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658EF" w14:textId="15F86DEC" w:rsidR="00000000" w:rsidRDefault="00CC16AD">
      <w:pPr>
        <w:pStyle w:val="BodyText"/>
        <w:kinsoku w:val="0"/>
        <w:overflowPunct w:val="0"/>
        <w:spacing w:before="195" w:line="230" w:lineRule="auto"/>
        <w:ind w:left="1341" w:right="1340" w:firstLine="1"/>
        <w:jc w:val="center"/>
        <w:rPr>
          <w:rFonts w:ascii="Verdana" w:hAnsi="Verdana" w:cs="Verdana"/>
          <w:b/>
          <w:bCs/>
          <w:color w:val="142B50"/>
          <w:spacing w:val="-22"/>
          <w:sz w:val="100"/>
          <w:szCs w:val="100"/>
        </w:rPr>
      </w:pPr>
      <w:r>
        <w:rPr>
          <w:noProof/>
        </w:rPr>
        <mc:AlternateContent>
          <mc:Choice Requires="wpg">
            <w:drawing>
              <wp:anchor distT="0" distB="0" distL="114300" distR="114300" simplePos="0" relativeHeight="251658240" behindDoc="0" locked="0" layoutInCell="0" allowOverlap="1" wp14:anchorId="0D121710" wp14:editId="1B8BEBCB">
                <wp:simplePos x="0" y="0"/>
                <wp:positionH relativeFrom="page">
                  <wp:posOffset>0</wp:posOffset>
                </wp:positionH>
                <wp:positionV relativeFrom="page">
                  <wp:posOffset>8909685</wp:posOffset>
                </wp:positionV>
                <wp:extent cx="7559675" cy="1782445"/>
                <wp:effectExtent l="0" t="0" r="0" b="0"/>
                <wp:wrapNone/>
                <wp:docPr id="196888193" name="Group 2" descr="Rotherham council logo and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82445"/>
                          <a:chOff x="0" y="14031"/>
                          <a:chExt cx="11905" cy="2807"/>
                        </a:xfrm>
                      </wpg:grpSpPr>
                      <wps:wsp>
                        <wps:cNvPr id="1061275915" name="Freeform 3"/>
                        <wps:cNvSpPr>
                          <a:spLocks/>
                        </wps:cNvSpPr>
                        <wps:spPr bwMode="auto">
                          <a:xfrm>
                            <a:off x="0" y="14258"/>
                            <a:ext cx="11906" cy="2580"/>
                          </a:xfrm>
                          <a:custGeom>
                            <a:avLst/>
                            <a:gdLst>
                              <a:gd name="T0" fmla="*/ 11905 w 11906"/>
                              <a:gd name="T1" fmla="*/ 0 h 2580"/>
                              <a:gd name="T2" fmla="*/ 0 w 11906"/>
                              <a:gd name="T3" fmla="*/ 0 h 2580"/>
                              <a:gd name="T4" fmla="*/ 0 w 11906"/>
                              <a:gd name="T5" fmla="*/ 2579 h 2580"/>
                              <a:gd name="T6" fmla="*/ 11905 w 11906"/>
                              <a:gd name="T7" fmla="*/ 2579 h 2580"/>
                              <a:gd name="T8" fmla="*/ 11905 w 11906"/>
                              <a:gd name="T9" fmla="*/ 0 h 2580"/>
                            </a:gdLst>
                            <a:ahLst/>
                            <a:cxnLst>
                              <a:cxn ang="0">
                                <a:pos x="T0" y="T1"/>
                              </a:cxn>
                              <a:cxn ang="0">
                                <a:pos x="T2" y="T3"/>
                              </a:cxn>
                              <a:cxn ang="0">
                                <a:pos x="T4" y="T5"/>
                              </a:cxn>
                              <a:cxn ang="0">
                                <a:pos x="T6" y="T7"/>
                              </a:cxn>
                              <a:cxn ang="0">
                                <a:pos x="T8" y="T9"/>
                              </a:cxn>
                            </a:cxnLst>
                            <a:rect l="0" t="0" r="r" b="b"/>
                            <a:pathLst>
                              <a:path w="11906" h="2580">
                                <a:moveTo>
                                  <a:pt x="11905" y="0"/>
                                </a:moveTo>
                                <a:lnTo>
                                  <a:pt x="0" y="0"/>
                                </a:lnTo>
                                <a:lnTo>
                                  <a:pt x="0" y="2579"/>
                                </a:lnTo>
                                <a:lnTo>
                                  <a:pt x="11905" y="2579"/>
                                </a:lnTo>
                                <a:lnTo>
                                  <a:pt x="11905" y="0"/>
                                </a:lnTo>
                                <a:close/>
                              </a:path>
                            </a:pathLst>
                          </a:custGeom>
                          <a:solidFill>
                            <a:srgbClr val="4C7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6418959" name="Picture 4"/>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4258"/>
                            <a:ext cx="702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122246" name="Freeform 5"/>
                        <wps:cNvSpPr>
                          <a:spLocks/>
                        </wps:cNvSpPr>
                        <wps:spPr bwMode="auto">
                          <a:xfrm>
                            <a:off x="11069" y="15172"/>
                            <a:ext cx="269" cy="571"/>
                          </a:xfrm>
                          <a:custGeom>
                            <a:avLst/>
                            <a:gdLst>
                              <a:gd name="T0" fmla="*/ 47 w 269"/>
                              <a:gd name="T1" fmla="*/ 0 h 571"/>
                              <a:gd name="T2" fmla="*/ 84 w 269"/>
                              <a:gd name="T3" fmla="*/ 30 h 571"/>
                              <a:gd name="T4" fmla="*/ 109 w 269"/>
                              <a:gd name="T5" fmla="*/ 67 h 571"/>
                              <a:gd name="T6" fmla="*/ 124 w 269"/>
                              <a:gd name="T7" fmla="*/ 110 h 571"/>
                              <a:gd name="T8" fmla="*/ 129 w 269"/>
                              <a:gd name="T9" fmla="*/ 157 h 571"/>
                              <a:gd name="T10" fmla="*/ 119 w 269"/>
                              <a:gd name="T11" fmla="*/ 216 h 571"/>
                              <a:gd name="T12" fmla="*/ 93 w 269"/>
                              <a:gd name="T13" fmla="*/ 266 h 571"/>
                              <a:gd name="T14" fmla="*/ 53 w 269"/>
                              <a:gd name="T15" fmla="*/ 304 h 571"/>
                              <a:gd name="T16" fmla="*/ 0 w 269"/>
                              <a:gd name="T17" fmla="*/ 331 h 571"/>
                              <a:gd name="T18" fmla="*/ 183 w 269"/>
                              <a:gd name="T19" fmla="*/ 570 h 571"/>
                              <a:gd name="T20" fmla="*/ 219 w 269"/>
                              <a:gd name="T21" fmla="*/ 519 h 571"/>
                              <a:gd name="T22" fmla="*/ 246 w 269"/>
                              <a:gd name="T23" fmla="*/ 462 h 571"/>
                              <a:gd name="T24" fmla="*/ 263 w 269"/>
                              <a:gd name="T25" fmla="*/ 401 h 571"/>
                              <a:gd name="T26" fmla="*/ 268 w 269"/>
                              <a:gd name="T27" fmla="*/ 335 h 571"/>
                              <a:gd name="T28" fmla="*/ 261 w 269"/>
                              <a:gd name="T29" fmla="*/ 262 h 571"/>
                              <a:gd name="T30" fmla="*/ 240 w 269"/>
                              <a:gd name="T31" fmla="*/ 194 h 571"/>
                              <a:gd name="T32" fmla="*/ 207 w 269"/>
                              <a:gd name="T33" fmla="*/ 132 h 571"/>
                              <a:gd name="T34" fmla="*/ 162 w 269"/>
                              <a:gd name="T35" fmla="*/ 78 h 571"/>
                              <a:gd name="T36" fmla="*/ 109 w 269"/>
                              <a:gd name="T37" fmla="*/ 33 h 571"/>
                              <a:gd name="T38" fmla="*/ 47 w 269"/>
                              <a:gd name="T39"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9" h="571">
                                <a:moveTo>
                                  <a:pt x="47" y="0"/>
                                </a:moveTo>
                                <a:lnTo>
                                  <a:pt x="84" y="30"/>
                                </a:lnTo>
                                <a:lnTo>
                                  <a:pt x="109" y="67"/>
                                </a:lnTo>
                                <a:lnTo>
                                  <a:pt x="124" y="110"/>
                                </a:lnTo>
                                <a:lnTo>
                                  <a:pt x="129" y="157"/>
                                </a:lnTo>
                                <a:lnTo>
                                  <a:pt x="119" y="216"/>
                                </a:lnTo>
                                <a:lnTo>
                                  <a:pt x="93" y="266"/>
                                </a:lnTo>
                                <a:lnTo>
                                  <a:pt x="53" y="304"/>
                                </a:lnTo>
                                <a:lnTo>
                                  <a:pt x="0" y="331"/>
                                </a:lnTo>
                                <a:lnTo>
                                  <a:pt x="183" y="570"/>
                                </a:lnTo>
                                <a:lnTo>
                                  <a:pt x="219" y="519"/>
                                </a:lnTo>
                                <a:lnTo>
                                  <a:pt x="246" y="462"/>
                                </a:lnTo>
                                <a:lnTo>
                                  <a:pt x="263" y="401"/>
                                </a:lnTo>
                                <a:lnTo>
                                  <a:pt x="268" y="335"/>
                                </a:lnTo>
                                <a:lnTo>
                                  <a:pt x="261" y="262"/>
                                </a:lnTo>
                                <a:lnTo>
                                  <a:pt x="240" y="194"/>
                                </a:lnTo>
                                <a:lnTo>
                                  <a:pt x="207" y="132"/>
                                </a:lnTo>
                                <a:lnTo>
                                  <a:pt x="162" y="78"/>
                                </a:lnTo>
                                <a:lnTo>
                                  <a:pt x="109" y="33"/>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0492558" name="Pictur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87" y="15538"/>
                            <a:ext cx="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280109" name="Picture 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87" y="15238"/>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443039" name="Picture 8"/>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41" y="15146"/>
                            <a:ext cx="17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1377409" name="Freeform 9"/>
                        <wps:cNvSpPr>
                          <a:spLocks/>
                        </wps:cNvSpPr>
                        <wps:spPr bwMode="auto">
                          <a:xfrm>
                            <a:off x="0" y="14031"/>
                            <a:ext cx="11906" cy="567"/>
                          </a:xfrm>
                          <a:custGeom>
                            <a:avLst/>
                            <a:gdLst>
                              <a:gd name="T0" fmla="*/ 11905 w 11906"/>
                              <a:gd name="T1" fmla="*/ 0 h 567"/>
                              <a:gd name="T2" fmla="*/ 0 w 11906"/>
                              <a:gd name="T3" fmla="*/ 0 h 567"/>
                              <a:gd name="T4" fmla="*/ 0 w 11906"/>
                              <a:gd name="T5" fmla="*/ 566 h 567"/>
                              <a:gd name="T6" fmla="*/ 11905 w 11906"/>
                              <a:gd name="T7" fmla="*/ 566 h 567"/>
                              <a:gd name="T8" fmla="*/ 11905 w 11906"/>
                              <a:gd name="T9" fmla="*/ 0 h 567"/>
                            </a:gdLst>
                            <a:ahLst/>
                            <a:cxnLst>
                              <a:cxn ang="0">
                                <a:pos x="T0" y="T1"/>
                              </a:cxn>
                              <a:cxn ang="0">
                                <a:pos x="T2" y="T3"/>
                              </a:cxn>
                              <a:cxn ang="0">
                                <a:pos x="T4" y="T5"/>
                              </a:cxn>
                              <a:cxn ang="0">
                                <a:pos x="T6" y="T7"/>
                              </a:cxn>
                              <a:cxn ang="0">
                                <a:pos x="T8" y="T9"/>
                              </a:cxn>
                            </a:cxnLst>
                            <a:rect l="0" t="0" r="r" b="b"/>
                            <a:pathLst>
                              <a:path w="11906" h="567">
                                <a:moveTo>
                                  <a:pt x="11905" y="0"/>
                                </a:moveTo>
                                <a:lnTo>
                                  <a:pt x="0" y="0"/>
                                </a:lnTo>
                                <a:lnTo>
                                  <a:pt x="0" y="566"/>
                                </a:lnTo>
                                <a:lnTo>
                                  <a:pt x="11905" y="566"/>
                                </a:lnTo>
                                <a:lnTo>
                                  <a:pt x="11905" y="0"/>
                                </a:lnTo>
                                <a:close/>
                              </a:path>
                            </a:pathLst>
                          </a:custGeom>
                          <a:solidFill>
                            <a:srgbClr val="142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38807" name="Text Box 10"/>
                        <wps:cNvSpPr txBox="1">
                          <a:spLocks noChangeArrowheads="1"/>
                        </wps:cNvSpPr>
                        <wps:spPr bwMode="auto">
                          <a:xfrm>
                            <a:off x="0" y="14032"/>
                            <a:ext cx="11906"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06AD" w14:textId="77777777" w:rsidR="00000000" w:rsidRDefault="00000000">
                              <w:pPr>
                                <w:pStyle w:val="BodyText"/>
                                <w:kinsoku w:val="0"/>
                                <w:overflowPunct w:val="0"/>
                                <w:spacing w:before="77"/>
                                <w:ind w:left="566"/>
                                <w:rPr>
                                  <w:rFonts w:ascii="Trebuchet MS" w:hAnsi="Trebuchet MS" w:cs="Trebuchet MS"/>
                                  <w:b/>
                                  <w:bCs/>
                                  <w:color w:val="FFFFFF"/>
                                  <w:spacing w:val="-11"/>
                                  <w:sz w:val="34"/>
                                  <w:szCs w:val="34"/>
                                </w:rPr>
                              </w:pPr>
                              <w:hyperlink r:id="rId11" w:history="1">
                                <w:r>
                                  <w:rPr>
                                    <w:rFonts w:ascii="Trebuchet MS" w:hAnsi="Trebuchet MS" w:cs="Trebuchet MS"/>
                                    <w:b/>
                                    <w:bCs/>
                                    <w:color w:val="FFFFFF"/>
                                    <w:spacing w:val="-11"/>
                                    <w:sz w:val="34"/>
                                    <w:szCs w:val="34"/>
                                  </w:rPr>
                                  <w:t>www.rotherham.gov.uk/complaints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21710" id="Group 2" o:spid="_x0000_s1026" alt="Rotherham council logo and banner" style="position:absolute;left:0;text-align:left;margin-left:0;margin-top:701.55pt;width:595.25pt;height:140.35pt;z-index:251658240;mso-position-horizontal-relative:page;mso-position-vertical-relative:page" coordorigin=",14031" coordsize="11905,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" o:allowincell="f">
                <v:shape id="Freeform 3" o:spid="_x0000_s1027" style="position:absolute;top:14258;width:11906;height:2580;visibility:visible;mso-wrap-style:square;v-text-anchor:top" coordsize="1190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" path="m11905,l,,,2579r11905,l11905,xe" fillcolor="#4c7288" stroked="f">
                  <v:path arrowok="t" o:connecttype="custom" o:connectlocs="11905,0;0,0;0,2579;11905,2579;11905,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4258;width:702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">
                  <v:imagedata r:id="rId12" o:title=""/>
                  <o:lock v:ext="edit" aspectratio="f"/>
                </v:shape>
                <v:shape id="Freeform 5" o:spid="_x0000_s1029" style="position:absolute;left:11069;top:15172;width:269;height:571;visibility:visible;mso-wrap-style:square;v-text-anchor:top" coordsize="26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" path="m47,l84,30r25,37l124,110r5,47l119,216,93,266,53,304,,331,183,570r36,-51l246,462r17,-61l268,335r-7,-73l240,194,207,132,162,78,109,33,47,xe" stroked="f">
                  <v:path arrowok="t" o:connecttype="custom" o:connectlocs="47,0;84,30;109,67;124,110;129,157;119,216;93,266;53,304;0,331;183,570;219,519;246,462;263,401;268,335;261,262;240,194;207,132;162,78;109,33;47,0" o:connectangles="0,0,0,0,0,0,0,0,0,0,0,0,0,0,0,0,0,0,0,0"/>
                </v:shape>
                <v:shape id="Picture 6" o:spid="_x0000_s1030" type="#_x0000_t75" style="position:absolute;left:10887;top:15538;width:2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">
                  <v:imagedata r:id="rId13" o:title=""/>
                  <o:lock v:ext="edit" aspectratio="f"/>
                </v:shape>
                <v:shape id="Picture 7" o:spid="_x0000_s1031" type="#_x0000_t75" style="position:absolute;left:10887;top:15238;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">
                  <v:imagedata r:id="rId14" o:title=""/>
                  <o:lock v:ext="edit" aspectratio="f"/>
                </v:shape>
                <v:shape id="Picture 8" o:spid="_x0000_s1032" type="#_x0000_t75" style="position:absolute;left:9041;top:15146;width:17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">
                  <v:imagedata r:id="rId15" o:title=""/>
                  <o:lock v:ext="edit" aspectratio="f"/>
                </v:shape>
                <v:shape id="Freeform 9" o:spid="_x0000_s1033" style="position:absolute;top:14031;width:11906;height:567;visibility:visible;mso-wrap-style:square;v-text-anchor:top" coordsize="1190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" path="m11905,l,,,566r11905,l11905,xe" fillcolor="#142b50" stroked="f">
                  <v:path arrowok="t" o:connecttype="custom" o:connectlocs="11905,0;0,0;0,566;11905,566;11905,0" o:connectangles="0,0,0,0,0"/>
                </v:shape>
                <v:shapetype id="_x0000_t202" coordsize="21600,21600" o:spt="202" path="m,l,21600r21600,l21600,xe">
                  <v:stroke joinstyle="miter"/>
                  <v:path gradientshapeok="t" o:connecttype="rect"/>
                </v:shapetype>
                <v:shape id="Text Box 10" o:spid="_x0000_s1034" type="#_x0000_t202" style="position:absolute;top:14032;width:1190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" filled="f" stroked="f">
                  <v:textbox inset="0,0,0,0">
                    <w:txbxContent>
                      <w:p w14:paraId="20C906AD" w14:textId="77777777" w:rsidR="00000000" w:rsidRDefault="00000000">
                        <w:pPr>
                          <w:pStyle w:val="BodyText"/>
                          <w:kinsoku w:val="0"/>
                          <w:overflowPunct w:val="0"/>
                          <w:spacing w:before="77"/>
                          <w:ind w:left="566"/>
                          <w:rPr>
                            <w:rFonts w:ascii="Trebuchet MS" w:hAnsi="Trebuchet MS" w:cs="Trebuchet MS"/>
                            <w:b/>
                            <w:bCs/>
                            <w:color w:val="FFFFFF"/>
                            <w:spacing w:val="-11"/>
                            <w:sz w:val="34"/>
                            <w:szCs w:val="34"/>
                          </w:rPr>
                        </w:pPr>
                        <w:hyperlink r:id="rId16" w:history="1">
                          <w:r>
                            <w:rPr>
                              <w:rFonts w:ascii="Trebuchet MS" w:hAnsi="Trebuchet MS" w:cs="Trebuchet MS"/>
                              <w:b/>
                              <w:bCs/>
                              <w:color w:val="FFFFFF"/>
                              <w:spacing w:val="-11"/>
                              <w:sz w:val="34"/>
                              <w:szCs w:val="34"/>
                            </w:rPr>
                            <w:t>www.rotherham.gov.uk/complaints</w:t>
                          </w:r>
                        </w:hyperlink>
                      </w:p>
                    </w:txbxContent>
                  </v:textbox>
                </v:shape>
                <w10:wrap anchorx="page" anchory="page"/>
              </v:group>
            </w:pict>
          </mc:Fallback>
        </mc:AlternateContent>
      </w:r>
      <w:r w:rsidR="00000000">
        <w:rPr>
          <w:rFonts w:ascii="Calibri" w:hAnsi="Calibri" w:cs="Calibri"/>
          <w:color w:val="4C7288"/>
          <w:w w:val="105"/>
          <w:sz w:val="100"/>
          <w:szCs w:val="100"/>
        </w:rPr>
        <w:t>Housing Landlord</w:t>
      </w:r>
      <w:r w:rsidR="00000000">
        <w:rPr>
          <w:rFonts w:ascii="Calibri" w:hAnsi="Calibri" w:cs="Calibri"/>
          <w:color w:val="4C7288"/>
          <w:spacing w:val="80"/>
          <w:w w:val="150"/>
          <w:sz w:val="100"/>
          <w:szCs w:val="100"/>
        </w:rPr>
        <w:t xml:space="preserve"> </w:t>
      </w:r>
      <w:r w:rsidR="00000000">
        <w:rPr>
          <w:rFonts w:ascii="Verdana" w:hAnsi="Verdana" w:cs="Verdana"/>
          <w:b/>
          <w:bCs/>
          <w:color w:val="142B50"/>
          <w:spacing w:val="-8"/>
          <w:sz w:val="100"/>
          <w:szCs w:val="100"/>
        </w:rPr>
        <w:t xml:space="preserve">COMPLAINTS </w:t>
      </w:r>
      <w:r w:rsidR="00000000">
        <w:rPr>
          <w:rFonts w:ascii="Verdana" w:hAnsi="Verdana" w:cs="Verdana"/>
          <w:b/>
          <w:bCs/>
          <w:color w:val="142B50"/>
          <w:spacing w:val="-22"/>
          <w:sz w:val="100"/>
          <w:szCs w:val="100"/>
        </w:rPr>
        <w:t>ANNUAL</w:t>
      </w:r>
      <w:r w:rsidR="00000000">
        <w:rPr>
          <w:rFonts w:ascii="Verdana" w:hAnsi="Verdana" w:cs="Verdana"/>
          <w:b/>
          <w:bCs/>
          <w:color w:val="142B50"/>
          <w:spacing w:val="-67"/>
          <w:sz w:val="100"/>
          <w:szCs w:val="100"/>
        </w:rPr>
        <w:t xml:space="preserve"> </w:t>
      </w:r>
      <w:r w:rsidR="00000000">
        <w:rPr>
          <w:rFonts w:ascii="Verdana" w:hAnsi="Verdana" w:cs="Verdana"/>
          <w:b/>
          <w:bCs/>
          <w:color w:val="142B50"/>
          <w:spacing w:val="-22"/>
          <w:sz w:val="100"/>
          <w:szCs w:val="100"/>
        </w:rPr>
        <w:t>REPORT</w:t>
      </w:r>
    </w:p>
    <w:p w14:paraId="79EE8D9B" w14:textId="77777777" w:rsidR="00000000" w:rsidRDefault="00000000">
      <w:pPr>
        <w:pStyle w:val="Title"/>
        <w:kinsoku w:val="0"/>
        <w:overflowPunct w:val="0"/>
        <w:rPr>
          <w:color w:val="4C7288"/>
          <w:spacing w:val="-16"/>
        </w:rPr>
      </w:pPr>
      <w:r>
        <w:rPr>
          <w:color w:val="4C7288"/>
          <w:spacing w:val="-16"/>
        </w:rPr>
        <w:t>April</w:t>
      </w:r>
      <w:r>
        <w:rPr>
          <w:color w:val="4C7288"/>
          <w:spacing w:val="-32"/>
        </w:rPr>
        <w:t xml:space="preserve"> </w:t>
      </w:r>
      <w:r>
        <w:rPr>
          <w:color w:val="4C7288"/>
          <w:spacing w:val="-16"/>
        </w:rPr>
        <w:t>2024</w:t>
      </w:r>
      <w:r>
        <w:rPr>
          <w:color w:val="4C7288"/>
          <w:spacing w:val="-31"/>
        </w:rPr>
        <w:t xml:space="preserve"> </w:t>
      </w:r>
      <w:r>
        <w:rPr>
          <w:color w:val="4C7288"/>
          <w:spacing w:val="-16"/>
        </w:rPr>
        <w:t>to</w:t>
      </w:r>
      <w:r>
        <w:rPr>
          <w:color w:val="4C7288"/>
          <w:spacing w:val="-32"/>
        </w:rPr>
        <w:t xml:space="preserve"> </w:t>
      </w:r>
      <w:r>
        <w:rPr>
          <w:color w:val="4C7288"/>
          <w:spacing w:val="-16"/>
        </w:rPr>
        <w:t>March</w:t>
      </w:r>
      <w:r>
        <w:rPr>
          <w:color w:val="4C7288"/>
          <w:spacing w:val="-31"/>
        </w:rPr>
        <w:t xml:space="preserve"> </w:t>
      </w:r>
      <w:r>
        <w:rPr>
          <w:color w:val="4C7288"/>
          <w:spacing w:val="-16"/>
        </w:rPr>
        <w:t>2025</w:t>
      </w:r>
    </w:p>
    <w:p w14:paraId="4FBB69C5" w14:textId="3CD77176" w:rsidR="00000000" w:rsidRDefault="00CC16AD">
      <w:pPr>
        <w:pStyle w:val="BodyText"/>
        <w:kinsoku w:val="0"/>
        <w:overflowPunct w:val="0"/>
        <w:spacing w:before="175"/>
        <w:rPr>
          <w:rFonts w:ascii="Trebuchet MS" w:hAnsi="Trebuchet MS" w:cs="Trebuchet MS"/>
          <w:b/>
          <w:bCs/>
          <w:sz w:val="20"/>
          <w:szCs w:val="20"/>
        </w:rPr>
      </w:pPr>
      <w:r>
        <w:rPr>
          <w:noProof/>
        </w:rPr>
        <mc:AlternateContent>
          <mc:Choice Requires="wpg">
            <w:drawing>
              <wp:anchor distT="0" distB="0" distL="0" distR="0" simplePos="0" relativeHeight="251659264" behindDoc="0" locked="0" layoutInCell="0" allowOverlap="1" wp14:anchorId="0A0B69CD" wp14:editId="23101E3E">
                <wp:simplePos x="0" y="0"/>
                <wp:positionH relativeFrom="page">
                  <wp:posOffset>915035</wp:posOffset>
                </wp:positionH>
                <wp:positionV relativeFrom="paragraph">
                  <wp:posOffset>273685</wp:posOffset>
                </wp:positionV>
                <wp:extent cx="5631815" cy="4247515"/>
                <wp:effectExtent l="0" t="0" r="0" b="0"/>
                <wp:wrapTopAndBottom/>
                <wp:docPr id="650805609" name="Group 11" descr="green and blue speach marks with a tick and an 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4247515"/>
                          <a:chOff x="1441" y="431"/>
                          <a:chExt cx="8869" cy="6689"/>
                        </a:xfrm>
                      </wpg:grpSpPr>
                      <wps:wsp>
                        <wps:cNvPr id="308233585" name="Freeform 12"/>
                        <wps:cNvSpPr>
                          <a:spLocks/>
                        </wps:cNvSpPr>
                        <wps:spPr bwMode="auto">
                          <a:xfrm>
                            <a:off x="1441" y="2869"/>
                            <a:ext cx="5600" cy="4251"/>
                          </a:xfrm>
                          <a:custGeom>
                            <a:avLst/>
                            <a:gdLst>
                              <a:gd name="T0" fmla="*/ 2525 w 5600"/>
                              <a:gd name="T1" fmla="*/ 8 h 4251"/>
                              <a:gd name="T2" fmla="*/ 2170 w 5600"/>
                              <a:gd name="T3" fmla="*/ 43 h 4251"/>
                              <a:gd name="T4" fmla="*/ 1832 w 5600"/>
                              <a:gd name="T5" fmla="*/ 105 h 4251"/>
                              <a:gd name="T6" fmla="*/ 1514 w 5600"/>
                              <a:gd name="T7" fmla="*/ 192 h 4251"/>
                              <a:gd name="T8" fmla="*/ 1217 w 5600"/>
                              <a:gd name="T9" fmla="*/ 301 h 4251"/>
                              <a:gd name="T10" fmla="*/ 946 w 5600"/>
                              <a:gd name="T11" fmla="*/ 431 h 4251"/>
                              <a:gd name="T12" fmla="*/ 702 w 5600"/>
                              <a:gd name="T13" fmla="*/ 580 h 4251"/>
                              <a:gd name="T14" fmla="*/ 490 w 5600"/>
                              <a:gd name="T15" fmla="*/ 747 h 4251"/>
                              <a:gd name="T16" fmla="*/ 312 w 5600"/>
                              <a:gd name="T17" fmla="*/ 929 h 4251"/>
                              <a:gd name="T18" fmla="*/ 172 w 5600"/>
                              <a:gd name="T19" fmla="*/ 1125 h 4251"/>
                              <a:gd name="T20" fmla="*/ 71 w 5600"/>
                              <a:gd name="T21" fmla="*/ 1332 h 4251"/>
                              <a:gd name="T22" fmla="*/ 13 w 5600"/>
                              <a:gd name="T23" fmla="*/ 1550 h 4251"/>
                              <a:gd name="T24" fmla="*/ 2 w 5600"/>
                              <a:gd name="T25" fmla="*/ 1788 h 4251"/>
                              <a:gd name="T26" fmla="*/ 54 w 5600"/>
                              <a:gd name="T27" fmla="*/ 2062 h 4251"/>
                              <a:gd name="T28" fmla="*/ 175 w 5600"/>
                              <a:gd name="T29" fmla="*/ 2323 h 4251"/>
                              <a:gd name="T30" fmla="*/ 362 w 5600"/>
                              <a:gd name="T31" fmla="*/ 2568 h 4251"/>
                              <a:gd name="T32" fmla="*/ 612 w 5600"/>
                              <a:gd name="T33" fmla="*/ 2794 h 4251"/>
                              <a:gd name="T34" fmla="*/ 861 w 5600"/>
                              <a:gd name="T35" fmla="*/ 3030 h 4251"/>
                              <a:gd name="T36" fmla="*/ 1025 w 5600"/>
                              <a:gd name="T37" fmla="*/ 3359 h 4251"/>
                              <a:gd name="T38" fmla="*/ 1265 w 5600"/>
                              <a:gd name="T39" fmla="*/ 3663 h 4251"/>
                              <a:gd name="T40" fmla="*/ 1518 w 5600"/>
                              <a:gd name="T41" fmla="*/ 3916 h 4251"/>
                              <a:gd name="T42" fmla="*/ 1723 w 5600"/>
                              <a:gd name="T43" fmla="*/ 4093 h 4251"/>
                              <a:gd name="T44" fmla="*/ 1898 w 5600"/>
                              <a:gd name="T45" fmla="*/ 4103 h 4251"/>
                              <a:gd name="T46" fmla="*/ 1861 w 5600"/>
                              <a:gd name="T47" fmla="*/ 3873 h 4251"/>
                              <a:gd name="T48" fmla="*/ 1830 w 5600"/>
                              <a:gd name="T49" fmla="*/ 3452 h 4251"/>
                              <a:gd name="T50" fmla="*/ 2066 w 5600"/>
                              <a:gd name="T51" fmla="*/ 3378 h 4251"/>
                              <a:gd name="T52" fmla="*/ 2388 w 5600"/>
                              <a:gd name="T53" fmla="*/ 3419 h 4251"/>
                              <a:gd name="T54" fmla="*/ 2716 w 5600"/>
                              <a:gd name="T55" fmla="*/ 3437 h 4251"/>
                              <a:gd name="T56" fmla="*/ 3074 w 5600"/>
                              <a:gd name="T57" fmla="*/ 3429 h 4251"/>
                              <a:gd name="T58" fmla="*/ 3428 w 5600"/>
                              <a:gd name="T59" fmla="*/ 3394 h 4251"/>
                              <a:gd name="T60" fmla="*/ 3766 w 5600"/>
                              <a:gd name="T61" fmla="*/ 3332 h 4251"/>
                              <a:gd name="T62" fmla="*/ 4085 w 5600"/>
                              <a:gd name="T63" fmla="*/ 3245 h 4251"/>
                              <a:gd name="T64" fmla="*/ 4381 w 5600"/>
                              <a:gd name="T65" fmla="*/ 3136 h 4251"/>
                              <a:gd name="T66" fmla="*/ 4653 w 5600"/>
                              <a:gd name="T67" fmla="*/ 3006 h 4251"/>
                              <a:gd name="T68" fmla="*/ 4896 w 5600"/>
                              <a:gd name="T69" fmla="*/ 2856 h 4251"/>
                              <a:gd name="T70" fmla="*/ 5108 w 5600"/>
                              <a:gd name="T71" fmla="*/ 2690 h 4251"/>
                              <a:gd name="T72" fmla="*/ 5286 w 5600"/>
                              <a:gd name="T73" fmla="*/ 2508 h 4251"/>
                              <a:gd name="T74" fmla="*/ 5427 w 5600"/>
                              <a:gd name="T75" fmla="*/ 2312 h 4251"/>
                              <a:gd name="T76" fmla="*/ 5528 w 5600"/>
                              <a:gd name="T77" fmla="*/ 2104 h 4251"/>
                              <a:gd name="T78" fmla="*/ 5586 w 5600"/>
                              <a:gd name="T79" fmla="*/ 1887 h 4251"/>
                              <a:gd name="T80" fmla="*/ 5598 w 5600"/>
                              <a:gd name="T81" fmla="*/ 1662 h 4251"/>
                              <a:gd name="T82" fmla="*/ 5562 w 5600"/>
                              <a:gd name="T83" fmla="*/ 1440 h 4251"/>
                              <a:gd name="T84" fmla="*/ 5483 w 5600"/>
                              <a:gd name="T85" fmla="*/ 1227 h 4251"/>
                              <a:gd name="T86" fmla="*/ 5361 w 5600"/>
                              <a:gd name="T87" fmla="*/ 1025 h 4251"/>
                              <a:gd name="T88" fmla="*/ 5202 w 5600"/>
                              <a:gd name="T89" fmla="*/ 836 h 4251"/>
                              <a:gd name="T90" fmla="*/ 5006 w 5600"/>
                              <a:gd name="T91" fmla="*/ 662 h 4251"/>
                              <a:gd name="T92" fmla="*/ 4778 w 5600"/>
                              <a:gd name="T93" fmla="*/ 503 h 4251"/>
                              <a:gd name="T94" fmla="*/ 4520 w 5600"/>
                              <a:gd name="T95" fmla="*/ 364 h 4251"/>
                              <a:gd name="T96" fmla="*/ 4236 w 5600"/>
                              <a:gd name="T97" fmla="*/ 244 h 4251"/>
                              <a:gd name="T98" fmla="*/ 3928 w 5600"/>
                              <a:gd name="T99" fmla="*/ 145 h 4251"/>
                              <a:gd name="T100" fmla="*/ 3599 w 5600"/>
                              <a:gd name="T101" fmla="*/ 71 h 4251"/>
                              <a:gd name="T102" fmla="*/ 3253 w 5600"/>
                              <a:gd name="T103" fmla="*/ 22 h 4251"/>
                              <a:gd name="T104" fmla="*/ 2892 w 5600"/>
                              <a:gd name="T105" fmla="*/ 0 h 4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00" h="4251">
                                <a:moveTo>
                                  <a:pt x="2799" y="0"/>
                                </a:moveTo>
                                <a:lnTo>
                                  <a:pt x="2707" y="0"/>
                                </a:lnTo>
                                <a:lnTo>
                                  <a:pt x="2615" y="3"/>
                                </a:lnTo>
                                <a:lnTo>
                                  <a:pt x="2525" y="8"/>
                                </a:lnTo>
                                <a:lnTo>
                                  <a:pt x="2435" y="14"/>
                                </a:lnTo>
                                <a:lnTo>
                                  <a:pt x="2346" y="22"/>
                                </a:lnTo>
                                <a:lnTo>
                                  <a:pt x="2258" y="32"/>
                                </a:lnTo>
                                <a:lnTo>
                                  <a:pt x="2170" y="43"/>
                                </a:lnTo>
                                <a:lnTo>
                                  <a:pt x="2084" y="56"/>
                                </a:lnTo>
                                <a:lnTo>
                                  <a:pt x="1999" y="71"/>
                                </a:lnTo>
                                <a:lnTo>
                                  <a:pt x="1915" y="87"/>
                                </a:lnTo>
                                <a:lnTo>
                                  <a:pt x="1832" y="105"/>
                                </a:lnTo>
                                <a:lnTo>
                                  <a:pt x="1751" y="125"/>
                                </a:lnTo>
                                <a:lnTo>
                                  <a:pt x="1670" y="145"/>
                                </a:lnTo>
                                <a:lnTo>
                                  <a:pt x="1591" y="168"/>
                                </a:lnTo>
                                <a:lnTo>
                                  <a:pt x="1514" y="192"/>
                                </a:lnTo>
                                <a:lnTo>
                                  <a:pt x="1437" y="217"/>
                                </a:lnTo>
                                <a:lnTo>
                                  <a:pt x="1362" y="244"/>
                                </a:lnTo>
                                <a:lnTo>
                                  <a:pt x="1289" y="272"/>
                                </a:lnTo>
                                <a:lnTo>
                                  <a:pt x="1217" y="301"/>
                                </a:lnTo>
                                <a:lnTo>
                                  <a:pt x="1147" y="332"/>
                                </a:lnTo>
                                <a:lnTo>
                                  <a:pt x="1078" y="364"/>
                                </a:lnTo>
                                <a:lnTo>
                                  <a:pt x="1011" y="397"/>
                                </a:lnTo>
                                <a:lnTo>
                                  <a:pt x="946" y="431"/>
                                </a:lnTo>
                                <a:lnTo>
                                  <a:pt x="882" y="467"/>
                                </a:lnTo>
                                <a:lnTo>
                                  <a:pt x="820" y="503"/>
                                </a:lnTo>
                                <a:lnTo>
                                  <a:pt x="760" y="541"/>
                                </a:lnTo>
                                <a:lnTo>
                                  <a:pt x="702" y="580"/>
                                </a:lnTo>
                                <a:lnTo>
                                  <a:pt x="646" y="621"/>
                                </a:lnTo>
                                <a:lnTo>
                                  <a:pt x="592" y="662"/>
                                </a:lnTo>
                                <a:lnTo>
                                  <a:pt x="540" y="704"/>
                                </a:lnTo>
                                <a:lnTo>
                                  <a:pt x="490" y="747"/>
                                </a:lnTo>
                                <a:lnTo>
                                  <a:pt x="443" y="791"/>
                                </a:lnTo>
                                <a:lnTo>
                                  <a:pt x="397" y="836"/>
                                </a:lnTo>
                                <a:lnTo>
                                  <a:pt x="354" y="882"/>
                                </a:lnTo>
                                <a:lnTo>
                                  <a:pt x="312" y="929"/>
                                </a:lnTo>
                                <a:lnTo>
                                  <a:pt x="274" y="977"/>
                                </a:lnTo>
                                <a:lnTo>
                                  <a:pt x="237" y="1025"/>
                                </a:lnTo>
                                <a:lnTo>
                                  <a:pt x="203" y="1075"/>
                                </a:lnTo>
                                <a:lnTo>
                                  <a:pt x="172" y="1125"/>
                                </a:lnTo>
                                <a:lnTo>
                                  <a:pt x="142" y="1176"/>
                                </a:lnTo>
                                <a:lnTo>
                                  <a:pt x="116" y="1227"/>
                                </a:lnTo>
                                <a:lnTo>
                                  <a:pt x="92" y="1279"/>
                                </a:lnTo>
                                <a:lnTo>
                                  <a:pt x="71" y="1332"/>
                                </a:lnTo>
                                <a:lnTo>
                                  <a:pt x="52" y="1386"/>
                                </a:lnTo>
                                <a:lnTo>
                                  <a:pt x="36" y="1440"/>
                                </a:lnTo>
                                <a:lnTo>
                                  <a:pt x="23" y="1495"/>
                                </a:lnTo>
                                <a:lnTo>
                                  <a:pt x="13" y="1550"/>
                                </a:lnTo>
                                <a:lnTo>
                                  <a:pt x="5" y="1605"/>
                                </a:lnTo>
                                <a:lnTo>
                                  <a:pt x="1" y="1662"/>
                                </a:lnTo>
                                <a:lnTo>
                                  <a:pt x="0" y="1718"/>
                                </a:lnTo>
                                <a:lnTo>
                                  <a:pt x="2" y="1788"/>
                                </a:lnTo>
                                <a:lnTo>
                                  <a:pt x="8" y="1858"/>
                                </a:lnTo>
                                <a:lnTo>
                                  <a:pt x="19" y="1926"/>
                                </a:lnTo>
                                <a:lnTo>
                                  <a:pt x="35" y="1994"/>
                                </a:lnTo>
                                <a:lnTo>
                                  <a:pt x="54" y="2062"/>
                                </a:lnTo>
                                <a:lnTo>
                                  <a:pt x="78" y="2129"/>
                                </a:lnTo>
                                <a:lnTo>
                                  <a:pt x="107" y="2194"/>
                                </a:lnTo>
                                <a:lnTo>
                                  <a:pt x="139" y="2259"/>
                                </a:lnTo>
                                <a:lnTo>
                                  <a:pt x="175" y="2323"/>
                                </a:lnTo>
                                <a:lnTo>
                                  <a:pt x="216" y="2386"/>
                                </a:lnTo>
                                <a:lnTo>
                                  <a:pt x="261" y="2448"/>
                                </a:lnTo>
                                <a:lnTo>
                                  <a:pt x="309" y="2509"/>
                                </a:lnTo>
                                <a:lnTo>
                                  <a:pt x="362" y="2568"/>
                                </a:lnTo>
                                <a:lnTo>
                                  <a:pt x="419" y="2627"/>
                                </a:lnTo>
                                <a:lnTo>
                                  <a:pt x="479" y="2684"/>
                                </a:lnTo>
                                <a:lnTo>
                                  <a:pt x="544" y="2739"/>
                                </a:lnTo>
                                <a:lnTo>
                                  <a:pt x="612" y="2794"/>
                                </a:lnTo>
                                <a:lnTo>
                                  <a:pt x="684" y="2846"/>
                                </a:lnTo>
                                <a:lnTo>
                                  <a:pt x="759" y="2898"/>
                                </a:lnTo>
                                <a:lnTo>
                                  <a:pt x="839" y="2947"/>
                                </a:lnTo>
                                <a:lnTo>
                                  <a:pt x="861" y="3030"/>
                                </a:lnTo>
                                <a:lnTo>
                                  <a:pt x="892" y="3114"/>
                                </a:lnTo>
                                <a:lnTo>
                                  <a:pt x="930" y="3196"/>
                                </a:lnTo>
                                <a:lnTo>
                                  <a:pt x="975" y="3279"/>
                                </a:lnTo>
                                <a:lnTo>
                                  <a:pt x="1025" y="3359"/>
                                </a:lnTo>
                                <a:lnTo>
                                  <a:pt x="1081" y="3439"/>
                                </a:lnTo>
                                <a:lnTo>
                                  <a:pt x="1140" y="3516"/>
                                </a:lnTo>
                                <a:lnTo>
                                  <a:pt x="1202" y="3591"/>
                                </a:lnTo>
                                <a:lnTo>
                                  <a:pt x="1265" y="3663"/>
                                </a:lnTo>
                                <a:lnTo>
                                  <a:pt x="1330" y="3732"/>
                                </a:lnTo>
                                <a:lnTo>
                                  <a:pt x="1394" y="3798"/>
                                </a:lnTo>
                                <a:lnTo>
                                  <a:pt x="1457" y="3859"/>
                                </a:lnTo>
                                <a:lnTo>
                                  <a:pt x="1518" y="3916"/>
                                </a:lnTo>
                                <a:lnTo>
                                  <a:pt x="1576" y="3969"/>
                                </a:lnTo>
                                <a:lnTo>
                                  <a:pt x="1631" y="4016"/>
                                </a:lnTo>
                                <a:lnTo>
                                  <a:pt x="1680" y="4058"/>
                                </a:lnTo>
                                <a:lnTo>
                                  <a:pt x="1723" y="4093"/>
                                </a:lnTo>
                                <a:lnTo>
                                  <a:pt x="1760" y="4122"/>
                                </a:lnTo>
                                <a:lnTo>
                                  <a:pt x="1819" y="4168"/>
                                </a:lnTo>
                                <a:lnTo>
                                  <a:pt x="1931" y="4250"/>
                                </a:lnTo>
                                <a:lnTo>
                                  <a:pt x="1898" y="4103"/>
                                </a:lnTo>
                                <a:lnTo>
                                  <a:pt x="1892" y="4071"/>
                                </a:lnTo>
                                <a:lnTo>
                                  <a:pt x="1883" y="4020"/>
                                </a:lnTo>
                                <a:lnTo>
                                  <a:pt x="1872" y="3954"/>
                                </a:lnTo>
                                <a:lnTo>
                                  <a:pt x="1861" y="3873"/>
                                </a:lnTo>
                                <a:lnTo>
                                  <a:pt x="1850" y="3781"/>
                                </a:lnTo>
                                <a:lnTo>
                                  <a:pt x="1840" y="3678"/>
                                </a:lnTo>
                                <a:lnTo>
                                  <a:pt x="1833" y="3568"/>
                                </a:lnTo>
                                <a:lnTo>
                                  <a:pt x="1830" y="3452"/>
                                </a:lnTo>
                                <a:lnTo>
                                  <a:pt x="1831" y="3332"/>
                                </a:lnTo>
                                <a:lnTo>
                                  <a:pt x="1909" y="3349"/>
                                </a:lnTo>
                                <a:lnTo>
                                  <a:pt x="1987" y="3364"/>
                                </a:lnTo>
                                <a:lnTo>
                                  <a:pt x="2066" y="3378"/>
                                </a:lnTo>
                                <a:lnTo>
                                  <a:pt x="2146" y="3390"/>
                                </a:lnTo>
                                <a:lnTo>
                                  <a:pt x="2226" y="3401"/>
                                </a:lnTo>
                                <a:lnTo>
                                  <a:pt x="2306" y="3411"/>
                                </a:lnTo>
                                <a:lnTo>
                                  <a:pt x="2388" y="3419"/>
                                </a:lnTo>
                                <a:lnTo>
                                  <a:pt x="2469" y="3426"/>
                                </a:lnTo>
                                <a:lnTo>
                                  <a:pt x="2551" y="3431"/>
                                </a:lnTo>
                                <a:lnTo>
                                  <a:pt x="2633" y="3435"/>
                                </a:lnTo>
                                <a:lnTo>
                                  <a:pt x="2716" y="3437"/>
                                </a:lnTo>
                                <a:lnTo>
                                  <a:pt x="2799" y="3437"/>
                                </a:lnTo>
                                <a:lnTo>
                                  <a:pt x="2892" y="3437"/>
                                </a:lnTo>
                                <a:lnTo>
                                  <a:pt x="2983" y="3434"/>
                                </a:lnTo>
                                <a:lnTo>
                                  <a:pt x="3074" y="3429"/>
                                </a:lnTo>
                                <a:lnTo>
                                  <a:pt x="3164" y="3423"/>
                                </a:lnTo>
                                <a:lnTo>
                                  <a:pt x="3253" y="3415"/>
                                </a:lnTo>
                                <a:lnTo>
                                  <a:pt x="3341" y="3405"/>
                                </a:lnTo>
                                <a:lnTo>
                                  <a:pt x="3428" y="3394"/>
                                </a:lnTo>
                                <a:lnTo>
                                  <a:pt x="3514" y="3381"/>
                                </a:lnTo>
                                <a:lnTo>
                                  <a:pt x="3599" y="3366"/>
                                </a:lnTo>
                                <a:lnTo>
                                  <a:pt x="3683" y="3350"/>
                                </a:lnTo>
                                <a:lnTo>
                                  <a:pt x="3766" y="3332"/>
                                </a:lnTo>
                                <a:lnTo>
                                  <a:pt x="3848" y="3312"/>
                                </a:lnTo>
                                <a:lnTo>
                                  <a:pt x="3928" y="3292"/>
                                </a:lnTo>
                                <a:lnTo>
                                  <a:pt x="4007" y="3269"/>
                                </a:lnTo>
                                <a:lnTo>
                                  <a:pt x="4085" y="3245"/>
                                </a:lnTo>
                                <a:lnTo>
                                  <a:pt x="4161" y="3220"/>
                                </a:lnTo>
                                <a:lnTo>
                                  <a:pt x="4236" y="3193"/>
                                </a:lnTo>
                                <a:lnTo>
                                  <a:pt x="4310" y="3165"/>
                                </a:lnTo>
                                <a:lnTo>
                                  <a:pt x="4381" y="3136"/>
                                </a:lnTo>
                                <a:lnTo>
                                  <a:pt x="4452" y="3105"/>
                                </a:lnTo>
                                <a:lnTo>
                                  <a:pt x="4520" y="3073"/>
                                </a:lnTo>
                                <a:lnTo>
                                  <a:pt x="4587" y="3040"/>
                                </a:lnTo>
                                <a:lnTo>
                                  <a:pt x="4653" y="3006"/>
                                </a:lnTo>
                                <a:lnTo>
                                  <a:pt x="4716" y="2970"/>
                                </a:lnTo>
                                <a:lnTo>
                                  <a:pt x="4778" y="2933"/>
                                </a:lnTo>
                                <a:lnTo>
                                  <a:pt x="4838" y="2895"/>
                                </a:lnTo>
                                <a:lnTo>
                                  <a:pt x="4896" y="2856"/>
                                </a:lnTo>
                                <a:lnTo>
                                  <a:pt x="4952" y="2816"/>
                                </a:lnTo>
                                <a:lnTo>
                                  <a:pt x="5006" y="2775"/>
                                </a:lnTo>
                                <a:lnTo>
                                  <a:pt x="5058" y="2733"/>
                                </a:lnTo>
                                <a:lnTo>
                                  <a:pt x="5108" y="2690"/>
                                </a:lnTo>
                                <a:lnTo>
                                  <a:pt x="5156" y="2646"/>
                                </a:lnTo>
                                <a:lnTo>
                                  <a:pt x="5202" y="2601"/>
                                </a:lnTo>
                                <a:lnTo>
                                  <a:pt x="5245" y="2555"/>
                                </a:lnTo>
                                <a:lnTo>
                                  <a:pt x="5286" y="2508"/>
                                </a:lnTo>
                                <a:lnTo>
                                  <a:pt x="5325" y="2460"/>
                                </a:lnTo>
                                <a:lnTo>
                                  <a:pt x="5361" y="2411"/>
                                </a:lnTo>
                                <a:lnTo>
                                  <a:pt x="5395" y="2362"/>
                                </a:lnTo>
                                <a:lnTo>
                                  <a:pt x="5427" y="2312"/>
                                </a:lnTo>
                                <a:lnTo>
                                  <a:pt x="5456" y="2261"/>
                                </a:lnTo>
                                <a:lnTo>
                                  <a:pt x="5483" y="2210"/>
                                </a:lnTo>
                                <a:lnTo>
                                  <a:pt x="5507" y="2157"/>
                                </a:lnTo>
                                <a:lnTo>
                                  <a:pt x="5528" y="2104"/>
                                </a:lnTo>
                                <a:lnTo>
                                  <a:pt x="5547" y="2051"/>
                                </a:lnTo>
                                <a:lnTo>
                                  <a:pt x="5562" y="1997"/>
                                </a:lnTo>
                                <a:lnTo>
                                  <a:pt x="5576" y="1942"/>
                                </a:lnTo>
                                <a:lnTo>
                                  <a:pt x="5586" y="1887"/>
                                </a:lnTo>
                                <a:lnTo>
                                  <a:pt x="5593" y="1831"/>
                                </a:lnTo>
                                <a:lnTo>
                                  <a:pt x="5598" y="1775"/>
                                </a:lnTo>
                                <a:lnTo>
                                  <a:pt x="5599" y="1718"/>
                                </a:lnTo>
                                <a:lnTo>
                                  <a:pt x="5598" y="1662"/>
                                </a:lnTo>
                                <a:lnTo>
                                  <a:pt x="5593" y="1605"/>
                                </a:lnTo>
                                <a:lnTo>
                                  <a:pt x="5586" y="1550"/>
                                </a:lnTo>
                                <a:lnTo>
                                  <a:pt x="5576" y="1495"/>
                                </a:lnTo>
                                <a:lnTo>
                                  <a:pt x="5562" y="1440"/>
                                </a:lnTo>
                                <a:lnTo>
                                  <a:pt x="5547" y="1386"/>
                                </a:lnTo>
                                <a:lnTo>
                                  <a:pt x="5528" y="1332"/>
                                </a:lnTo>
                                <a:lnTo>
                                  <a:pt x="5507" y="1279"/>
                                </a:lnTo>
                                <a:lnTo>
                                  <a:pt x="5483" y="1227"/>
                                </a:lnTo>
                                <a:lnTo>
                                  <a:pt x="5456" y="1176"/>
                                </a:lnTo>
                                <a:lnTo>
                                  <a:pt x="5427" y="1125"/>
                                </a:lnTo>
                                <a:lnTo>
                                  <a:pt x="5395" y="1075"/>
                                </a:lnTo>
                                <a:lnTo>
                                  <a:pt x="5361" y="1025"/>
                                </a:lnTo>
                                <a:lnTo>
                                  <a:pt x="5325" y="977"/>
                                </a:lnTo>
                                <a:lnTo>
                                  <a:pt x="5286" y="929"/>
                                </a:lnTo>
                                <a:lnTo>
                                  <a:pt x="5245" y="882"/>
                                </a:lnTo>
                                <a:lnTo>
                                  <a:pt x="5202" y="836"/>
                                </a:lnTo>
                                <a:lnTo>
                                  <a:pt x="5156" y="791"/>
                                </a:lnTo>
                                <a:lnTo>
                                  <a:pt x="5108" y="747"/>
                                </a:lnTo>
                                <a:lnTo>
                                  <a:pt x="5058" y="704"/>
                                </a:lnTo>
                                <a:lnTo>
                                  <a:pt x="5006" y="662"/>
                                </a:lnTo>
                                <a:lnTo>
                                  <a:pt x="4952" y="621"/>
                                </a:lnTo>
                                <a:lnTo>
                                  <a:pt x="4896" y="580"/>
                                </a:lnTo>
                                <a:lnTo>
                                  <a:pt x="4838" y="541"/>
                                </a:lnTo>
                                <a:lnTo>
                                  <a:pt x="4778" y="503"/>
                                </a:lnTo>
                                <a:lnTo>
                                  <a:pt x="4716" y="467"/>
                                </a:lnTo>
                                <a:lnTo>
                                  <a:pt x="4653" y="431"/>
                                </a:lnTo>
                                <a:lnTo>
                                  <a:pt x="4587" y="397"/>
                                </a:lnTo>
                                <a:lnTo>
                                  <a:pt x="4520" y="364"/>
                                </a:lnTo>
                                <a:lnTo>
                                  <a:pt x="4452" y="332"/>
                                </a:lnTo>
                                <a:lnTo>
                                  <a:pt x="4381" y="301"/>
                                </a:lnTo>
                                <a:lnTo>
                                  <a:pt x="4310" y="272"/>
                                </a:lnTo>
                                <a:lnTo>
                                  <a:pt x="4236" y="244"/>
                                </a:lnTo>
                                <a:lnTo>
                                  <a:pt x="4161" y="217"/>
                                </a:lnTo>
                                <a:lnTo>
                                  <a:pt x="4085" y="192"/>
                                </a:lnTo>
                                <a:lnTo>
                                  <a:pt x="4007" y="168"/>
                                </a:lnTo>
                                <a:lnTo>
                                  <a:pt x="3928" y="145"/>
                                </a:lnTo>
                                <a:lnTo>
                                  <a:pt x="3848" y="125"/>
                                </a:lnTo>
                                <a:lnTo>
                                  <a:pt x="3766" y="105"/>
                                </a:lnTo>
                                <a:lnTo>
                                  <a:pt x="3683" y="87"/>
                                </a:lnTo>
                                <a:lnTo>
                                  <a:pt x="3599" y="71"/>
                                </a:lnTo>
                                <a:lnTo>
                                  <a:pt x="3514" y="56"/>
                                </a:lnTo>
                                <a:lnTo>
                                  <a:pt x="3428" y="43"/>
                                </a:lnTo>
                                <a:lnTo>
                                  <a:pt x="3341" y="32"/>
                                </a:lnTo>
                                <a:lnTo>
                                  <a:pt x="3253" y="22"/>
                                </a:lnTo>
                                <a:lnTo>
                                  <a:pt x="3164" y="14"/>
                                </a:lnTo>
                                <a:lnTo>
                                  <a:pt x="3074" y="8"/>
                                </a:lnTo>
                                <a:lnTo>
                                  <a:pt x="2983" y="3"/>
                                </a:lnTo>
                                <a:lnTo>
                                  <a:pt x="2892" y="0"/>
                                </a:lnTo>
                                <a:lnTo>
                                  <a:pt x="2799"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094558" name="Freeform 13"/>
                        <wps:cNvSpPr>
                          <a:spLocks/>
                        </wps:cNvSpPr>
                        <wps:spPr bwMode="auto">
                          <a:xfrm>
                            <a:off x="3259" y="3479"/>
                            <a:ext cx="1816" cy="2316"/>
                          </a:xfrm>
                          <a:custGeom>
                            <a:avLst/>
                            <a:gdLst>
                              <a:gd name="T0" fmla="*/ 1645 w 1816"/>
                              <a:gd name="T1" fmla="*/ 52 h 2316"/>
                              <a:gd name="T2" fmla="*/ 1599 w 1816"/>
                              <a:gd name="T3" fmla="*/ 22 h 2316"/>
                              <a:gd name="T4" fmla="*/ 1563 w 1816"/>
                              <a:gd name="T5" fmla="*/ 8 h 2316"/>
                              <a:gd name="T6" fmla="*/ 1508 w 1816"/>
                              <a:gd name="T7" fmla="*/ 44 h 2316"/>
                              <a:gd name="T8" fmla="*/ 1335 w 1816"/>
                              <a:gd name="T9" fmla="*/ 236 h 2316"/>
                              <a:gd name="T10" fmla="*/ 1053 w 1816"/>
                              <a:gd name="T11" fmla="*/ 570 h 2316"/>
                              <a:gd name="T12" fmla="*/ 956 w 1816"/>
                              <a:gd name="T13" fmla="*/ 497 h 2316"/>
                              <a:gd name="T14" fmla="*/ 781 w 1816"/>
                              <a:gd name="T15" fmla="*/ 150 h 2316"/>
                              <a:gd name="T16" fmla="*/ 712 w 1816"/>
                              <a:gd name="T17" fmla="*/ 83 h 2316"/>
                              <a:gd name="T18" fmla="*/ 676 w 1816"/>
                              <a:gd name="T19" fmla="*/ 111 h 2316"/>
                              <a:gd name="T20" fmla="*/ 639 w 1816"/>
                              <a:gd name="T21" fmla="*/ 130 h 2316"/>
                              <a:gd name="T22" fmla="*/ 607 w 1816"/>
                              <a:gd name="T23" fmla="*/ 144 h 2316"/>
                              <a:gd name="T24" fmla="*/ 582 w 1816"/>
                              <a:gd name="T25" fmla="*/ 132 h 2316"/>
                              <a:gd name="T26" fmla="*/ 549 w 1816"/>
                              <a:gd name="T27" fmla="*/ 121 h 2316"/>
                              <a:gd name="T28" fmla="*/ 519 w 1816"/>
                              <a:gd name="T29" fmla="*/ 136 h 2316"/>
                              <a:gd name="T30" fmla="*/ 485 w 1816"/>
                              <a:gd name="T31" fmla="*/ 178 h 2316"/>
                              <a:gd name="T32" fmla="*/ 523 w 1816"/>
                              <a:gd name="T33" fmla="*/ 392 h 2316"/>
                              <a:gd name="T34" fmla="*/ 678 w 1816"/>
                              <a:gd name="T35" fmla="*/ 833 h 2316"/>
                              <a:gd name="T36" fmla="*/ 609 w 1816"/>
                              <a:gd name="T37" fmla="*/ 1116 h 2316"/>
                              <a:gd name="T38" fmla="*/ 450 w 1816"/>
                              <a:gd name="T39" fmla="*/ 1320 h 2316"/>
                              <a:gd name="T40" fmla="*/ 314 w 1816"/>
                              <a:gd name="T41" fmla="*/ 1502 h 2316"/>
                              <a:gd name="T42" fmla="*/ 180 w 1816"/>
                              <a:gd name="T43" fmla="*/ 1692 h 2316"/>
                              <a:gd name="T44" fmla="*/ 51 w 1816"/>
                              <a:gd name="T45" fmla="*/ 1901 h 2316"/>
                              <a:gd name="T46" fmla="*/ 27 w 1816"/>
                              <a:gd name="T47" fmla="*/ 2059 h 2316"/>
                              <a:gd name="T48" fmla="*/ 10 w 1816"/>
                              <a:gd name="T49" fmla="*/ 2128 h 2316"/>
                              <a:gd name="T50" fmla="*/ 11 w 1816"/>
                              <a:gd name="T51" fmla="*/ 2166 h 2316"/>
                              <a:gd name="T52" fmla="*/ 36 w 1816"/>
                              <a:gd name="T53" fmla="*/ 2226 h 2316"/>
                              <a:gd name="T54" fmla="*/ 87 w 1816"/>
                              <a:gd name="T55" fmla="*/ 2294 h 2316"/>
                              <a:gd name="T56" fmla="*/ 148 w 1816"/>
                              <a:gd name="T57" fmla="*/ 2315 h 2316"/>
                              <a:gd name="T58" fmla="*/ 211 w 1816"/>
                              <a:gd name="T59" fmla="*/ 2306 h 2316"/>
                              <a:gd name="T60" fmla="*/ 270 w 1816"/>
                              <a:gd name="T61" fmla="*/ 2287 h 2316"/>
                              <a:gd name="T62" fmla="*/ 373 w 1816"/>
                              <a:gd name="T63" fmla="*/ 2132 h 2316"/>
                              <a:gd name="T64" fmla="*/ 502 w 1816"/>
                              <a:gd name="T65" fmla="*/ 1918 h 2316"/>
                              <a:gd name="T66" fmla="*/ 635 w 1816"/>
                              <a:gd name="T67" fmla="*/ 1709 h 2316"/>
                              <a:gd name="T68" fmla="*/ 772 w 1816"/>
                              <a:gd name="T69" fmla="*/ 1506 h 2316"/>
                              <a:gd name="T70" fmla="*/ 913 w 1816"/>
                              <a:gd name="T71" fmla="*/ 1307 h 2316"/>
                              <a:gd name="T72" fmla="*/ 1051 w 1816"/>
                              <a:gd name="T73" fmla="*/ 1533 h 2316"/>
                              <a:gd name="T74" fmla="*/ 1163 w 1816"/>
                              <a:gd name="T75" fmla="*/ 1706 h 2316"/>
                              <a:gd name="T76" fmla="*/ 1283 w 1816"/>
                              <a:gd name="T77" fmla="*/ 1866 h 2316"/>
                              <a:gd name="T78" fmla="*/ 1349 w 1816"/>
                              <a:gd name="T79" fmla="*/ 1901 h 2316"/>
                              <a:gd name="T80" fmla="*/ 1391 w 1816"/>
                              <a:gd name="T81" fmla="*/ 1880 h 2316"/>
                              <a:gd name="T82" fmla="*/ 1426 w 1816"/>
                              <a:gd name="T83" fmla="*/ 1844 h 2316"/>
                              <a:gd name="T84" fmla="*/ 1427 w 1816"/>
                              <a:gd name="T85" fmla="*/ 1773 h 2316"/>
                              <a:gd name="T86" fmla="*/ 1465 w 1816"/>
                              <a:gd name="T87" fmla="*/ 1749 h 2316"/>
                              <a:gd name="T88" fmla="*/ 1481 w 1816"/>
                              <a:gd name="T89" fmla="*/ 1699 h 2316"/>
                              <a:gd name="T90" fmla="*/ 1422 w 1816"/>
                              <a:gd name="T91" fmla="*/ 1427 h 2316"/>
                              <a:gd name="T92" fmla="*/ 1254 w 1816"/>
                              <a:gd name="T93" fmla="*/ 1070 h 2316"/>
                              <a:gd name="T94" fmla="*/ 1394 w 1816"/>
                              <a:gd name="T95" fmla="*/ 666 h 2316"/>
                              <a:gd name="T96" fmla="*/ 1815 w 1816"/>
                              <a:gd name="T97" fmla="*/ 124 h 2316"/>
                              <a:gd name="T98" fmla="*/ 1789 w 1816"/>
                              <a:gd name="T99" fmla="*/ 73 h 2316"/>
                              <a:gd name="T100" fmla="*/ 1757 w 1816"/>
                              <a:gd name="T101" fmla="*/ 27 h 2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16" h="2316">
                                <a:moveTo>
                                  <a:pt x="1733" y="0"/>
                                </a:moveTo>
                                <a:lnTo>
                                  <a:pt x="1663" y="66"/>
                                </a:lnTo>
                                <a:lnTo>
                                  <a:pt x="1645" y="52"/>
                                </a:lnTo>
                                <a:lnTo>
                                  <a:pt x="1628" y="40"/>
                                </a:lnTo>
                                <a:lnTo>
                                  <a:pt x="1613" y="30"/>
                                </a:lnTo>
                                <a:lnTo>
                                  <a:pt x="1599" y="22"/>
                                </a:lnTo>
                                <a:lnTo>
                                  <a:pt x="1586" y="16"/>
                                </a:lnTo>
                                <a:lnTo>
                                  <a:pt x="1574" y="11"/>
                                </a:lnTo>
                                <a:lnTo>
                                  <a:pt x="1563" y="8"/>
                                </a:lnTo>
                                <a:lnTo>
                                  <a:pt x="1554" y="7"/>
                                </a:lnTo>
                                <a:lnTo>
                                  <a:pt x="1538" y="16"/>
                                </a:lnTo>
                                <a:lnTo>
                                  <a:pt x="1508" y="44"/>
                                </a:lnTo>
                                <a:lnTo>
                                  <a:pt x="1464" y="90"/>
                                </a:lnTo>
                                <a:lnTo>
                                  <a:pt x="1407" y="154"/>
                                </a:lnTo>
                                <a:lnTo>
                                  <a:pt x="1335" y="236"/>
                                </a:lnTo>
                                <a:lnTo>
                                  <a:pt x="1250" y="337"/>
                                </a:lnTo>
                                <a:lnTo>
                                  <a:pt x="1143" y="464"/>
                                </a:lnTo>
                                <a:lnTo>
                                  <a:pt x="1053" y="570"/>
                                </a:lnTo>
                                <a:lnTo>
                                  <a:pt x="1014" y="615"/>
                                </a:lnTo>
                                <a:lnTo>
                                  <a:pt x="987" y="560"/>
                                </a:lnTo>
                                <a:lnTo>
                                  <a:pt x="956" y="497"/>
                                </a:lnTo>
                                <a:lnTo>
                                  <a:pt x="886" y="351"/>
                                </a:lnTo>
                                <a:lnTo>
                                  <a:pt x="829" y="234"/>
                                </a:lnTo>
                                <a:lnTo>
                                  <a:pt x="781" y="150"/>
                                </a:lnTo>
                                <a:lnTo>
                                  <a:pt x="743" y="100"/>
                                </a:lnTo>
                                <a:lnTo>
                                  <a:pt x="716" y="83"/>
                                </a:lnTo>
                                <a:lnTo>
                                  <a:pt x="712" y="83"/>
                                </a:lnTo>
                                <a:lnTo>
                                  <a:pt x="702" y="90"/>
                                </a:lnTo>
                                <a:lnTo>
                                  <a:pt x="693" y="96"/>
                                </a:lnTo>
                                <a:lnTo>
                                  <a:pt x="676" y="111"/>
                                </a:lnTo>
                                <a:lnTo>
                                  <a:pt x="668" y="120"/>
                                </a:lnTo>
                                <a:lnTo>
                                  <a:pt x="661" y="130"/>
                                </a:lnTo>
                                <a:lnTo>
                                  <a:pt x="639" y="130"/>
                                </a:lnTo>
                                <a:lnTo>
                                  <a:pt x="631" y="132"/>
                                </a:lnTo>
                                <a:lnTo>
                                  <a:pt x="614" y="139"/>
                                </a:lnTo>
                                <a:lnTo>
                                  <a:pt x="607" y="144"/>
                                </a:lnTo>
                                <a:lnTo>
                                  <a:pt x="601" y="150"/>
                                </a:lnTo>
                                <a:lnTo>
                                  <a:pt x="591" y="140"/>
                                </a:lnTo>
                                <a:lnTo>
                                  <a:pt x="582" y="132"/>
                                </a:lnTo>
                                <a:lnTo>
                                  <a:pt x="566" y="123"/>
                                </a:lnTo>
                                <a:lnTo>
                                  <a:pt x="558" y="121"/>
                                </a:lnTo>
                                <a:lnTo>
                                  <a:pt x="549" y="121"/>
                                </a:lnTo>
                                <a:lnTo>
                                  <a:pt x="540" y="122"/>
                                </a:lnTo>
                                <a:lnTo>
                                  <a:pt x="530" y="127"/>
                                </a:lnTo>
                                <a:lnTo>
                                  <a:pt x="519" y="136"/>
                                </a:lnTo>
                                <a:lnTo>
                                  <a:pt x="507" y="147"/>
                                </a:lnTo>
                                <a:lnTo>
                                  <a:pt x="496" y="161"/>
                                </a:lnTo>
                                <a:lnTo>
                                  <a:pt x="485" y="178"/>
                                </a:lnTo>
                                <a:lnTo>
                                  <a:pt x="474" y="196"/>
                                </a:lnTo>
                                <a:lnTo>
                                  <a:pt x="464" y="217"/>
                                </a:lnTo>
                                <a:lnTo>
                                  <a:pt x="523" y="392"/>
                                </a:lnTo>
                                <a:lnTo>
                                  <a:pt x="577" y="550"/>
                                </a:lnTo>
                                <a:lnTo>
                                  <a:pt x="628" y="695"/>
                                </a:lnTo>
                                <a:lnTo>
                                  <a:pt x="678" y="833"/>
                                </a:lnTo>
                                <a:lnTo>
                                  <a:pt x="728" y="967"/>
                                </a:lnTo>
                                <a:lnTo>
                                  <a:pt x="667" y="1043"/>
                                </a:lnTo>
                                <a:lnTo>
                                  <a:pt x="609" y="1116"/>
                                </a:lnTo>
                                <a:lnTo>
                                  <a:pt x="553" y="1187"/>
                                </a:lnTo>
                                <a:lnTo>
                                  <a:pt x="500" y="1255"/>
                                </a:lnTo>
                                <a:lnTo>
                                  <a:pt x="450" y="1320"/>
                                </a:lnTo>
                                <a:lnTo>
                                  <a:pt x="402" y="1383"/>
                                </a:lnTo>
                                <a:lnTo>
                                  <a:pt x="357" y="1444"/>
                                </a:lnTo>
                                <a:lnTo>
                                  <a:pt x="314" y="1502"/>
                                </a:lnTo>
                                <a:lnTo>
                                  <a:pt x="274" y="1557"/>
                                </a:lnTo>
                                <a:lnTo>
                                  <a:pt x="236" y="1609"/>
                                </a:lnTo>
                                <a:lnTo>
                                  <a:pt x="180" y="1692"/>
                                </a:lnTo>
                                <a:lnTo>
                                  <a:pt x="130" y="1768"/>
                                </a:lnTo>
                                <a:lnTo>
                                  <a:pt x="87" y="1838"/>
                                </a:lnTo>
                                <a:lnTo>
                                  <a:pt x="51" y="1901"/>
                                </a:lnTo>
                                <a:lnTo>
                                  <a:pt x="22" y="1958"/>
                                </a:lnTo>
                                <a:lnTo>
                                  <a:pt x="0" y="2008"/>
                                </a:lnTo>
                                <a:lnTo>
                                  <a:pt x="27" y="2059"/>
                                </a:lnTo>
                                <a:lnTo>
                                  <a:pt x="19" y="2089"/>
                                </a:lnTo>
                                <a:lnTo>
                                  <a:pt x="13" y="2114"/>
                                </a:lnTo>
                                <a:lnTo>
                                  <a:pt x="10" y="2128"/>
                                </a:lnTo>
                                <a:lnTo>
                                  <a:pt x="9" y="2140"/>
                                </a:lnTo>
                                <a:lnTo>
                                  <a:pt x="9" y="2151"/>
                                </a:lnTo>
                                <a:lnTo>
                                  <a:pt x="11" y="2166"/>
                                </a:lnTo>
                                <a:lnTo>
                                  <a:pt x="16" y="2184"/>
                                </a:lnTo>
                                <a:lnTo>
                                  <a:pt x="24" y="2204"/>
                                </a:lnTo>
                                <a:lnTo>
                                  <a:pt x="36" y="2226"/>
                                </a:lnTo>
                                <a:lnTo>
                                  <a:pt x="51" y="2249"/>
                                </a:lnTo>
                                <a:lnTo>
                                  <a:pt x="68" y="2272"/>
                                </a:lnTo>
                                <a:lnTo>
                                  <a:pt x="87" y="2294"/>
                                </a:lnTo>
                                <a:lnTo>
                                  <a:pt x="108" y="2315"/>
                                </a:lnTo>
                                <a:lnTo>
                                  <a:pt x="127" y="2315"/>
                                </a:lnTo>
                                <a:lnTo>
                                  <a:pt x="148" y="2315"/>
                                </a:lnTo>
                                <a:lnTo>
                                  <a:pt x="170" y="2313"/>
                                </a:lnTo>
                                <a:lnTo>
                                  <a:pt x="190" y="2310"/>
                                </a:lnTo>
                                <a:lnTo>
                                  <a:pt x="211" y="2306"/>
                                </a:lnTo>
                                <a:lnTo>
                                  <a:pt x="231" y="2301"/>
                                </a:lnTo>
                                <a:lnTo>
                                  <a:pt x="250" y="2294"/>
                                </a:lnTo>
                                <a:lnTo>
                                  <a:pt x="270" y="2287"/>
                                </a:lnTo>
                                <a:lnTo>
                                  <a:pt x="288" y="2278"/>
                                </a:lnTo>
                                <a:lnTo>
                                  <a:pt x="330" y="2205"/>
                                </a:lnTo>
                                <a:lnTo>
                                  <a:pt x="373" y="2132"/>
                                </a:lnTo>
                                <a:lnTo>
                                  <a:pt x="415" y="2060"/>
                                </a:lnTo>
                                <a:lnTo>
                                  <a:pt x="459" y="1989"/>
                                </a:lnTo>
                                <a:lnTo>
                                  <a:pt x="502" y="1918"/>
                                </a:lnTo>
                                <a:lnTo>
                                  <a:pt x="546" y="1848"/>
                                </a:lnTo>
                                <a:lnTo>
                                  <a:pt x="591" y="1778"/>
                                </a:lnTo>
                                <a:lnTo>
                                  <a:pt x="635" y="1709"/>
                                </a:lnTo>
                                <a:lnTo>
                                  <a:pt x="681" y="1641"/>
                                </a:lnTo>
                                <a:lnTo>
                                  <a:pt x="726" y="1573"/>
                                </a:lnTo>
                                <a:lnTo>
                                  <a:pt x="772" y="1506"/>
                                </a:lnTo>
                                <a:lnTo>
                                  <a:pt x="819" y="1439"/>
                                </a:lnTo>
                                <a:lnTo>
                                  <a:pt x="866" y="1373"/>
                                </a:lnTo>
                                <a:lnTo>
                                  <a:pt x="913" y="1307"/>
                                </a:lnTo>
                                <a:lnTo>
                                  <a:pt x="962" y="1388"/>
                                </a:lnTo>
                                <a:lnTo>
                                  <a:pt x="1007" y="1464"/>
                                </a:lnTo>
                                <a:lnTo>
                                  <a:pt x="1051" y="1533"/>
                                </a:lnTo>
                                <a:lnTo>
                                  <a:pt x="1091" y="1596"/>
                                </a:lnTo>
                                <a:lnTo>
                                  <a:pt x="1128" y="1654"/>
                                </a:lnTo>
                                <a:lnTo>
                                  <a:pt x="1163" y="1706"/>
                                </a:lnTo>
                                <a:lnTo>
                                  <a:pt x="1195" y="1752"/>
                                </a:lnTo>
                                <a:lnTo>
                                  <a:pt x="1243" y="1819"/>
                                </a:lnTo>
                                <a:lnTo>
                                  <a:pt x="1283" y="1866"/>
                                </a:lnTo>
                                <a:lnTo>
                                  <a:pt x="1313" y="1895"/>
                                </a:lnTo>
                                <a:lnTo>
                                  <a:pt x="1334" y="1905"/>
                                </a:lnTo>
                                <a:lnTo>
                                  <a:pt x="1349" y="1901"/>
                                </a:lnTo>
                                <a:lnTo>
                                  <a:pt x="1364" y="1896"/>
                                </a:lnTo>
                                <a:lnTo>
                                  <a:pt x="1378" y="1889"/>
                                </a:lnTo>
                                <a:lnTo>
                                  <a:pt x="1391" y="1880"/>
                                </a:lnTo>
                                <a:lnTo>
                                  <a:pt x="1404" y="1869"/>
                                </a:lnTo>
                                <a:lnTo>
                                  <a:pt x="1415" y="1857"/>
                                </a:lnTo>
                                <a:lnTo>
                                  <a:pt x="1426" y="1844"/>
                                </a:lnTo>
                                <a:lnTo>
                                  <a:pt x="1435" y="1829"/>
                                </a:lnTo>
                                <a:lnTo>
                                  <a:pt x="1418" y="1778"/>
                                </a:lnTo>
                                <a:lnTo>
                                  <a:pt x="1427" y="1773"/>
                                </a:lnTo>
                                <a:lnTo>
                                  <a:pt x="1437" y="1768"/>
                                </a:lnTo>
                                <a:lnTo>
                                  <a:pt x="1446" y="1763"/>
                                </a:lnTo>
                                <a:lnTo>
                                  <a:pt x="1465" y="1749"/>
                                </a:lnTo>
                                <a:lnTo>
                                  <a:pt x="1475" y="1741"/>
                                </a:lnTo>
                                <a:lnTo>
                                  <a:pt x="1484" y="1731"/>
                                </a:lnTo>
                                <a:lnTo>
                                  <a:pt x="1481" y="1699"/>
                                </a:lnTo>
                                <a:lnTo>
                                  <a:pt x="1526" y="1662"/>
                                </a:lnTo>
                                <a:lnTo>
                                  <a:pt x="1456" y="1504"/>
                                </a:lnTo>
                                <a:lnTo>
                                  <a:pt x="1422" y="1427"/>
                                </a:lnTo>
                                <a:lnTo>
                                  <a:pt x="1388" y="1353"/>
                                </a:lnTo>
                                <a:lnTo>
                                  <a:pt x="1321" y="1209"/>
                                </a:lnTo>
                                <a:lnTo>
                                  <a:pt x="1254" y="1070"/>
                                </a:lnTo>
                                <a:lnTo>
                                  <a:pt x="1189" y="936"/>
                                </a:lnTo>
                                <a:lnTo>
                                  <a:pt x="1291" y="801"/>
                                </a:lnTo>
                                <a:lnTo>
                                  <a:pt x="1394" y="666"/>
                                </a:lnTo>
                                <a:lnTo>
                                  <a:pt x="1550" y="463"/>
                                </a:lnTo>
                                <a:lnTo>
                                  <a:pt x="1762" y="192"/>
                                </a:lnTo>
                                <a:lnTo>
                                  <a:pt x="1815" y="124"/>
                                </a:lnTo>
                                <a:lnTo>
                                  <a:pt x="1807" y="106"/>
                                </a:lnTo>
                                <a:lnTo>
                                  <a:pt x="1798" y="89"/>
                                </a:lnTo>
                                <a:lnTo>
                                  <a:pt x="1789" y="73"/>
                                </a:lnTo>
                                <a:lnTo>
                                  <a:pt x="1779" y="57"/>
                                </a:lnTo>
                                <a:lnTo>
                                  <a:pt x="1768" y="42"/>
                                </a:lnTo>
                                <a:lnTo>
                                  <a:pt x="1757" y="27"/>
                                </a:lnTo>
                                <a:lnTo>
                                  <a:pt x="1745" y="13"/>
                                </a:lnTo>
                                <a:lnTo>
                                  <a:pt x="17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58508" name="Freeform 14"/>
                        <wps:cNvSpPr>
                          <a:spLocks/>
                        </wps:cNvSpPr>
                        <wps:spPr bwMode="auto">
                          <a:xfrm>
                            <a:off x="4645" y="531"/>
                            <a:ext cx="5565" cy="4675"/>
                          </a:xfrm>
                          <a:custGeom>
                            <a:avLst/>
                            <a:gdLst>
                              <a:gd name="T0" fmla="*/ 998 w 5565"/>
                              <a:gd name="T1" fmla="*/ 0 h 4675"/>
                              <a:gd name="T2" fmla="*/ 851 w 5565"/>
                              <a:gd name="T3" fmla="*/ 10 h 4675"/>
                              <a:gd name="T4" fmla="*/ 710 w 5565"/>
                              <a:gd name="T5" fmla="*/ 42 h 4675"/>
                              <a:gd name="T6" fmla="*/ 577 w 5565"/>
                              <a:gd name="T7" fmla="*/ 92 h 4675"/>
                              <a:gd name="T8" fmla="*/ 454 w 5565"/>
                              <a:gd name="T9" fmla="*/ 160 h 4675"/>
                              <a:gd name="T10" fmla="*/ 343 w 5565"/>
                              <a:gd name="T11" fmla="*/ 245 h 4675"/>
                              <a:gd name="T12" fmla="*/ 244 w 5565"/>
                              <a:gd name="T13" fmla="*/ 343 h 4675"/>
                              <a:gd name="T14" fmla="*/ 160 w 5565"/>
                              <a:gd name="T15" fmla="*/ 454 h 4675"/>
                              <a:gd name="T16" fmla="*/ 92 w 5565"/>
                              <a:gd name="T17" fmla="*/ 577 h 4675"/>
                              <a:gd name="T18" fmla="*/ 42 w 5565"/>
                              <a:gd name="T19" fmla="*/ 710 h 4675"/>
                              <a:gd name="T20" fmla="*/ 10 w 5565"/>
                              <a:gd name="T21" fmla="*/ 851 h 4675"/>
                              <a:gd name="T22" fmla="*/ 0 w 5565"/>
                              <a:gd name="T23" fmla="*/ 998 h 4675"/>
                              <a:gd name="T24" fmla="*/ 2 w 5565"/>
                              <a:gd name="T25" fmla="*/ 2800 h 4675"/>
                              <a:gd name="T26" fmla="*/ 24 w 5565"/>
                              <a:gd name="T27" fmla="*/ 2945 h 4675"/>
                              <a:gd name="T28" fmla="*/ 65 w 5565"/>
                              <a:gd name="T29" fmla="*/ 3082 h 4675"/>
                              <a:gd name="T30" fmla="*/ 124 w 5565"/>
                              <a:gd name="T31" fmla="*/ 3210 h 4675"/>
                              <a:gd name="T32" fmla="*/ 200 w 5565"/>
                              <a:gd name="T33" fmla="*/ 3327 h 4675"/>
                              <a:gd name="T34" fmla="*/ 292 w 5565"/>
                              <a:gd name="T35" fmla="*/ 3432 h 4675"/>
                              <a:gd name="T36" fmla="*/ 397 w 5565"/>
                              <a:gd name="T37" fmla="*/ 3523 h 4675"/>
                              <a:gd name="T38" fmla="*/ 514 w 5565"/>
                              <a:gd name="T39" fmla="*/ 3600 h 4675"/>
                              <a:gd name="T40" fmla="*/ 642 w 5565"/>
                              <a:gd name="T41" fmla="*/ 3659 h 4675"/>
                              <a:gd name="T42" fmla="*/ 779 w 5565"/>
                              <a:gd name="T43" fmla="*/ 3700 h 4675"/>
                              <a:gd name="T44" fmla="*/ 924 w 5565"/>
                              <a:gd name="T45" fmla="*/ 3722 h 4675"/>
                              <a:gd name="T46" fmla="*/ 3454 w 5565"/>
                              <a:gd name="T47" fmla="*/ 3724 h 4675"/>
                              <a:gd name="T48" fmla="*/ 3436 w 5565"/>
                              <a:gd name="T49" fmla="*/ 4166 h 4675"/>
                              <a:gd name="T50" fmla="*/ 3234 w 5565"/>
                              <a:gd name="T51" fmla="*/ 4674 h 4675"/>
                              <a:gd name="T52" fmla="*/ 3717 w 5565"/>
                              <a:gd name="T53" fmla="*/ 4413 h 4675"/>
                              <a:gd name="T54" fmla="*/ 4354 w 5565"/>
                              <a:gd name="T55" fmla="*/ 3724 h 4675"/>
                              <a:gd name="T56" fmla="*/ 4640 w 5565"/>
                              <a:gd name="T57" fmla="*/ 3722 h 4675"/>
                              <a:gd name="T58" fmla="*/ 4785 w 5565"/>
                              <a:gd name="T59" fmla="*/ 3700 h 4675"/>
                              <a:gd name="T60" fmla="*/ 4921 w 5565"/>
                              <a:gd name="T61" fmla="*/ 3659 h 4675"/>
                              <a:gd name="T62" fmla="*/ 5049 w 5565"/>
                              <a:gd name="T63" fmla="*/ 3600 h 4675"/>
                              <a:gd name="T64" fmla="*/ 5167 w 5565"/>
                              <a:gd name="T65" fmla="*/ 3523 h 4675"/>
                              <a:gd name="T66" fmla="*/ 5272 w 5565"/>
                              <a:gd name="T67" fmla="*/ 3432 h 4675"/>
                              <a:gd name="T68" fmla="*/ 5363 w 5565"/>
                              <a:gd name="T69" fmla="*/ 3327 h 4675"/>
                              <a:gd name="T70" fmla="*/ 5439 w 5565"/>
                              <a:gd name="T71" fmla="*/ 3210 h 4675"/>
                              <a:gd name="T72" fmla="*/ 5499 w 5565"/>
                              <a:gd name="T73" fmla="*/ 3082 h 4675"/>
                              <a:gd name="T74" fmla="*/ 5540 w 5565"/>
                              <a:gd name="T75" fmla="*/ 2945 h 4675"/>
                              <a:gd name="T76" fmla="*/ 5561 w 5565"/>
                              <a:gd name="T77" fmla="*/ 2800 h 4675"/>
                              <a:gd name="T78" fmla="*/ 5564 w 5565"/>
                              <a:gd name="T79" fmla="*/ 998 h 4675"/>
                              <a:gd name="T80" fmla="*/ 5553 w 5565"/>
                              <a:gd name="T81" fmla="*/ 851 h 4675"/>
                              <a:gd name="T82" fmla="*/ 5522 w 5565"/>
                              <a:gd name="T83" fmla="*/ 710 h 4675"/>
                              <a:gd name="T84" fmla="*/ 5471 w 5565"/>
                              <a:gd name="T85" fmla="*/ 577 h 4675"/>
                              <a:gd name="T86" fmla="*/ 5403 w 5565"/>
                              <a:gd name="T87" fmla="*/ 454 h 4675"/>
                              <a:gd name="T88" fmla="*/ 5319 w 5565"/>
                              <a:gd name="T89" fmla="*/ 343 h 4675"/>
                              <a:gd name="T90" fmla="*/ 5221 w 5565"/>
                              <a:gd name="T91" fmla="*/ 245 h 4675"/>
                              <a:gd name="T92" fmla="*/ 5109 w 5565"/>
                              <a:gd name="T93" fmla="*/ 160 h 4675"/>
                              <a:gd name="T94" fmla="*/ 4987 w 5565"/>
                              <a:gd name="T95" fmla="*/ 92 h 4675"/>
                              <a:gd name="T96" fmla="*/ 4854 w 5565"/>
                              <a:gd name="T97" fmla="*/ 42 h 4675"/>
                              <a:gd name="T98" fmla="*/ 4713 w 5565"/>
                              <a:gd name="T99" fmla="*/ 10 h 4675"/>
                              <a:gd name="T100" fmla="*/ 4566 w 5565"/>
                              <a:gd name="T101" fmla="*/ 0 h 4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65" h="4675">
                                <a:moveTo>
                                  <a:pt x="4566" y="0"/>
                                </a:moveTo>
                                <a:lnTo>
                                  <a:pt x="998" y="0"/>
                                </a:lnTo>
                                <a:lnTo>
                                  <a:pt x="924" y="2"/>
                                </a:lnTo>
                                <a:lnTo>
                                  <a:pt x="851" y="10"/>
                                </a:lnTo>
                                <a:lnTo>
                                  <a:pt x="779" y="24"/>
                                </a:lnTo>
                                <a:lnTo>
                                  <a:pt x="710" y="42"/>
                                </a:lnTo>
                                <a:lnTo>
                                  <a:pt x="642" y="65"/>
                                </a:lnTo>
                                <a:lnTo>
                                  <a:pt x="577" y="92"/>
                                </a:lnTo>
                                <a:lnTo>
                                  <a:pt x="514" y="124"/>
                                </a:lnTo>
                                <a:lnTo>
                                  <a:pt x="454" y="160"/>
                                </a:lnTo>
                                <a:lnTo>
                                  <a:pt x="397" y="201"/>
                                </a:lnTo>
                                <a:lnTo>
                                  <a:pt x="343" y="245"/>
                                </a:lnTo>
                                <a:lnTo>
                                  <a:pt x="292" y="292"/>
                                </a:lnTo>
                                <a:lnTo>
                                  <a:pt x="244" y="343"/>
                                </a:lnTo>
                                <a:lnTo>
                                  <a:pt x="200" y="397"/>
                                </a:lnTo>
                                <a:lnTo>
                                  <a:pt x="160" y="454"/>
                                </a:lnTo>
                                <a:lnTo>
                                  <a:pt x="124" y="515"/>
                                </a:lnTo>
                                <a:lnTo>
                                  <a:pt x="92" y="577"/>
                                </a:lnTo>
                                <a:lnTo>
                                  <a:pt x="65" y="642"/>
                                </a:lnTo>
                                <a:lnTo>
                                  <a:pt x="42" y="710"/>
                                </a:lnTo>
                                <a:lnTo>
                                  <a:pt x="24" y="779"/>
                                </a:lnTo>
                                <a:lnTo>
                                  <a:pt x="10" y="851"/>
                                </a:lnTo>
                                <a:lnTo>
                                  <a:pt x="2" y="924"/>
                                </a:lnTo>
                                <a:lnTo>
                                  <a:pt x="0" y="998"/>
                                </a:lnTo>
                                <a:lnTo>
                                  <a:pt x="0" y="2726"/>
                                </a:lnTo>
                                <a:lnTo>
                                  <a:pt x="2" y="2800"/>
                                </a:lnTo>
                                <a:lnTo>
                                  <a:pt x="10" y="2873"/>
                                </a:lnTo>
                                <a:lnTo>
                                  <a:pt x="24" y="2945"/>
                                </a:lnTo>
                                <a:lnTo>
                                  <a:pt x="42" y="3014"/>
                                </a:lnTo>
                                <a:lnTo>
                                  <a:pt x="65" y="3082"/>
                                </a:lnTo>
                                <a:lnTo>
                                  <a:pt x="92" y="3147"/>
                                </a:lnTo>
                                <a:lnTo>
                                  <a:pt x="124" y="3210"/>
                                </a:lnTo>
                                <a:lnTo>
                                  <a:pt x="160" y="3270"/>
                                </a:lnTo>
                                <a:lnTo>
                                  <a:pt x="200" y="3327"/>
                                </a:lnTo>
                                <a:lnTo>
                                  <a:pt x="244" y="3381"/>
                                </a:lnTo>
                                <a:lnTo>
                                  <a:pt x="292" y="3432"/>
                                </a:lnTo>
                                <a:lnTo>
                                  <a:pt x="343" y="3480"/>
                                </a:lnTo>
                                <a:lnTo>
                                  <a:pt x="397" y="3523"/>
                                </a:lnTo>
                                <a:lnTo>
                                  <a:pt x="454" y="3564"/>
                                </a:lnTo>
                                <a:lnTo>
                                  <a:pt x="514" y="3600"/>
                                </a:lnTo>
                                <a:lnTo>
                                  <a:pt x="577" y="3632"/>
                                </a:lnTo>
                                <a:lnTo>
                                  <a:pt x="642" y="3659"/>
                                </a:lnTo>
                                <a:lnTo>
                                  <a:pt x="710" y="3682"/>
                                </a:lnTo>
                                <a:lnTo>
                                  <a:pt x="779" y="3700"/>
                                </a:lnTo>
                                <a:lnTo>
                                  <a:pt x="851" y="3714"/>
                                </a:lnTo>
                                <a:lnTo>
                                  <a:pt x="924" y="3722"/>
                                </a:lnTo>
                                <a:lnTo>
                                  <a:pt x="998" y="3724"/>
                                </a:lnTo>
                                <a:lnTo>
                                  <a:pt x="3454" y="3724"/>
                                </a:lnTo>
                                <a:lnTo>
                                  <a:pt x="3458" y="3982"/>
                                </a:lnTo>
                                <a:lnTo>
                                  <a:pt x="3436" y="4166"/>
                                </a:lnTo>
                                <a:lnTo>
                                  <a:pt x="3368" y="4367"/>
                                </a:lnTo>
                                <a:lnTo>
                                  <a:pt x="3234" y="4674"/>
                                </a:lnTo>
                                <a:lnTo>
                                  <a:pt x="3380" y="4606"/>
                                </a:lnTo>
                                <a:lnTo>
                                  <a:pt x="3717" y="4413"/>
                                </a:lnTo>
                                <a:lnTo>
                                  <a:pt x="4092" y="4113"/>
                                </a:lnTo>
                                <a:lnTo>
                                  <a:pt x="4354" y="3724"/>
                                </a:lnTo>
                                <a:lnTo>
                                  <a:pt x="4566" y="3724"/>
                                </a:lnTo>
                                <a:lnTo>
                                  <a:pt x="4640" y="3722"/>
                                </a:lnTo>
                                <a:lnTo>
                                  <a:pt x="4713" y="3714"/>
                                </a:lnTo>
                                <a:lnTo>
                                  <a:pt x="4785" y="3700"/>
                                </a:lnTo>
                                <a:lnTo>
                                  <a:pt x="4854" y="3682"/>
                                </a:lnTo>
                                <a:lnTo>
                                  <a:pt x="4921" y="3659"/>
                                </a:lnTo>
                                <a:lnTo>
                                  <a:pt x="4987" y="3632"/>
                                </a:lnTo>
                                <a:lnTo>
                                  <a:pt x="5049" y="3600"/>
                                </a:lnTo>
                                <a:lnTo>
                                  <a:pt x="5109" y="3564"/>
                                </a:lnTo>
                                <a:lnTo>
                                  <a:pt x="5167" y="3523"/>
                                </a:lnTo>
                                <a:lnTo>
                                  <a:pt x="5221" y="3480"/>
                                </a:lnTo>
                                <a:lnTo>
                                  <a:pt x="5272" y="3432"/>
                                </a:lnTo>
                                <a:lnTo>
                                  <a:pt x="5319" y="3381"/>
                                </a:lnTo>
                                <a:lnTo>
                                  <a:pt x="5363" y="3327"/>
                                </a:lnTo>
                                <a:lnTo>
                                  <a:pt x="5403" y="3270"/>
                                </a:lnTo>
                                <a:lnTo>
                                  <a:pt x="5439" y="3210"/>
                                </a:lnTo>
                                <a:lnTo>
                                  <a:pt x="5471" y="3147"/>
                                </a:lnTo>
                                <a:lnTo>
                                  <a:pt x="5499" y="3082"/>
                                </a:lnTo>
                                <a:lnTo>
                                  <a:pt x="5522" y="3014"/>
                                </a:lnTo>
                                <a:lnTo>
                                  <a:pt x="5540" y="2945"/>
                                </a:lnTo>
                                <a:lnTo>
                                  <a:pt x="5553" y="2873"/>
                                </a:lnTo>
                                <a:lnTo>
                                  <a:pt x="5561" y="2800"/>
                                </a:lnTo>
                                <a:lnTo>
                                  <a:pt x="5564" y="2726"/>
                                </a:lnTo>
                                <a:lnTo>
                                  <a:pt x="5564" y="998"/>
                                </a:lnTo>
                                <a:lnTo>
                                  <a:pt x="5561" y="924"/>
                                </a:lnTo>
                                <a:lnTo>
                                  <a:pt x="5553" y="851"/>
                                </a:lnTo>
                                <a:lnTo>
                                  <a:pt x="5540" y="779"/>
                                </a:lnTo>
                                <a:lnTo>
                                  <a:pt x="5522" y="710"/>
                                </a:lnTo>
                                <a:lnTo>
                                  <a:pt x="5499" y="642"/>
                                </a:lnTo>
                                <a:lnTo>
                                  <a:pt x="5471" y="577"/>
                                </a:lnTo>
                                <a:lnTo>
                                  <a:pt x="5439" y="515"/>
                                </a:lnTo>
                                <a:lnTo>
                                  <a:pt x="5403" y="454"/>
                                </a:lnTo>
                                <a:lnTo>
                                  <a:pt x="5363" y="397"/>
                                </a:lnTo>
                                <a:lnTo>
                                  <a:pt x="5319" y="343"/>
                                </a:lnTo>
                                <a:lnTo>
                                  <a:pt x="5272" y="292"/>
                                </a:lnTo>
                                <a:lnTo>
                                  <a:pt x="5221" y="245"/>
                                </a:lnTo>
                                <a:lnTo>
                                  <a:pt x="5167" y="201"/>
                                </a:lnTo>
                                <a:lnTo>
                                  <a:pt x="5109" y="160"/>
                                </a:lnTo>
                                <a:lnTo>
                                  <a:pt x="5049" y="124"/>
                                </a:lnTo>
                                <a:lnTo>
                                  <a:pt x="4987" y="92"/>
                                </a:lnTo>
                                <a:lnTo>
                                  <a:pt x="4921" y="65"/>
                                </a:lnTo>
                                <a:lnTo>
                                  <a:pt x="4854" y="42"/>
                                </a:lnTo>
                                <a:lnTo>
                                  <a:pt x="4785" y="24"/>
                                </a:lnTo>
                                <a:lnTo>
                                  <a:pt x="4713" y="10"/>
                                </a:lnTo>
                                <a:lnTo>
                                  <a:pt x="4640" y="2"/>
                                </a:lnTo>
                                <a:lnTo>
                                  <a:pt x="456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5849" name="Freeform 15"/>
                        <wps:cNvSpPr>
                          <a:spLocks/>
                        </wps:cNvSpPr>
                        <wps:spPr bwMode="auto">
                          <a:xfrm>
                            <a:off x="4645" y="531"/>
                            <a:ext cx="5565" cy="4675"/>
                          </a:xfrm>
                          <a:custGeom>
                            <a:avLst/>
                            <a:gdLst>
                              <a:gd name="T0" fmla="*/ 4566 w 5565"/>
                              <a:gd name="T1" fmla="*/ 0 h 4675"/>
                              <a:gd name="T2" fmla="*/ 4713 w 5565"/>
                              <a:gd name="T3" fmla="*/ 10 h 4675"/>
                              <a:gd name="T4" fmla="*/ 4854 w 5565"/>
                              <a:gd name="T5" fmla="*/ 42 h 4675"/>
                              <a:gd name="T6" fmla="*/ 4987 w 5565"/>
                              <a:gd name="T7" fmla="*/ 92 h 4675"/>
                              <a:gd name="T8" fmla="*/ 5109 w 5565"/>
                              <a:gd name="T9" fmla="*/ 160 h 4675"/>
                              <a:gd name="T10" fmla="*/ 5221 w 5565"/>
                              <a:gd name="T11" fmla="*/ 245 h 4675"/>
                              <a:gd name="T12" fmla="*/ 5319 w 5565"/>
                              <a:gd name="T13" fmla="*/ 343 h 4675"/>
                              <a:gd name="T14" fmla="*/ 5403 w 5565"/>
                              <a:gd name="T15" fmla="*/ 454 h 4675"/>
                              <a:gd name="T16" fmla="*/ 5471 w 5565"/>
                              <a:gd name="T17" fmla="*/ 577 h 4675"/>
                              <a:gd name="T18" fmla="*/ 5522 w 5565"/>
                              <a:gd name="T19" fmla="*/ 710 h 4675"/>
                              <a:gd name="T20" fmla="*/ 5553 w 5565"/>
                              <a:gd name="T21" fmla="*/ 851 h 4675"/>
                              <a:gd name="T22" fmla="*/ 5564 w 5565"/>
                              <a:gd name="T23" fmla="*/ 998 h 4675"/>
                              <a:gd name="T24" fmla="*/ 5561 w 5565"/>
                              <a:gd name="T25" fmla="*/ 2800 h 4675"/>
                              <a:gd name="T26" fmla="*/ 5540 w 5565"/>
                              <a:gd name="T27" fmla="*/ 2945 h 4675"/>
                              <a:gd name="T28" fmla="*/ 5499 w 5565"/>
                              <a:gd name="T29" fmla="*/ 3082 h 4675"/>
                              <a:gd name="T30" fmla="*/ 5439 w 5565"/>
                              <a:gd name="T31" fmla="*/ 3210 h 4675"/>
                              <a:gd name="T32" fmla="*/ 5363 w 5565"/>
                              <a:gd name="T33" fmla="*/ 3327 h 4675"/>
                              <a:gd name="T34" fmla="*/ 5272 w 5565"/>
                              <a:gd name="T35" fmla="*/ 3432 h 4675"/>
                              <a:gd name="T36" fmla="*/ 5167 w 5565"/>
                              <a:gd name="T37" fmla="*/ 3523 h 4675"/>
                              <a:gd name="T38" fmla="*/ 5049 w 5565"/>
                              <a:gd name="T39" fmla="*/ 3600 h 4675"/>
                              <a:gd name="T40" fmla="*/ 4921 w 5565"/>
                              <a:gd name="T41" fmla="*/ 3659 h 4675"/>
                              <a:gd name="T42" fmla="*/ 4785 w 5565"/>
                              <a:gd name="T43" fmla="*/ 3700 h 4675"/>
                              <a:gd name="T44" fmla="*/ 4640 w 5565"/>
                              <a:gd name="T45" fmla="*/ 3722 h 4675"/>
                              <a:gd name="T46" fmla="*/ 4354 w 5565"/>
                              <a:gd name="T47" fmla="*/ 3724 h 4675"/>
                              <a:gd name="T48" fmla="*/ 3717 w 5565"/>
                              <a:gd name="T49" fmla="*/ 4413 h 4675"/>
                              <a:gd name="T50" fmla="*/ 3234 w 5565"/>
                              <a:gd name="T51" fmla="*/ 4674 h 4675"/>
                              <a:gd name="T52" fmla="*/ 3436 w 5565"/>
                              <a:gd name="T53" fmla="*/ 4166 h 4675"/>
                              <a:gd name="T54" fmla="*/ 3454 w 5565"/>
                              <a:gd name="T55" fmla="*/ 3724 h 4675"/>
                              <a:gd name="T56" fmla="*/ 924 w 5565"/>
                              <a:gd name="T57" fmla="*/ 3722 h 4675"/>
                              <a:gd name="T58" fmla="*/ 779 w 5565"/>
                              <a:gd name="T59" fmla="*/ 3700 h 4675"/>
                              <a:gd name="T60" fmla="*/ 642 w 5565"/>
                              <a:gd name="T61" fmla="*/ 3659 h 4675"/>
                              <a:gd name="T62" fmla="*/ 514 w 5565"/>
                              <a:gd name="T63" fmla="*/ 3600 h 4675"/>
                              <a:gd name="T64" fmla="*/ 397 w 5565"/>
                              <a:gd name="T65" fmla="*/ 3523 h 4675"/>
                              <a:gd name="T66" fmla="*/ 292 w 5565"/>
                              <a:gd name="T67" fmla="*/ 3432 h 4675"/>
                              <a:gd name="T68" fmla="*/ 200 w 5565"/>
                              <a:gd name="T69" fmla="*/ 3327 h 4675"/>
                              <a:gd name="T70" fmla="*/ 124 w 5565"/>
                              <a:gd name="T71" fmla="*/ 3210 h 4675"/>
                              <a:gd name="T72" fmla="*/ 65 w 5565"/>
                              <a:gd name="T73" fmla="*/ 3082 h 4675"/>
                              <a:gd name="T74" fmla="*/ 24 w 5565"/>
                              <a:gd name="T75" fmla="*/ 2945 h 4675"/>
                              <a:gd name="T76" fmla="*/ 2 w 5565"/>
                              <a:gd name="T77" fmla="*/ 2800 h 4675"/>
                              <a:gd name="T78" fmla="*/ 0 w 5565"/>
                              <a:gd name="T79" fmla="*/ 998 h 4675"/>
                              <a:gd name="T80" fmla="*/ 10 w 5565"/>
                              <a:gd name="T81" fmla="*/ 851 h 4675"/>
                              <a:gd name="T82" fmla="*/ 42 w 5565"/>
                              <a:gd name="T83" fmla="*/ 710 h 4675"/>
                              <a:gd name="T84" fmla="*/ 92 w 5565"/>
                              <a:gd name="T85" fmla="*/ 577 h 4675"/>
                              <a:gd name="T86" fmla="*/ 160 w 5565"/>
                              <a:gd name="T87" fmla="*/ 454 h 4675"/>
                              <a:gd name="T88" fmla="*/ 244 w 5565"/>
                              <a:gd name="T89" fmla="*/ 343 h 4675"/>
                              <a:gd name="T90" fmla="*/ 343 w 5565"/>
                              <a:gd name="T91" fmla="*/ 245 h 4675"/>
                              <a:gd name="T92" fmla="*/ 454 w 5565"/>
                              <a:gd name="T93" fmla="*/ 160 h 4675"/>
                              <a:gd name="T94" fmla="*/ 577 w 5565"/>
                              <a:gd name="T95" fmla="*/ 92 h 4675"/>
                              <a:gd name="T96" fmla="*/ 710 w 5565"/>
                              <a:gd name="T97" fmla="*/ 42 h 4675"/>
                              <a:gd name="T98" fmla="*/ 851 w 5565"/>
                              <a:gd name="T99" fmla="*/ 10 h 4675"/>
                              <a:gd name="T100" fmla="*/ 998 w 5565"/>
                              <a:gd name="T101" fmla="*/ 0 h 4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65" h="4675">
                                <a:moveTo>
                                  <a:pt x="998" y="0"/>
                                </a:moveTo>
                                <a:lnTo>
                                  <a:pt x="4566" y="0"/>
                                </a:lnTo>
                                <a:lnTo>
                                  <a:pt x="4640" y="2"/>
                                </a:lnTo>
                                <a:lnTo>
                                  <a:pt x="4713" y="10"/>
                                </a:lnTo>
                                <a:lnTo>
                                  <a:pt x="4785" y="24"/>
                                </a:lnTo>
                                <a:lnTo>
                                  <a:pt x="4854" y="42"/>
                                </a:lnTo>
                                <a:lnTo>
                                  <a:pt x="4921" y="65"/>
                                </a:lnTo>
                                <a:lnTo>
                                  <a:pt x="4987" y="92"/>
                                </a:lnTo>
                                <a:lnTo>
                                  <a:pt x="5049" y="124"/>
                                </a:lnTo>
                                <a:lnTo>
                                  <a:pt x="5109" y="160"/>
                                </a:lnTo>
                                <a:lnTo>
                                  <a:pt x="5167" y="201"/>
                                </a:lnTo>
                                <a:lnTo>
                                  <a:pt x="5221" y="245"/>
                                </a:lnTo>
                                <a:lnTo>
                                  <a:pt x="5272" y="292"/>
                                </a:lnTo>
                                <a:lnTo>
                                  <a:pt x="5319" y="343"/>
                                </a:lnTo>
                                <a:lnTo>
                                  <a:pt x="5363" y="397"/>
                                </a:lnTo>
                                <a:lnTo>
                                  <a:pt x="5403" y="454"/>
                                </a:lnTo>
                                <a:lnTo>
                                  <a:pt x="5439" y="515"/>
                                </a:lnTo>
                                <a:lnTo>
                                  <a:pt x="5471" y="577"/>
                                </a:lnTo>
                                <a:lnTo>
                                  <a:pt x="5499" y="642"/>
                                </a:lnTo>
                                <a:lnTo>
                                  <a:pt x="5522" y="710"/>
                                </a:lnTo>
                                <a:lnTo>
                                  <a:pt x="5540" y="779"/>
                                </a:lnTo>
                                <a:lnTo>
                                  <a:pt x="5553" y="851"/>
                                </a:lnTo>
                                <a:lnTo>
                                  <a:pt x="5561" y="924"/>
                                </a:lnTo>
                                <a:lnTo>
                                  <a:pt x="5564" y="998"/>
                                </a:lnTo>
                                <a:lnTo>
                                  <a:pt x="5564" y="2726"/>
                                </a:lnTo>
                                <a:lnTo>
                                  <a:pt x="5561" y="2800"/>
                                </a:lnTo>
                                <a:lnTo>
                                  <a:pt x="5553" y="2873"/>
                                </a:lnTo>
                                <a:lnTo>
                                  <a:pt x="5540" y="2945"/>
                                </a:lnTo>
                                <a:lnTo>
                                  <a:pt x="5522" y="3014"/>
                                </a:lnTo>
                                <a:lnTo>
                                  <a:pt x="5499" y="3082"/>
                                </a:lnTo>
                                <a:lnTo>
                                  <a:pt x="5471" y="3147"/>
                                </a:lnTo>
                                <a:lnTo>
                                  <a:pt x="5439" y="3210"/>
                                </a:lnTo>
                                <a:lnTo>
                                  <a:pt x="5403" y="3270"/>
                                </a:lnTo>
                                <a:lnTo>
                                  <a:pt x="5363" y="3327"/>
                                </a:lnTo>
                                <a:lnTo>
                                  <a:pt x="5319" y="3381"/>
                                </a:lnTo>
                                <a:lnTo>
                                  <a:pt x="5272" y="3432"/>
                                </a:lnTo>
                                <a:lnTo>
                                  <a:pt x="5221" y="3480"/>
                                </a:lnTo>
                                <a:lnTo>
                                  <a:pt x="5167" y="3523"/>
                                </a:lnTo>
                                <a:lnTo>
                                  <a:pt x="5109" y="3564"/>
                                </a:lnTo>
                                <a:lnTo>
                                  <a:pt x="5049" y="3600"/>
                                </a:lnTo>
                                <a:lnTo>
                                  <a:pt x="4987" y="3632"/>
                                </a:lnTo>
                                <a:lnTo>
                                  <a:pt x="4921" y="3659"/>
                                </a:lnTo>
                                <a:lnTo>
                                  <a:pt x="4854" y="3682"/>
                                </a:lnTo>
                                <a:lnTo>
                                  <a:pt x="4785" y="3700"/>
                                </a:lnTo>
                                <a:lnTo>
                                  <a:pt x="4713" y="3714"/>
                                </a:lnTo>
                                <a:lnTo>
                                  <a:pt x="4640" y="3722"/>
                                </a:lnTo>
                                <a:lnTo>
                                  <a:pt x="4566" y="3724"/>
                                </a:lnTo>
                                <a:lnTo>
                                  <a:pt x="4354" y="3724"/>
                                </a:lnTo>
                                <a:lnTo>
                                  <a:pt x="4092" y="4113"/>
                                </a:lnTo>
                                <a:lnTo>
                                  <a:pt x="3717" y="4413"/>
                                </a:lnTo>
                                <a:lnTo>
                                  <a:pt x="3380" y="4606"/>
                                </a:lnTo>
                                <a:lnTo>
                                  <a:pt x="3234" y="4674"/>
                                </a:lnTo>
                                <a:lnTo>
                                  <a:pt x="3368" y="4367"/>
                                </a:lnTo>
                                <a:lnTo>
                                  <a:pt x="3436" y="4166"/>
                                </a:lnTo>
                                <a:lnTo>
                                  <a:pt x="3458" y="3982"/>
                                </a:lnTo>
                                <a:lnTo>
                                  <a:pt x="3454" y="3724"/>
                                </a:lnTo>
                                <a:lnTo>
                                  <a:pt x="998" y="3724"/>
                                </a:lnTo>
                                <a:lnTo>
                                  <a:pt x="924" y="3722"/>
                                </a:lnTo>
                                <a:lnTo>
                                  <a:pt x="851" y="3714"/>
                                </a:lnTo>
                                <a:lnTo>
                                  <a:pt x="779" y="3700"/>
                                </a:lnTo>
                                <a:lnTo>
                                  <a:pt x="710" y="3682"/>
                                </a:lnTo>
                                <a:lnTo>
                                  <a:pt x="642" y="3659"/>
                                </a:lnTo>
                                <a:lnTo>
                                  <a:pt x="577" y="3632"/>
                                </a:lnTo>
                                <a:lnTo>
                                  <a:pt x="514" y="3600"/>
                                </a:lnTo>
                                <a:lnTo>
                                  <a:pt x="454" y="3564"/>
                                </a:lnTo>
                                <a:lnTo>
                                  <a:pt x="397" y="3523"/>
                                </a:lnTo>
                                <a:lnTo>
                                  <a:pt x="343" y="3480"/>
                                </a:lnTo>
                                <a:lnTo>
                                  <a:pt x="292" y="3432"/>
                                </a:lnTo>
                                <a:lnTo>
                                  <a:pt x="244" y="3381"/>
                                </a:lnTo>
                                <a:lnTo>
                                  <a:pt x="200" y="3327"/>
                                </a:lnTo>
                                <a:lnTo>
                                  <a:pt x="160" y="3270"/>
                                </a:lnTo>
                                <a:lnTo>
                                  <a:pt x="124" y="3210"/>
                                </a:lnTo>
                                <a:lnTo>
                                  <a:pt x="92" y="3147"/>
                                </a:lnTo>
                                <a:lnTo>
                                  <a:pt x="65" y="3082"/>
                                </a:lnTo>
                                <a:lnTo>
                                  <a:pt x="42" y="3014"/>
                                </a:lnTo>
                                <a:lnTo>
                                  <a:pt x="24" y="2945"/>
                                </a:lnTo>
                                <a:lnTo>
                                  <a:pt x="10" y="2873"/>
                                </a:lnTo>
                                <a:lnTo>
                                  <a:pt x="2" y="2800"/>
                                </a:lnTo>
                                <a:lnTo>
                                  <a:pt x="0" y="2726"/>
                                </a:lnTo>
                                <a:lnTo>
                                  <a:pt x="0" y="998"/>
                                </a:lnTo>
                                <a:lnTo>
                                  <a:pt x="2" y="924"/>
                                </a:lnTo>
                                <a:lnTo>
                                  <a:pt x="10" y="851"/>
                                </a:lnTo>
                                <a:lnTo>
                                  <a:pt x="24" y="779"/>
                                </a:lnTo>
                                <a:lnTo>
                                  <a:pt x="42" y="710"/>
                                </a:lnTo>
                                <a:lnTo>
                                  <a:pt x="65" y="642"/>
                                </a:lnTo>
                                <a:lnTo>
                                  <a:pt x="92" y="577"/>
                                </a:lnTo>
                                <a:lnTo>
                                  <a:pt x="124" y="515"/>
                                </a:lnTo>
                                <a:lnTo>
                                  <a:pt x="160" y="454"/>
                                </a:lnTo>
                                <a:lnTo>
                                  <a:pt x="200" y="397"/>
                                </a:lnTo>
                                <a:lnTo>
                                  <a:pt x="244" y="343"/>
                                </a:lnTo>
                                <a:lnTo>
                                  <a:pt x="292" y="292"/>
                                </a:lnTo>
                                <a:lnTo>
                                  <a:pt x="343" y="245"/>
                                </a:lnTo>
                                <a:lnTo>
                                  <a:pt x="397" y="201"/>
                                </a:lnTo>
                                <a:lnTo>
                                  <a:pt x="454" y="160"/>
                                </a:lnTo>
                                <a:lnTo>
                                  <a:pt x="514" y="124"/>
                                </a:lnTo>
                                <a:lnTo>
                                  <a:pt x="577" y="92"/>
                                </a:lnTo>
                                <a:lnTo>
                                  <a:pt x="642" y="65"/>
                                </a:lnTo>
                                <a:lnTo>
                                  <a:pt x="710" y="42"/>
                                </a:lnTo>
                                <a:lnTo>
                                  <a:pt x="779" y="24"/>
                                </a:lnTo>
                                <a:lnTo>
                                  <a:pt x="851" y="10"/>
                                </a:lnTo>
                                <a:lnTo>
                                  <a:pt x="924" y="2"/>
                                </a:lnTo>
                                <a:lnTo>
                                  <a:pt x="998" y="0"/>
                                </a:lnTo>
                              </a:path>
                            </a:pathLst>
                          </a:custGeom>
                          <a:noFill/>
                          <a:ln w="1270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792125" name="Freeform 16"/>
                        <wps:cNvSpPr>
                          <a:spLocks/>
                        </wps:cNvSpPr>
                        <wps:spPr bwMode="auto">
                          <a:xfrm>
                            <a:off x="4645" y="531"/>
                            <a:ext cx="5565" cy="4675"/>
                          </a:xfrm>
                          <a:custGeom>
                            <a:avLst/>
                            <a:gdLst>
                              <a:gd name="T0" fmla="*/ 998 w 5565"/>
                              <a:gd name="T1" fmla="*/ 0 h 4675"/>
                              <a:gd name="T2" fmla="*/ 851 w 5565"/>
                              <a:gd name="T3" fmla="*/ 10 h 4675"/>
                              <a:gd name="T4" fmla="*/ 710 w 5565"/>
                              <a:gd name="T5" fmla="*/ 42 h 4675"/>
                              <a:gd name="T6" fmla="*/ 577 w 5565"/>
                              <a:gd name="T7" fmla="*/ 92 h 4675"/>
                              <a:gd name="T8" fmla="*/ 454 w 5565"/>
                              <a:gd name="T9" fmla="*/ 160 h 4675"/>
                              <a:gd name="T10" fmla="*/ 343 w 5565"/>
                              <a:gd name="T11" fmla="*/ 245 h 4675"/>
                              <a:gd name="T12" fmla="*/ 244 w 5565"/>
                              <a:gd name="T13" fmla="*/ 343 h 4675"/>
                              <a:gd name="T14" fmla="*/ 160 w 5565"/>
                              <a:gd name="T15" fmla="*/ 454 h 4675"/>
                              <a:gd name="T16" fmla="*/ 92 w 5565"/>
                              <a:gd name="T17" fmla="*/ 577 h 4675"/>
                              <a:gd name="T18" fmla="*/ 42 w 5565"/>
                              <a:gd name="T19" fmla="*/ 710 h 4675"/>
                              <a:gd name="T20" fmla="*/ 10 w 5565"/>
                              <a:gd name="T21" fmla="*/ 851 h 4675"/>
                              <a:gd name="T22" fmla="*/ 0 w 5565"/>
                              <a:gd name="T23" fmla="*/ 998 h 4675"/>
                              <a:gd name="T24" fmla="*/ 2 w 5565"/>
                              <a:gd name="T25" fmla="*/ 2800 h 4675"/>
                              <a:gd name="T26" fmla="*/ 24 w 5565"/>
                              <a:gd name="T27" fmla="*/ 2945 h 4675"/>
                              <a:gd name="T28" fmla="*/ 65 w 5565"/>
                              <a:gd name="T29" fmla="*/ 3082 h 4675"/>
                              <a:gd name="T30" fmla="*/ 124 w 5565"/>
                              <a:gd name="T31" fmla="*/ 3210 h 4675"/>
                              <a:gd name="T32" fmla="*/ 200 w 5565"/>
                              <a:gd name="T33" fmla="*/ 3327 h 4675"/>
                              <a:gd name="T34" fmla="*/ 292 w 5565"/>
                              <a:gd name="T35" fmla="*/ 3432 h 4675"/>
                              <a:gd name="T36" fmla="*/ 397 w 5565"/>
                              <a:gd name="T37" fmla="*/ 3523 h 4675"/>
                              <a:gd name="T38" fmla="*/ 514 w 5565"/>
                              <a:gd name="T39" fmla="*/ 3600 h 4675"/>
                              <a:gd name="T40" fmla="*/ 642 w 5565"/>
                              <a:gd name="T41" fmla="*/ 3659 h 4675"/>
                              <a:gd name="T42" fmla="*/ 779 w 5565"/>
                              <a:gd name="T43" fmla="*/ 3700 h 4675"/>
                              <a:gd name="T44" fmla="*/ 924 w 5565"/>
                              <a:gd name="T45" fmla="*/ 3722 h 4675"/>
                              <a:gd name="T46" fmla="*/ 3454 w 5565"/>
                              <a:gd name="T47" fmla="*/ 3724 h 4675"/>
                              <a:gd name="T48" fmla="*/ 3436 w 5565"/>
                              <a:gd name="T49" fmla="*/ 4166 h 4675"/>
                              <a:gd name="T50" fmla="*/ 3234 w 5565"/>
                              <a:gd name="T51" fmla="*/ 4674 h 4675"/>
                              <a:gd name="T52" fmla="*/ 3717 w 5565"/>
                              <a:gd name="T53" fmla="*/ 4413 h 4675"/>
                              <a:gd name="T54" fmla="*/ 4354 w 5565"/>
                              <a:gd name="T55" fmla="*/ 3724 h 4675"/>
                              <a:gd name="T56" fmla="*/ 4640 w 5565"/>
                              <a:gd name="T57" fmla="*/ 3722 h 4675"/>
                              <a:gd name="T58" fmla="*/ 4785 w 5565"/>
                              <a:gd name="T59" fmla="*/ 3700 h 4675"/>
                              <a:gd name="T60" fmla="*/ 4921 w 5565"/>
                              <a:gd name="T61" fmla="*/ 3659 h 4675"/>
                              <a:gd name="T62" fmla="*/ 5049 w 5565"/>
                              <a:gd name="T63" fmla="*/ 3600 h 4675"/>
                              <a:gd name="T64" fmla="*/ 5167 w 5565"/>
                              <a:gd name="T65" fmla="*/ 3523 h 4675"/>
                              <a:gd name="T66" fmla="*/ 5272 w 5565"/>
                              <a:gd name="T67" fmla="*/ 3432 h 4675"/>
                              <a:gd name="T68" fmla="*/ 5363 w 5565"/>
                              <a:gd name="T69" fmla="*/ 3327 h 4675"/>
                              <a:gd name="T70" fmla="*/ 5439 w 5565"/>
                              <a:gd name="T71" fmla="*/ 3210 h 4675"/>
                              <a:gd name="T72" fmla="*/ 5499 w 5565"/>
                              <a:gd name="T73" fmla="*/ 3082 h 4675"/>
                              <a:gd name="T74" fmla="*/ 5540 w 5565"/>
                              <a:gd name="T75" fmla="*/ 2945 h 4675"/>
                              <a:gd name="T76" fmla="*/ 5561 w 5565"/>
                              <a:gd name="T77" fmla="*/ 2800 h 4675"/>
                              <a:gd name="T78" fmla="*/ 5564 w 5565"/>
                              <a:gd name="T79" fmla="*/ 998 h 4675"/>
                              <a:gd name="T80" fmla="*/ 5553 w 5565"/>
                              <a:gd name="T81" fmla="*/ 851 h 4675"/>
                              <a:gd name="T82" fmla="*/ 5522 w 5565"/>
                              <a:gd name="T83" fmla="*/ 710 h 4675"/>
                              <a:gd name="T84" fmla="*/ 5471 w 5565"/>
                              <a:gd name="T85" fmla="*/ 577 h 4675"/>
                              <a:gd name="T86" fmla="*/ 5403 w 5565"/>
                              <a:gd name="T87" fmla="*/ 454 h 4675"/>
                              <a:gd name="T88" fmla="*/ 5319 w 5565"/>
                              <a:gd name="T89" fmla="*/ 343 h 4675"/>
                              <a:gd name="T90" fmla="*/ 5221 w 5565"/>
                              <a:gd name="T91" fmla="*/ 245 h 4675"/>
                              <a:gd name="T92" fmla="*/ 5109 w 5565"/>
                              <a:gd name="T93" fmla="*/ 160 h 4675"/>
                              <a:gd name="T94" fmla="*/ 4987 w 5565"/>
                              <a:gd name="T95" fmla="*/ 92 h 4675"/>
                              <a:gd name="T96" fmla="*/ 4854 w 5565"/>
                              <a:gd name="T97" fmla="*/ 42 h 4675"/>
                              <a:gd name="T98" fmla="*/ 4713 w 5565"/>
                              <a:gd name="T99" fmla="*/ 10 h 4675"/>
                              <a:gd name="T100" fmla="*/ 4566 w 5565"/>
                              <a:gd name="T101" fmla="*/ 0 h 4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65" h="4675">
                                <a:moveTo>
                                  <a:pt x="4566" y="0"/>
                                </a:moveTo>
                                <a:lnTo>
                                  <a:pt x="998" y="0"/>
                                </a:lnTo>
                                <a:lnTo>
                                  <a:pt x="924" y="2"/>
                                </a:lnTo>
                                <a:lnTo>
                                  <a:pt x="851" y="10"/>
                                </a:lnTo>
                                <a:lnTo>
                                  <a:pt x="779" y="24"/>
                                </a:lnTo>
                                <a:lnTo>
                                  <a:pt x="710" y="42"/>
                                </a:lnTo>
                                <a:lnTo>
                                  <a:pt x="642" y="65"/>
                                </a:lnTo>
                                <a:lnTo>
                                  <a:pt x="577" y="92"/>
                                </a:lnTo>
                                <a:lnTo>
                                  <a:pt x="514" y="124"/>
                                </a:lnTo>
                                <a:lnTo>
                                  <a:pt x="454" y="160"/>
                                </a:lnTo>
                                <a:lnTo>
                                  <a:pt x="397" y="201"/>
                                </a:lnTo>
                                <a:lnTo>
                                  <a:pt x="343" y="245"/>
                                </a:lnTo>
                                <a:lnTo>
                                  <a:pt x="292" y="292"/>
                                </a:lnTo>
                                <a:lnTo>
                                  <a:pt x="244" y="343"/>
                                </a:lnTo>
                                <a:lnTo>
                                  <a:pt x="200" y="397"/>
                                </a:lnTo>
                                <a:lnTo>
                                  <a:pt x="160" y="454"/>
                                </a:lnTo>
                                <a:lnTo>
                                  <a:pt x="124" y="515"/>
                                </a:lnTo>
                                <a:lnTo>
                                  <a:pt x="92" y="577"/>
                                </a:lnTo>
                                <a:lnTo>
                                  <a:pt x="65" y="642"/>
                                </a:lnTo>
                                <a:lnTo>
                                  <a:pt x="42" y="710"/>
                                </a:lnTo>
                                <a:lnTo>
                                  <a:pt x="24" y="779"/>
                                </a:lnTo>
                                <a:lnTo>
                                  <a:pt x="10" y="851"/>
                                </a:lnTo>
                                <a:lnTo>
                                  <a:pt x="2" y="924"/>
                                </a:lnTo>
                                <a:lnTo>
                                  <a:pt x="0" y="998"/>
                                </a:lnTo>
                                <a:lnTo>
                                  <a:pt x="0" y="2726"/>
                                </a:lnTo>
                                <a:lnTo>
                                  <a:pt x="2" y="2800"/>
                                </a:lnTo>
                                <a:lnTo>
                                  <a:pt x="10" y="2873"/>
                                </a:lnTo>
                                <a:lnTo>
                                  <a:pt x="24" y="2945"/>
                                </a:lnTo>
                                <a:lnTo>
                                  <a:pt x="42" y="3014"/>
                                </a:lnTo>
                                <a:lnTo>
                                  <a:pt x="65" y="3082"/>
                                </a:lnTo>
                                <a:lnTo>
                                  <a:pt x="92" y="3147"/>
                                </a:lnTo>
                                <a:lnTo>
                                  <a:pt x="124" y="3210"/>
                                </a:lnTo>
                                <a:lnTo>
                                  <a:pt x="160" y="3270"/>
                                </a:lnTo>
                                <a:lnTo>
                                  <a:pt x="200" y="3327"/>
                                </a:lnTo>
                                <a:lnTo>
                                  <a:pt x="244" y="3381"/>
                                </a:lnTo>
                                <a:lnTo>
                                  <a:pt x="292" y="3432"/>
                                </a:lnTo>
                                <a:lnTo>
                                  <a:pt x="343" y="3480"/>
                                </a:lnTo>
                                <a:lnTo>
                                  <a:pt x="397" y="3523"/>
                                </a:lnTo>
                                <a:lnTo>
                                  <a:pt x="454" y="3564"/>
                                </a:lnTo>
                                <a:lnTo>
                                  <a:pt x="514" y="3600"/>
                                </a:lnTo>
                                <a:lnTo>
                                  <a:pt x="577" y="3632"/>
                                </a:lnTo>
                                <a:lnTo>
                                  <a:pt x="642" y="3659"/>
                                </a:lnTo>
                                <a:lnTo>
                                  <a:pt x="710" y="3682"/>
                                </a:lnTo>
                                <a:lnTo>
                                  <a:pt x="779" y="3700"/>
                                </a:lnTo>
                                <a:lnTo>
                                  <a:pt x="851" y="3714"/>
                                </a:lnTo>
                                <a:lnTo>
                                  <a:pt x="924" y="3722"/>
                                </a:lnTo>
                                <a:lnTo>
                                  <a:pt x="998" y="3724"/>
                                </a:lnTo>
                                <a:lnTo>
                                  <a:pt x="3454" y="3724"/>
                                </a:lnTo>
                                <a:lnTo>
                                  <a:pt x="3458" y="3982"/>
                                </a:lnTo>
                                <a:lnTo>
                                  <a:pt x="3436" y="4166"/>
                                </a:lnTo>
                                <a:lnTo>
                                  <a:pt x="3368" y="4367"/>
                                </a:lnTo>
                                <a:lnTo>
                                  <a:pt x="3234" y="4674"/>
                                </a:lnTo>
                                <a:lnTo>
                                  <a:pt x="3380" y="4606"/>
                                </a:lnTo>
                                <a:lnTo>
                                  <a:pt x="3717" y="4413"/>
                                </a:lnTo>
                                <a:lnTo>
                                  <a:pt x="4092" y="4113"/>
                                </a:lnTo>
                                <a:lnTo>
                                  <a:pt x="4354" y="3724"/>
                                </a:lnTo>
                                <a:lnTo>
                                  <a:pt x="4566" y="3724"/>
                                </a:lnTo>
                                <a:lnTo>
                                  <a:pt x="4640" y="3722"/>
                                </a:lnTo>
                                <a:lnTo>
                                  <a:pt x="4713" y="3714"/>
                                </a:lnTo>
                                <a:lnTo>
                                  <a:pt x="4785" y="3700"/>
                                </a:lnTo>
                                <a:lnTo>
                                  <a:pt x="4854" y="3682"/>
                                </a:lnTo>
                                <a:lnTo>
                                  <a:pt x="4921" y="3659"/>
                                </a:lnTo>
                                <a:lnTo>
                                  <a:pt x="4987" y="3632"/>
                                </a:lnTo>
                                <a:lnTo>
                                  <a:pt x="5049" y="3600"/>
                                </a:lnTo>
                                <a:lnTo>
                                  <a:pt x="5109" y="3564"/>
                                </a:lnTo>
                                <a:lnTo>
                                  <a:pt x="5167" y="3523"/>
                                </a:lnTo>
                                <a:lnTo>
                                  <a:pt x="5221" y="3480"/>
                                </a:lnTo>
                                <a:lnTo>
                                  <a:pt x="5272" y="3432"/>
                                </a:lnTo>
                                <a:lnTo>
                                  <a:pt x="5319" y="3381"/>
                                </a:lnTo>
                                <a:lnTo>
                                  <a:pt x="5363" y="3327"/>
                                </a:lnTo>
                                <a:lnTo>
                                  <a:pt x="5403" y="3270"/>
                                </a:lnTo>
                                <a:lnTo>
                                  <a:pt x="5439" y="3210"/>
                                </a:lnTo>
                                <a:lnTo>
                                  <a:pt x="5471" y="3147"/>
                                </a:lnTo>
                                <a:lnTo>
                                  <a:pt x="5499" y="3082"/>
                                </a:lnTo>
                                <a:lnTo>
                                  <a:pt x="5522" y="3014"/>
                                </a:lnTo>
                                <a:lnTo>
                                  <a:pt x="5540" y="2945"/>
                                </a:lnTo>
                                <a:lnTo>
                                  <a:pt x="5553" y="2873"/>
                                </a:lnTo>
                                <a:lnTo>
                                  <a:pt x="5561" y="2800"/>
                                </a:lnTo>
                                <a:lnTo>
                                  <a:pt x="5564" y="2726"/>
                                </a:lnTo>
                                <a:lnTo>
                                  <a:pt x="5564" y="998"/>
                                </a:lnTo>
                                <a:lnTo>
                                  <a:pt x="5561" y="924"/>
                                </a:lnTo>
                                <a:lnTo>
                                  <a:pt x="5553" y="851"/>
                                </a:lnTo>
                                <a:lnTo>
                                  <a:pt x="5540" y="779"/>
                                </a:lnTo>
                                <a:lnTo>
                                  <a:pt x="5522" y="710"/>
                                </a:lnTo>
                                <a:lnTo>
                                  <a:pt x="5499" y="642"/>
                                </a:lnTo>
                                <a:lnTo>
                                  <a:pt x="5471" y="577"/>
                                </a:lnTo>
                                <a:lnTo>
                                  <a:pt x="5439" y="515"/>
                                </a:lnTo>
                                <a:lnTo>
                                  <a:pt x="5403" y="454"/>
                                </a:lnTo>
                                <a:lnTo>
                                  <a:pt x="5363" y="397"/>
                                </a:lnTo>
                                <a:lnTo>
                                  <a:pt x="5319" y="343"/>
                                </a:lnTo>
                                <a:lnTo>
                                  <a:pt x="5272" y="292"/>
                                </a:lnTo>
                                <a:lnTo>
                                  <a:pt x="5221" y="245"/>
                                </a:lnTo>
                                <a:lnTo>
                                  <a:pt x="5167" y="201"/>
                                </a:lnTo>
                                <a:lnTo>
                                  <a:pt x="5109" y="160"/>
                                </a:lnTo>
                                <a:lnTo>
                                  <a:pt x="5049" y="124"/>
                                </a:lnTo>
                                <a:lnTo>
                                  <a:pt x="4987" y="92"/>
                                </a:lnTo>
                                <a:lnTo>
                                  <a:pt x="4921" y="65"/>
                                </a:lnTo>
                                <a:lnTo>
                                  <a:pt x="4854" y="42"/>
                                </a:lnTo>
                                <a:lnTo>
                                  <a:pt x="4785" y="24"/>
                                </a:lnTo>
                                <a:lnTo>
                                  <a:pt x="4713" y="10"/>
                                </a:lnTo>
                                <a:lnTo>
                                  <a:pt x="4640" y="2"/>
                                </a:lnTo>
                                <a:lnTo>
                                  <a:pt x="456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563091" name="Freeform 17"/>
                        <wps:cNvSpPr>
                          <a:spLocks/>
                        </wps:cNvSpPr>
                        <wps:spPr bwMode="auto">
                          <a:xfrm>
                            <a:off x="6406" y="1202"/>
                            <a:ext cx="2220" cy="2334"/>
                          </a:xfrm>
                          <a:custGeom>
                            <a:avLst/>
                            <a:gdLst>
                              <a:gd name="T0" fmla="*/ 2106 w 2220"/>
                              <a:gd name="T1" fmla="*/ 7 h 2334"/>
                              <a:gd name="T2" fmla="*/ 1951 w 2220"/>
                              <a:gd name="T3" fmla="*/ 32 h 2334"/>
                              <a:gd name="T4" fmla="*/ 1827 w 2220"/>
                              <a:gd name="T5" fmla="*/ 69 h 2334"/>
                              <a:gd name="T6" fmla="*/ 1726 w 2220"/>
                              <a:gd name="T7" fmla="*/ 119 h 2334"/>
                              <a:gd name="T8" fmla="*/ 1639 w 2220"/>
                              <a:gd name="T9" fmla="*/ 190 h 2334"/>
                              <a:gd name="T10" fmla="*/ 1538 w 2220"/>
                              <a:gd name="T11" fmla="*/ 297 h 2334"/>
                              <a:gd name="T12" fmla="*/ 1451 w 2220"/>
                              <a:gd name="T13" fmla="*/ 408 h 2334"/>
                              <a:gd name="T14" fmla="*/ 1371 w 2220"/>
                              <a:gd name="T15" fmla="*/ 517 h 2334"/>
                              <a:gd name="T16" fmla="*/ 1275 w 2220"/>
                              <a:gd name="T17" fmla="*/ 655 h 2334"/>
                              <a:gd name="T18" fmla="*/ 1123 w 2220"/>
                              <a:gd name="T19" fmla="*/ 880 h 2334"/>
                              <a:gd name="T20" fmla="*/ 949 w 2220"/>
                              <a:gd name="T21" fmla="*/ 1147 h 2334"/>
                              <a:gd name="T22" fmla="*/ 800 w 2220"/>
                              <a:gd name="T23" fmla="*/ 1382 h 2334"/>
                              <a:gd name="T24" fmla="*/ 654 w 2220"/>
                              <a:gd name="T25" fmla="*/ 1605 h 2334"/>
                              <a:gd name="T26" fmla="*/ 568 w 2220"/>
                              <a:gd name="T27" fmla="*/ 1717 h 2334"/>
                              <a:gd name="T28" fmla="*/ 528 w 2220"/>
                              <a:gd name="T29" fmla="*/ 1721 h 2334"/>
                              <a:gd name="T30" fmla="*/ 483 w 2220"/>
                              <a:gd name="T31" fmla="*/ 1645 h 2334"/>
                              <a:gd name="T32" fmla="*/ 435 w 2220"/>
                              <a:gd name="T33" fmla="*/ 1516 h 2334"/>
                              <a:gd name="T34" fmla="*/ 404 w 2220"/>
                              <a:gd name="T35" fmla="*/ 1439 h 2334"/>
                              <a:gd name="T36" fmla="*/ 380 w 2220"/>
                              <a:gd name="T37" fmla="*/ 1397 h 2334"/>
                              <a:gd name="T38" fmla="*/ 358 w 2220"/>
                              <a:gd name="T39" fmla="*/ 1375 h 2334"/>
                              <a:gd name="T40" fmla="*/ 331 w 2220"/>
                              <a:gd name="T41" fmla="*/ 1365 h 2334"/>
                              <a:gd name="T42" fmla="*/ 263 w 2220"/>
                              <a:gd name="T43" fmla="*/ 1369 h 2334"/>
                              <a:gd name="T44" fmla="*/ 158 w 2220"/>
                              <a:gd name="T45" fmla="*/ 1407 h 2334"/>
                              <a:gd name="T46" fmla="*/ 59 w 2220"/>
                              <a:gd name="T47" fmla="*/ 1479 h 2334"/>
                              <a:gd name="T48" fmla="*/ 6 w 2220"/>
                              <a:gd name="T49" fmla="*/ 1562 h 2334"/>
                              <a:gd name="T50" fmla="*/ 3 w 2220"/>
                              <a:gd name="T51" fmla="*/ 1637 h 2334"/>
                              <a:gd name="T52" fmla="*/ 27 w 2220"/>
                              <a:gd name="T53" fmla="*/ 1748 h 2334"/>
                              <a:gd name="T54" fmla="*/ 53 w 2220"/>
                              <a:gd name="T55" fmla="*/ 1846 h 2334"/>
                              <a:gd name="T56" fmla="*/ 76 w 2220"/>
                              <a:gd name="T57" fmla="*/ 1927 h 2334"/>
                              <a:gd name="T58" fmla="*/ 114 w 2220"/>
                              <a:gd name="T59" fmla="*/ 2048 h 2334"/>
                              <a:gd name="T60" fmla="*/ 146 w 2220"/>
                              <a:gd name="T61" fmla="*/ 2133 h 2334"/>
                              <a:gd name="T62" fmla="*/ 181 w 2220"/>
                              <a:gd name="T63" fmla="*/ 2199 h 2334"/>
                              <a:gd name="T64" fmla="*/ 222 w 2220"/>
                              <a:gd name="T65" fmla="*/ 2254 h 2334"/>
                              <a:gd name="T66" fmla="*/ 270 w 2220"/>
                              <a:gd name="T67" fmla="*/ 2295 h 2334"/>
                              <a:gd name="T68" fmla="*/ 324 w 2220"/>
                              <a:gd name="T69" fmla="*/ 2320 h 2334"/>
                              <a:gd name="T70" fmla="*/ 391 w 2220"/>
                              <a:gd name="T71" fmla="*/ 2332 h 2334"/>
                              <a:gd name="T72" fmla="*/ 503 w 2220"/>
                              <a:gd name="T73" fmla="*/ 2325 h 2334"/>
                              <a:gd name="T74" fmla="*/ 628 w 2220"/>
                              <a:gd name="T75" fmla="*/ 2259 h 2334"/>
                              <a:gd name="T76" fmla="*/ 725 w 2220"/>
                              <a:gd name="T77" fmla="*/ 2126 h 2334"/>
                              <a:gd name="T78" fmla="*/ 756 w 2220"/>
                              <a:gd name="T79" fmla="*/ 2065 h 2334"/>
                              <a:gd name="T80" fmla="*/ 781 w 2220"/>
                              <a:gd name="T81" fmla="*/ 2019 h 2334"/>
                              <a:gd name="T82" fmla="*/ 862 w 2220"/>
                              <a:gd name="T83" fmla="*/ 1882 h 2334"/>
                              <a:gd name="T84" fmla="*/ 946 w 2220"/>
                              <a:gd name="T85" fmla="*/ 1745 h 2334"/>
                              <a:gd name="T86" fmla="*/ 1032 w 2220"/>
                              <a:gd name="T87" fmla="*/ 1609 h 2334"/>
                              <a:gd name="T88" fmla="*/ 1120 w 2220"/>
                              <a:gd name="T89" fmla="*/ 1474 h 2334"/>
                              <a:gd name="T90" fmla="*/ 1210 w 2220"/>
                              <a:gd name="T91" fmla="*/ 1340 h 2334"/>
                              <a:gd name="T92" fmla="*/ 1302 w 2220"/>
                              <a:gd name="T93" fmla="*/ 1207 h 2334"/>
                              <a:gd name="T94" fmla="*/ 1397 w 2220"/>
                              <a:gd name="T95" fmla="*/ 1074 h 2334"/>
                              <a:gd name="T96" fmla="*/ 1493 w 2220"/>
                              <a:gd name="T97" fmla="*/ 943 h 2334"/>
                              <a:gd name="T98" fmla="*/ 1591 w 2220"/>
                              <a:gd name="T99" fmla="*/ 813 h 2334"/>
                              <a:gd name="T100" fmla="*/ 1691 w 2220"/>
                              <a:gd name="T101" fmla="*/ 684 h 2334"/>
                              <a:gd name="T102" fmla="*/ 1793 w 2220"/>
                              <a:gd name="T103" fmla="*/ 556 h 2334"/>
                              <a:gd name="T104" fmla="*/ 1897 w 2220"/>
                              <a:gd name="T105" fmla="*/ 429 h 2334"/>
                              <a:gd name="T106" fmla="*/ 2002 w 2220"/>
                              <a:gd name="T107" fmla="*/ 303 h 2334"/>
                              <a:gd name="T108" fmla="*/ 2109 w 2220"/>
                              <a:gd name="T109" fmla="*/ 179 h 2334"/>
                              <a:gd name="T110" fmla="*/ 2219 w 2220"/>
                              <a:gd name="T111" fmla="*/ 55 h 2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20" h="2334">
                                <a:moveTo>
                                  <a:pt x="2196" y="0"/>
                                </a:moveTo>
                                <a:lnTo>
                                  <a:pt x="2106" y="7"/>
                                </a:lnTo>
                                <a:lnTo>
                                  <a:pt x="2024" y="18"/>
                                </a:lnTo>
                                <a:lnTo>
                                  <a:pt x="1951" y="32"/>
                                </a:lnTo>
                                <a:lnTo>
                                  <a:pt x="1885" y="49"/>
                                </a:lnTo>
                                <a:lnTo>
                                  <a:pt x="1827" y="69"/>
                                </a:lnTo>
                                <a:lnTo>
                                  <a:pt x="1774" y="92"/>
                                </a:lnTo>
                                <a:lnTo>
                                  <a:pt x="1726" y="119"/>
                                </a:lnTo>
                                <a:lnTo>
                                  <a:pt x="1685" y="149"/>
                                </a:lnTo>
                                <a:lnTo>
                                  <a:pt x="1639" y="190"/>
                                </a:lnTo>
                                <a:lnTo>
                                  <a:pt x="1590" y="240"/>
                                </a:lnTo>
                                <a:lnTo>
                                  <a:pt x="1538" y="297"/>
                                </a:lnTo>
                                <a:lnTo>
                                  <a:pt x="1484" y="364"/>
                                </a:lnTo>
                                <a:lnTo>
                                  <a:pt x="1451" y="408"/>
                                </a:lnTo>
                                <a:lnTo>
                                  <a:pt x="1413" y="459"/>
                                </a:lnTo>
                                <a:lnTo>
                                  <a:pt x="1371" y="517"/>
                                </a:lnTo>
                                <a:lnTo>
                                  <a:pt x="1325" y="583"/>
                                </a:lnTo>
                                <a:lnTo>
                                  <a:pt x="1275" y="655"/>
                                </a:lnTo>
                                <a:lnTo>
                                  <a:pt x="1220" y="735"/>
                                </a:lnTo>
                                <a:lnTo>
                                  <a:pt x="1123" y="880"/>
                                </a:lnTo>
                                <a:lnTo>
                                  <a:pt x="1040" y="1007"/>
                                </a:lnTo>
                                <a:lnTo>
                                  <a:pt x="949" y="1147"/>
                                </a:lnTo>
                                <a:lnTo>
                                  <a:pt x="851" y="1300"/>
                                </a:lnTo>
                                <a:lnTo>
                                  <a:pt x="800" y="1382"/>
                                </a:lnTo>
                                <a:lnTo>
                                  <a:pt x="719" y="1507"/>
                                </a:lnTo>
                                <a:lnTo>
                                  <a:pt x="654" y="1605"/>
                                </a:lnTo>
                                <a:lnTo>
                                  <a:pt x="603" y="1675"/>
                                </a:lnTo>
                                <a:lnTo>
                                  <a:pt x="568" y="1717"/>
                                </a:lnTo>
                                <a:lnTo>
                                  <a:pt x="548" y="1731"/>
                                </a:lnTo>
                                <a:lnTo>
                                  <a:pt x="528" y="1721"/>
                                </a:lnTo>
                                <a:lnTo>
                                  <a:pt x="507" y="1692"/>
                                </a:lnTo>
                                <a:lnTo>
                                  <a:pt x="483" y="1645"/>
                                </a:lnTo>
                                <a:lnTo>
                                  <a:pt x="457" y="1578"/>
                                </a:lnTo>
                                <a:lnTo>
                                  <a:pt x="435" y="1516"/>
                                </a:lnTo>
                                <a:lnTo>
                                  <a:pt x="417" y="1469"/>
                                </a:lnTo>
                                <a:lnTo>
                                  <a:pt x="404" y="1439"/>
                                </a:lnTo>
                                <a:lnTo>
                                  <a:pt x="392" y="1415"/>
                                </a:lnTo>
                                <a:lnTo>
                                  <a:pt x="380" y="1397"/>
                                </a:lnTo>
                                <a:lnTo>
                                  <a:pt x="369" y="1384"/>
                                </a:lnTo>
                                <a:lnTo>
                                  <a:pt x="358" y="1375"/>
                                </a:lnTo>
                                <a:lnTo>
                                  <a:pt x="345" y="1369"/>
                                </a:lnTo>
                                <a:lnTo>
                                  <a:pt x="331" y="1365"/>
                                </a:lnTo>
                                <a:lnTo>
                                  <a:pt x="315" y="1364"/>
                                </a:lnTo>
                                <a:lnTo>
                                  <a:pt x="263" y="1369"/>
                                </a:lnTo>
                                <a:lnTo>
                                  <a:pt x="211" y="1383"/>
                                </a:lnTo>
                                <a:lnTo>
                                  <a:pt x="158" y="1407"/>
                                </a:lnTo>
                                <a:lnTo>
                                  <a:pt x="106" y="1440"/>
                                </a:lnTo>
                                <a:lnTo>
                                  <a:pt x="59" y="1479"/>
                                </a:lnTo>
                                <a:lnTo>
                                  <a:pt x="26" y="1519"/>
                                </a:lnTo>
                                <a:lnTo>
                                  <a:pt x="6" y="1562"/>
                                </a:lnTo>
                                <a:lnTo>
                                  <a:pt x="0" y="1606"/>
                                </a:lnTo>
                                <a:lnTo>
                                  <a:pt x="3" y="1637"/>
                                </a:lnTo>
                                <a:lnTo>
                                  <a:pt x="12" y="1684"/>
                                </a:lnTo>
                                <a:lnTo>
                                  <a:pt x="27" y="1748"/>
                                </a:lnTo>
                                <a:lnTo>
                                  <a:pt x="49" y="1828"/>
                                </a:lnTo>
                                <a:lnTo>
                                  <a:pt x="53" y="1846"/>
                                </a:lnTo>
                                <a:lnTo>
                                  <a:pt x="55" y="1852"/>
                                </a:lnTo>
                                <a:lnTo>
                                  <a:pt x="76" y="1927"/>
                                </a:lnTo>
                                <a:lnTo>
                                  <a:pt x="96" y="1992"/>
                                </a:lnTo>
                                <a:lnTo>
                                  <a:pt x="114" y="2048"/>
                                </a:lnTo>
                                <a:lnTo>
                                  <a:pt x="130" y="2093"/>
                                </a:lnTo>
                                <a:lnTo>
                                  <a:pt x="146" y="2133"/>
                                </a:lnTo>
                                <a:lnTo>
                                  <a:pt x="163" y="2168"/>
                                </a:lnTo>
                                <a:lnTo>
                                  <a:pt x="181" y="2199"/>
                                </a:lnTo>
                                <a:lnTo>
                                  <a:pt x="199" y="2227"/>
                                </a:lnTo>
                                <a:lnTo>
                                  <a:pt x="222" y="2254"/>
                                </a:lnTo>
                                <a:lnTo>
                                  <a:pt x="245" y="2277"/>
                                </a:lnTo>
                                <a:lnTo>
                                  <a:pt x="270" y="2295"/>
                                </a:lnTo>
                                <a:lnTo>
                                  <a:pt x="296" y="2309"/>
                                </a:lnTo>
                                <a:lnTo>
                                  <a:pt x="324" y="2320"/>
                                </a:lnTo>
                                <a:lnTo>
                                  <a:pt x="356" y="2327"/>
                                </a:lnTo>
                                <a:lnTo>
                                  <a:pt x="391" y="2332"/>
                                </a:lnTo>
                                <a:lnTo>
                                  <a:pt x="430" y="2333"/>
                                </a:lnTo>
                                <a:lnTo>
                                  <a:pt x="503" y="2325"/>
                                </a:lnTo>
                                <a:lnTo>
                                  <a:pt x="569" y="2300"/>
                                </a:lnTo>
                                <a:lnTo>
                                  <a:pt x="628" y="2259"/>
                                </a:lnTo>
                                <a:lnTo>
                                  <a:pt x="680" y="2201"/>
                                </a:lnTo>
                                <a:lnTo>
                                  <a:pt x="725" y="2126"/>
                                </a:lnTo>
                                <a:lnTo>
                                  <a:pt x="741" y="2094"/>
                                </a:lnTo>
                                <a:lnTo>
                                  <a:pt x="756" y="2065"/>
                                </a:lnTo>
                                <a:lnTo>
                                  <a:pt x="769" y="2040"/>
                                </a:lnTo>
                                <a:lnTo>
                                  <a:pt x="781" y="2019"/>
                                </a:lnTo>
                                <a:lnTo>
                                  <a:pt x="821" y="1950"/>
                                </a:lnTo>
                                <a:lnTo>
                                  <a:pt x="862" y="1882"/>
                                </a:lnTo>
                                <a:lnTo>
                                  <a:pt x="904" y="1813"/>
                                </a:lnTo>
                                <a:lnTo>
                                  <a:pt x="946" y="1745"/>
                                </a:lnTo>
                                <a:lnTo>
                                  <a:pt x="989" y="1677"/>
                                </a:lnTo>
                                <a:lnTo>
                                  <a:pt x="1032" y="1609"/>
                                </a:lnTo>
                                <a:lnTo>
                                  <a:pt x="1076" y="1541"/>
                                </a:lnTo>
                                <a:lnTo>
                                  <a:pt x="1120" y="1474"/>
                                </a:lnTo>
                                <a:lnTo>
                                  <a:pt x="1165" y="1407"/>
                                </a:lnTo>
                                <a:lnTo>
                                  <a:pt x="1210" y="1340"/>
                                </a:lnTo>
                                <a:lnTo>
                                  <a:pt x="1256" y="1273"/>
                                </a:lnTo>
                                <a:lnTo>
                                  <a:pt x="1302" y="1207"/>
                                </a:lnTo>
                                <a:lnTo>
                                  <a:pt x="1349" y="1140"/>
                                </a:lnTo>
                                <a:lnTo>
                                  <a:pt x="1397" y="1074"/>
                                </a:lnTo>
                                <a:lnTo>
                                  <a:pt x="1445" y="1009"/>
                                </a:lnTo>
                                <a:lnTo>
                                  <a:pt x="1493" y="943"/>
                                </a:lnTo>
                                <a:lnTo>
                                  <a:pt x="1542" y="878"/>
                                </a:lnTo>
                                <a:lnTo>
                                  <a:pt x="1591" y="813"/>
                                </a:lnTo>
                                <a:lnTo>
                                  <a:pt x="1641" y="748"/>
                                </a:lnTo>
                                <a:lnTo>
                                  <a:pt x="1691" y="684"/>
                                </a:lnTo>
                                <a:lnTo>
                                  <a:pt x="1742" y="620"/>
                                </a:lnTo>
                                <a:lnTo>
                                  <a:pt x="1793" y="556"/>
                                </a:lnTo>
                                <a:lnTo>
                                  <a:pt x="1844" y="492"/>
                                </a:lnTo>
                                <a:lnTo>
                                  <a:pt x="1897" y="429"/>
                                </a:lnTo>
                                <a:lnTo>
                                  <a:pt x="1949" y="366"/>
                                </a:lnTo>
                                <a:lnTo>
                                  <a:pt x="2002" y="303"/>
                                </a:lnTo>
                                <a:lnTo>
                                  <a:pt x="2055" y="241"/>
                                </a:lnTo>
                                <a:lnTo>
                                  <a:pt x="2109" y="179"/>
                                </a:lnTo>
                                <a:lnTo>
                                  <a:pt x="2164" y="117"/>
                                </a:lnTo>
                                <a:lnTo>
                                  <a:pt x="2219" y="55"/>
                                </a:lnTo>
                                <a:lnTo>
                                  <a:pt x="2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DA299" id="Group 11" o:spid="_x0000_s1026" alt="green and blue speach marks with a tick and an X" style="position:absolute;margin-left:72.05pt;margin-top:21.55pt;width:443.45pt;height:334.45pt;z-index:251659264;mso-wrap-distance-left:0;mso-wrap-distance-right:0;mso-position-horizontal-relative:page" coordorigin="1441,431" coordsize="8869,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" o:allowincell="f">
                <v:shape id="Freeform 12" o:spid="_x0000_s1027" style="position:absolute;left:1441;top:2869;width:5600;height:4251;visibility:visible;mso-wrap-style:square;v-text-anchor:top" coordsize="5600,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" path="m2799,r-92,l2615,3r-90,5l2435,14r-89,8l2258,32r-88,11l2084,56r-85,15l1915,87r-83,18l1751,125r-81,20l1591,168r-77,24l1437,217r-75,27l1289,272r-72,29l1147,332r-69,32l1011,397r-65,34l882,467r-62,36l760,541r-58,39l646,621r-54,41l540,704r-50,43l443,791r-46,45l354,882r-42,47l274,977r-37,48l203,1075r-31,50l142,1176r-26,51l92,1279r-21,53l52,1386r-16,54l23,1495r-10,55l5,1605r-4,57l,1718r2,70l8,1858r11,68l35,1994r19,68l78,2129r29,65l139,2259r36,64l216,2386r45,62l309,2509r53,59l419,2627r60,57l544,2739r68,55l684,2846r75,52l839,2947r22,83l892,3114r38,82l975,3279r50,80l1081,3439r59,77l1202,3591r63,72l1330,3732r64,66l1457,3859r61,57l1576,3969r55,47l1680,4058r43,35l1760,4122r59,46l1931,4250r-33,-147l1892,4071r-9,-51l1872,3954r-11,-81l1850,3781r-10,-103l1833,3568r-3,-116l1831,3332r78,17l1987,3364r79,14l2146,3390r80,11l2306,3411r82,8l2469,3426r82,5l2633,3435r83,2l2799,3437r93,l2983,3434r91,-5l3164,3423r89,-8l3341,3405r87,-11l3514,3381r85,-15l3683,3350r83,-18l3848,3312r80,-20l4007,3269r78,-24l4161,3220r75,-27l4310,3165r71,-29l4452,3105r68,-32l4587,3040r66,-34l4716,2970r62,-37l4838,2895r58,-39l4952,2816r54,-41l5058,2733r50,-43l5156,2646r46,-45l5245,2555r41,-47l5325,2460r36,-49l5395,2362r32,-50l5456,2261r27,-51l5507,2157r21,-53l5547,2051r15,-54l5576,1942r10,-55l5593,1831r5,-56l5599,1718r-1,-56l5593,1605r-7,-55l5576,1495r-14,-55l5547,1386r-19,-54l5507,1279r-24,-52l5456,1176r-29,-51l5395,1075r-34,-50l5325,977r-39,-48l5245,882r-43,-46l5156,791r-48,-44l5058,704r-52,-42l4952,621r-56,-41l4838,541r-60,-38l4716,467r-63,-36l4587,397r-67,-33l4452,332r-71,-31l4310,272r-74,-28l4161,217r-76,-25l4007,168r-79,-23l3848,125r-82,-20l3683,87,3599,71,3514,56,3428,43,3341,32,3253,22r-89,-8l3074,8,2983,3,2892,r-93,xe" fillcolor="#72bf44" stroked="f">
                  <v:path arrowok="t" o:connecttype="custom" o:connectlocs="2525,8;2170,43;1832,105;1514,192;1217,301;946,431;702,580;490,747;312,929;172,1125;71,1332;13,1550;2,1788;54,2062;175,2323;362,2568;612,2794;861,3030;1025,3359;1265,3663;1518,3916;1723,4093;1898,4103;1861,3873;1830,3452;2066,3378;2388,3419;2716,3437;3074,3429;3428,3394;3766,3332;4085,3245;4381,3136;4653,3006;4896,2856;5108,2690;5286,2508;5427,2312;5528,2104;5586,1887;5598,1662;5562,1440;5483,1227;5361,1025;5202,836;5006,662;4778,503;4520,364;4236,244;3928,145;3599,71;3253,22;2892,0" o:connectangles="0,0,0,0,0,0,0,0,0,0,0,0,0,0,0,0,0,0,0,0,0,0,0,0,0,0,0,0,0,0,0,0,0,0,0,0,0,0,0,0,0,0,0,0,0,0,0,0,0,0,0,0,0"/>
                </v:shape>
                <v:shape id="Freeform 13" o:spid="_x0000_s1028" style="position:absolute;left:3259;top:3479;width:1816;height:2316;visibility:visible;mso-wrap-style:square;v-text-anchor:top" coordsize="1816,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" path="m1733,r-70,66l1645,52,1628,40,1613,30r-14,-8l1586,16r-12,-5l1563,8r-9,-1l1538,16r-30,28l1464,90r-57,64l1335,236r-85,101l1143,464r-90,106l1014,615,987,560,956,497,886,351,829,234,781,150,743,100,716,83r-4,l702,90r-9,6l676,111r-8,9l661,130r-22,l631,132r-17,7l607,144r-6,6l591,140r-9,-8l566,123r-8,-2l549,121r-9,1l530,127r-11,9l507,147r-11,14l485,178r-11,18l464,217r59,175l577,550r51,145l678,833r50,134l667,1043r-58,73l553,1187r-53,68l450,1320r-48,63l357,1444r-43,58l274,1557r-38,52l180,1692r-50,76l87,1838r-36,63l22,1958,,2008r27,51l19,2089r-6,25l10,2128r-1,12l9,2151r2,15l16,2184r8,20l36,2226r15,23l68,2272r19,22l108,2315r19,l148,2315r22,-2l190,2310r21,-4l231,2301r19,-7l270,2287r18,-9l330,2205r43,-73l415,2060r44,-71l502,1918r44,-70l591,1778r44,-69l681,1641r45,-68l772,1506r47,-67l866,1373r47,-66l962,1388r45,76l1051,1533r40,63l1128,1654r35,52l1195,1752r48,67l1283,1866r30,29l1334,1905r15,-4l1364,1896r14,-7l1391,1880r13,-11l1415,1857r11,-13l1435,1829r-17,-51l1427,1773r10,-5l1446,1763r19,-14l1475,1741r9,-10l1481,1699r45,-37l1456,1504r-34,-77l1388,1353r-67,-144l1254,1070,1189,936,1291,801,1394,666,1550,463,1762,192r53,-68l1807,106r-9,-17l1789,73,1779,57,1768,42,1757,27,1745,13,1733,xe" stroked="f">
                  <v:path arrowok="t" o:connecttype="custom" o:connectlocs="1645,52;1599,22;1563,8;1508,44;1335,236;1053,570;956,497;781,150;712,83;676,111;639,130;607,144;582,132;549,121;519,136;485,178;523,392;678,833;609,1116;450,1320;314,1502;180,1692;51,1901;27,2059;10,2128;11,2166;36,2226;87,2294;148,2315;211,2306;270,2287;373,2132;502,1918;635,1709;772,1506;913,1307;1051,1533;1163,1706;1283,1866;1349,1901;1391,1880;1426,1844;1427,1773;1465,1749;1481,1699;1422,1427;1254,1070;1394,666;1815,124;1789,73;1757,27" o:connectangles="0,0,0,0,0,0,0,0,0,0,0,0,0,0,0,0,0,0,0,0,0,0,0,0,0,0,0,0,0,0,0,0,0,0,0,0,0,0,0,0,0,0,0,0,0,0,0,0,0,0,0"/>
                </v:shape>
                <v:shape id="Freeform 14" o:spid="_x0000_s1029" style="position:absolute;left:4645;top:531;width:5565;height:4675;visibility:visible;mso-wrap-style:square;v-text-anchor:top" coordsize="556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" path="m4566,l998,,924,2r-73,8l779,24,710,42,642,65,577,92r-63,32l454,160r-57,41l343,245r-51,47l244,343r-44,54l160,454r-36,61l92,577,65,642,42,710,24,779,10,851,2,924,,998,,2726r2,74l10,2873r14,72l42,3014r23,68l92,3147r32,63l160,3270r40,57l244,3381r48,51l343,3480r54,43l454,3564r60,36l577,3632r65,27l710,3682r69,18l851,3714r73,8l998,3724r2456,l3458,3982r-22,184l3368,4367r-134,307l3380,4606r337,-193l4092,4113r262,-389l4566,3724r74,-2l4713,3714r72,-14l4854,3682r67,-23l4987,3632r62,-32l5109,3564r58,-41l5221,3480r51,-48l5319,3381r44,-54l5403,3270r36,-60l5471,3147r28,-65l5522,3014r18,-69l5553,2873r8,-73l5564,2726r,-1728l5561,924r-8,-73l5540,779r-18,-69l5499,642r-28,-65l5439,515r-36,-61l5363,397r-44,-54l5272,292r-51,-47l5167,201r-58,-41l5049,124,4987,92,4921,65,4854,42,4785,24,4713,10,4640,2,4566,xe" fillcolor="#00aeef" stroked="f">
                  <v:path arrowok="t" o:connecttype="custom" o:connectlocs="998,0;851,10;710,42;577,92;454,160;343,245;244,343;160,454;92,577;42,710;10,851;0,998;2,2800;24,2945;65,3082;124,3210;200,3327;292,3432;397,3523;514,3600;642,3659;779,3700;924,3722;3454,3724;3436,4166;3234,4674;3717,4413;4354,3724;4640,3722;4785,3700;4921,3659;5049,3600;5167,3523;5272,3432;5363,3327;5439,3210;5499,3082;5540,2945;5561,2800;5564,998;5553,851;5522,710;5471,577;5403,454;5319,343;5221,245;5109,160;4987,92;4854,42;4713,10;4566,0" o:connectangles="0,0,0,0,0,0,0,0,0,0,0,0,0,0,0,0,0,0,0,0,0,0,0,0,0,0,0,0,0,0,0,0,0,0,0,0,0,0,0,0,0,0,0,0,0,0,0,0,0,0,0"/>
                </v:shape>
                <v:shape id="Freeform 15" o:spid="_x0000_s1030" style="position:absolute;left:4645;top:531;width:5565;height:4675;visibility:visible;mso-wrap-style:square;v-text-anchor:top" coordsize="556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" path="m998,l4566,r74,2l4713,10r72,14l4854,42r67,23l4987,92r62,32l5109,160r58,41l5221,245r51,47l5319,343r44,54l5403,454r36,61l5471,577r28,65l5522,710r18,69l5553,851r8,73l5564,998r,1728l5561,2800r-8,73l5540,2945r-18,69l5499,3082r-28,65l5439,3210r-36,60l5363,3327r-44,54l5272,3432r-51,48l5167,3523r-58,41l5049,3600r-62,32l4921,3659r-67,23l4785,3700r-72,14l4640,3722r-74,2l4354,3724r-262,389l3717,4413r-337,193l3234,4674r134,-307l3436,4166r22,-184l3454,3724r-2456,l924,3722r-73,-8l779,3700r-69,-18l642,3659r-65,-27l514,3600r-60,-36l397,3523r-54,-43l292,3432r-48,-51l200,3327r-40,-57l124,3210,92,3147,65,3082,42,3014,24,2945,10,2873,2,2800,,2726,,998,2,924r8,-73l24,779,42,710,65,642,92,577r32,-62l160,454r40,-57l244,343r48,-51l343,245r54,-44l454,160r60,-36l577,92,642,65,710,42,779,24,851,10,924,2,998,e" filled="f" strokecolor="white" strokeweight="10pt">
                  <v:path arrowok="t" o:connecttype="custom" o:connectlocs="4566,0;4713,10;4854,42;4987,92;5109,160;5221,245;5319,343;5403,454;5471,577;5522,710;5553,851;5564,998;5561,2800;5540,2945;5499,3082;5439,3210;5363,3327;5272,3432;5167,3523;5049,3600;4921,3659;4785,3700;4640,3722;4354,3724;3717,4413;3234,4674;3436,4166;3454,3724;924,3722;779,3700;642,3659;514,3600;397,3523;292,3432;200,3327;124,3210;65,3082;24,2945;2,2800;0,998;10,851;42,710;92,577;160,454;244,343;343,245;454,160;577,92;710,42;851,10;998,0" o:connectangles="0,0,0,0,0,0,0,0,0,0,0,0,0,0,0,0,0,0,0,0,0,0,0,0,0,0,0,0,0,0,0,0,0,0,0,0,0,0,0,0,0,0,0,0,0,0,0,0,0,0,0"/>
                </v:shape>
                <v:shape id="Freeform 16" o:spid="_x0000_s1031" style="position:absolute;left:4645;top:531;width:5565;height:4675;visibility:visible;mso-wrap-style:square;v-text-anchor:top" coordsize="556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" path="m4566,l998,,924,2r-73,8l779,24,710,42,642,65,577,92r-63,32l454,160r-57,41l343,245r-51,47l244,343r-44,54l160,454r-36,61l92,577,65,642,42,710,24,779,10,851,2,924,,998,,2726r2,74l10,2873r14,72l42,3014r23,68l92,3147r32,63l160,3270r40,57l244,3381r48,51l343,3480r54,43l454,3564r60,36l577,3632r65,27l710,3682r69,18l851,3714r73,8l998,3724r2456,l3458,3982r-22,184l3368,4367r-134,307l3380,4606r337,-193l4092,4113r262,-389l4566,3724r74,-2l4713,3714r72,-14l4854,3682r67,-23l4987,3632r62,-32l5109,3564r58,-41l5221,3480r51,-48l5319,3381r44,-54l5403,3270r36,-60l5471,3147r28,-65l5522,3014r18,-69l5553,2873r8,-73l5564,2726r,-1728l5561,924r-8,-73l5540,779r-18,-69l5499,642r-28,-65l5439,515r-36,-61l5363,397r-44,-54l5272,292r-51,-47l5167,201r-58,-41l5049,124,4987,92,4921,65,4854,42,4785,24,4713,10,4640,2,4566,xe" fillcolor="#00aeef" stroked="f">
                  <v:path arrowok="t" o:connecttype="custom" o:connectlocs="998,0;851,10;710,42;577,92;454,160;343,245;244,343;160,454;92,577;42,710;10,851;0,998;2,2800;24,2945;65,3082;124,3210;200,3327;292,3432;397,3523;514,3600;642,3659;779,3700;924,3722;3454,3724;3436,4166;3234,4674;3717,4413;4354,3724;4640,3722;4785,3700;4921,3659;5049,3600;5167,3523;5272,3432;5363,3327;5439,3210;5499,3082;5540,2945;5561,2800;5564,998;5553,851;5522,710;5471,577;5403,454;5319,343;5221,245;5109,160;4987,92;4854,42;4713,10;4566,0" o:connectangles="0,0,0,0,0,0,0,0,0,0,0,0,0,0,0,0,0,0,0,0,0,0,0,0,0,0,0,0,0,0,0,0,0,0,0,0,0,0,0,0,0,0,0,0,0,0,0,0,0,0,0"/>
                </v:shape>
                <v:shape id="Freeform 17" o:spid="_x0000_s1032" style="position:absolute;left:6406;top:1202;width:2220;height:2334;visibility:visible;mso-wrap-style:square;v-text-anchor:top" coordsize="2220,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" path="m2196,r-90,7l2024,18r-73,14l1885,49r-58,20l1774,92r-48,27l1685,149r-46,41l1590,240r-52,57l1484,364r-33,44l1413,459r-42,58l1325,583r-50,72l1220,735r-97,145l1040,1007r-91,140l851,1300r-51,82l719,1507r-65,98l603,1675r-35,42l548,1731r-20,-10l507,1692r-24,-47l457,1578r-22,-62l417,1469r-13,-30l392,1415r-12,-18l369,1384r-11,-9l345,1369r-14,-4l315,1364r-52,5l211,1383r-53,24l106,1440r-47,39l26,1519,6,1562,,1606r3,31l12,1684r15,64l49,1828r4,18l55,1852r21,75l96,1992r18,56l130,2093r16,40l163,2168r18,31l199,2227r23,27l245,2277r25,18l296,2309r28,11l356,2327r35,5l430,2333r73,-8l569,2300r59,-41l680,2201r45,-75l741,2094r15,-29l769,2040r12,-21l821,1950r41,-68l904,1813r42,-68l989,1677r43,-68l1076,1541r44,-67l1165,1407r45,-67l1256,1273r46,-66l1349,1140r48,-66l1445,1009r48,-66l1542,878r49,-65l1641,748r50,-64l1742,620r51,-64l1844,492r53,-63l1949,366r53,-63l2055,241r54,-62l2164,117r55,-62l2196,xe" stroked="f">
                  <v:path arrowok="t" o:connecttype="custom" o:connectlocs="2106,7;1951,32;1827,69;1726,119;1639,190;1538,297;1451,408;1371,517;1275,655;1123,880;949,1147;800,1382;654,1605;568,1717;528,1721;483,1645;435,1516;404,1439;380,1397;358,1375;331,1365;263,1369;158,1407;59,1479;6,1562;3,1637;27,1748;53,1846;76,1927;114,2048;146,2133;181,2199;222,2254;270,2295;324,2320;391,2332;503,2325;628,2259;725,2126;756,2065;781,2019;862,1882;946,1745;1032,1609;1120,1474;1210,1340;1302,1207;1397,1074;1493,943;1591,813;1691,684;1793,556;1897,429;2002,303;2109,179;2219,55" o:connectangles="0,0,0,0,0,0,0,0,0,0,0,0,0,0,0,0,0,0,0,0,0,0,0,0,0,0,0,0,0,0,0,0,0,0,0,0,0,0,0,0,0,0,0,0,0,0,0,0,0,0,0,0,0,0,0,0"/>
                </v:shape>
                <w10:wrap type="topAndBottom" anchorx="page"/>
              </v:group>
            </w:pict>
          </mc:Fallback>
        </mc:AlternateContent>
      </w:r>
    </w:p>
    <w:p w14:paraId="63D58B26" w14:textId="77777777" w:rsidR="00000000" w:rsidRDefault="00000000">
      <w:pPr>
        <w:pStyle w:val="BodyText"/>
        <w:kinsoku w:val="0"/>
        <w:overflowPunct w:val="0"/>
        <w:spacing w:before="175"/>
        <w:rPr>
          <w:rFonts w:ascii="Trebuchet MS" w:hAnsi="Trebuchet MS" w:cs="Trebuchet MS"/>
          <w:b/>
          <w:bCs/>
          <w:sz w:val="20"/>
          <w:szCs w:val="20"/>
        </w:rPr>
        <w:sectPr w:rsidR="00000000">
          <w:type w:val="continuous"/>
          <w:pgSz w:w="11910" w:h="16840"/>
          <w:pgMar w:top="1060" w:right="0" w:bottom="0" w:left="0" w:header="720" w:footer="720" w:gutter="0"/>
          <w:cols w:space="720"/>
          <w:noEndnote/>
        </w:sectPr>
      </w:pPr>
    </w:p>
    <w:p w14:paraId="12480FD1" w14:textId="77777777" w:rsidR="00000000" w:rsidRDefault="00000000">
      <w:pPr>
        <w:pStyle w:val="Heading1"/>
        <w:kinsoku w:val="0"/>
        <w:overflowPunct w:val="0"/>
        <w:rPr>
          <w:color w:val="142B50"/>
          <w:spacing w:val="-10"/>
        </w:rPr>
      </w:pPr>
      <w:r>
        <w:rPr>
          <w:color w:val="142B50"/>
          <w:spacing w:val="-10"/>
        </w:rPr>
        <w:lastRenderedPageBreak/>
        <w:t>FOREWORD</w:t>
      </w:r>
      <w:r>
        <w:rPr>
          <w:color w:val="142B50"/>
          <w:spacing w:val="-14"/>
        </w:rPr>
        <w:t xml:space="preserve"> </w:t>
      </w:r>
      <w:r>
        <w:rPr>
          <w:color w:val="142B50"/>
          <w:spacing w:val="-10"/>
        </w:rPr>
        <w:t>AND</w:t>
      </w:r>
      <w:r>
        <w:rPr>
          <w:color w:val="142B50"/>
          <w:spacing w:val="-13"/>
        </w:rPr>
        <w:t xml:space="preserve"> </w:t>
      </w:r>
      <w:r>
        <w:rPr>
          <w:color w:val="142B50"/>
          <w:spacing w:val="-10"/>
        </w:rPr>
        <w:t>MANAGEMENT</w:t>
      </w:r>
      <w:r>
        <w:rPr>
          <w:color w:val="142B50"/>
          <w:spacing w:val="-13"/>
        </w:rPr>
        <w:t xml:space="preserve"> </w:t>
      </w:r>
      <w:r>
        <w:rPr>
          <w:color w:val="142B50"/>
          <w:spacing w:val="-10"/>
        </w:rPr>
        <w:t>BOARD</w:t>
      </w:r>
      <w:r>
        <w:rPr>
          <w:color w:val="142B50"/>
          <w:spacing w:val="-13"/>
        </w:rPr>
        <w:t xml:space="preserve"> </w:t>
      </w:r>
      <w:r>
        <w:rPr>
          <w:color w:val="142B50"/>
          <w:spacing w:val="-10"/>
        </w:rPr>
        <w:t>RESPONSE</w:t>
      </w:r>
    </w:p>
    <w:p w14:paraId="719384B0" w14:textId="77777777" w:rsidR="00000000" w:rsidRDefault="00000000">
      <w:pPr>
        <w:pStyle w:val="BodyText"/>
        <w:kinsoku w:val="0"/>
        <w:overflowPunct w:val="0"/>
        <w:spacing w:before="219" w:line="254" w:lineRule="auto"/>
        <w:ind w:left="566" w:right="660"/>
        <w:rPr>
          <w:color w:val="231F20"/>
          <w:w w:val="85"/>
        </w:rPr>
      </w:pPr>
      <w:r>
        <w:rPr>
          <w:color w:val="231F20"/>
          <w:w w:val="85"/>
        </w:rPr>
        <w:t>Rotherham</w:t>
      </w:r>
      <w:r>
        <w:rPr>
          <w:color w:val="231F20"/>
          <w:spacing w:val="-8"/>
          <w:w w:val="85"/>
        </w:rPr>
        <w:t xml:space="preserve"> </w:t>
      </w:r>
      <w:r>
        <w:rPr>
          <w:color w:val="231F20"/>
          <w:w w:val="85"/>
        </w:rPr>
        <w:t>Council</w:t>
      </w:r>
      <w:r>
        <w:rPr>
          <w:color w:val="231F20"/>
          <w:spacing w:val="-8"/>
          <w:w w:val="85"/>
        </w:rPr>
        <w:t xml:space="preserve"> </w:t>
      </w:r>
      <w:r>
        <w:rPr>
          <w:color w:val="231F20"/>
          <w:w w:val="85"/>
        </w:rPr>
        <w:t>has</w:t>
      </w:r>
      <w:r>
        <w:rPr>
          <w:color w:val="231F20"/>
          <w:spacing w:val="-8"/>
          <w:w w:val="85"/>
        </w:rPr>
        <w:t xml:space="preserve"> </w:t>
      </w:r>
      <w:r>
        <w:rPr>
          <w:color w:val="231F20"/>
          <w:w w:val="85"/>
        </w:rPr>
        <w:t>an</w:t>
      </w:r>
      <w:r>
        <w:rPr>
          <w:color w:val="231F20"/>
          <w:spacing w:val="-8"/>
          <w:w w:val="85"/>
        </w:rPr>
        <w:t xml:space="preserve"> </w:t>
      </w:r>
      <w:r>
        <w:rPr>
          <w:color w:val="231F20"/>
          <w:w w:val="85"/>
        </w:rPr>
        <w:t>ongoing</w:t>
      </w:r>
      <w:r>
        <w:rPr>
          <w:color w:val="231F20"/>
          <w:spacing w:val="-8"/>
          <w:w w:val="85"/>
        </w:rPr>
        <w:t xml:space="preserve"> </w:t>
      </w:r>
      <w:r>
        <w:rPr>
          <w:color w:val="231F20"/>
          <w:w w:val="85"/>
        </w:rPr>
        <w:t>commitment</w:t>
      </w:r>
      <w:r>
        <w:rPr>
          <w:color w:val="231F20"/>
          <w:spacing w:val="-8"/>
          <w:w w:val="85"/>
        </w:rPr>
        <w:t xml:space="preserve"> </w:t>
      </w:r>
      <w:r>
        <w:rPr>
          <w:color w:val="231F20"/>
          <w:w w:val="85"/>
        </w:rPr>
        <w:t>to</w:t>
      </w:r>
      <w:r>
        <w:rPr>
          <w:color w:val="231F20"/>
          <w:spacing w:val="-8"/>
          <w:w w:val="85"/>
        </w:rPr>
        <w:t xml:space="preserve"> </w:t>
      </w:r>
      <w:r>
        <w:rPr>
          <w:color w:val="231F20"/>
          <w:w w:val="85"/>
        </w:rPr>
        <w:t>being</w:t>
      </w:r>
      <w:r>
        <w:rPr>
          <w:color w:val="231F20"/>
          <w:spacing w:val="-8"/>
          <w:w w:val="85"/>
        </w:rPr>
        <w:t xml:space="preserve"> </w:t>
      </w:r>
      <w:r>
        <w:rPr>
          <w:color w:val="231F20"/>
          <w:w w:val="85"/>
        </w:rPr>
        <w:t>open</w:t>
      </w:r>
      <w:r>
        <w:rPr>
          <w:color w:val="231F20"/>
          <w:spacing w:val="-8"/>
          <w:w w:val="85"/>
        </w:rPr>
        <w:t xml:space="preserve"> </w:t>
      </w:r>
      <w:r>
        <w:rPr>
          <w:color w:val="231F20"/>
          <w:w w:val="85"/>
        </w:rPr>
        <w:t>and</w:t>
      </w:r>
      <w:r>
        <w:rPr>
          <w:color w:val="231F20"/>
          <w:spacing w:val="-8"/>
          <w:w w:val="85"/>
        </w:rPr>
        <w:t xml:space="preserve"> </w:t>
      </w:r>
      <w:r>
        <w:rPr>
          <w:color w:val="231F20"/>
          <w:w w:val="85"/>
        </w:rPr>
        <w:t>accountable,</w:t>
      </w:r>
      <w:r>
        <w:rPr>
          <w:color w:val="231F20"/>
          <w:spacing w:val="-8"/>
          <w:w w:val="85"/>
        </w:rPr>
        <w:t xml:space="preserve"> </w:t>
      </w:r>
      <w:r>
        <w:rPr>
          <w:color w:val="231F20"/>
          <w:w w:val="85"/>
        </w:rPr>
        <w:t>listening</w:t>
      </w:r>
      <w:r>
        <w:rPr>
          <w:color w:val="231F20"/>
          <w:spacing w:val="-8"/>
          <w:w w:val="85"/>
        </w:rPr>
        <w:t xml:space="preserve"> </w:t>
      </w:r>
      <w:r>
        <w:rPr>
          <w:color w:val="231F20"/>
          <w:w w:val="85"/>
        </w:rPr>
        <w:t>to</w:t>
      </w:r>
      <w:r>
        <w:rPr>
          <w:color w:val="231F20"/>
          <w:spacing w:val="-8"/>
          <w:w w:val="85"/>
        </w:rPr>
        <w:t xml:space="preserve"> </w:t>
      </w:r>
      <w:r>
        <w:rPr>
          <w:color w:val="231F20"/>
          <w:w w:val="85"/>
        </w:rPr>
        <w:t>the</w:t>
      </w:r>
      <w:r>
        <w:rPr>
          <w:color w:val="231F20"/>
          <w:spacing w:val="-8"/>
          <w:w w:val="85"/>
        </w:rPr>
        <w:t xml:space="preserve"> </w:t>
      </w:r>
      <w:r>
        <w:rPr>
          <w:color w:val="231F20"/>
          <w:w w:val="85"/>
        </w:rPr>
        <w:t>views</w:t>
      </w:r>
      <w:r>
        <w:rPr>
          <w:color w:val="231F20"/>
          <w:spacing w:val="-8"/>
          <w:w w:val="85"/>
        </w:rPr>
        <w:t xml:space="preserve"> </w:t>
      </w:r>
      <w:r>
        <w:rPr>
          <w:color w:val="231F20"/>
          <w:w w:val="85"/>
        </w:rPr>
        <w:t xml:space="preserve">of </w:t>
      </w:r>
      <w:r>
        <w:rPr>
          <w:color w:val="231F20"/>
          <w:w w:val="80"/>
        </w:rPr>
        <w:t>tenants, residents and communities and placing them at the heart of it’s services. Customer feedback through</w:t>
      </w:r>
      <w:r>
        <w:rPr>
          <w:color w:val="231F20"/>
          <w:spacing w:val="80"/>
        </w:rPr>
        <w:t xml:space="preserve"> </w:t>
      </w:r>
      <w:r>
        <w:rPr>
          <w:color w:val="231F20"/>
          <w:w w:val="85"/>
        </w:rPr>
        <w:t>formal</w:t>
      </w:r>
      <w:r>
        <w:rPr>
          <w:color w:val="231F20"/>
          <w:spacing w:val="-12"/>
          <w:w w:val="85"/>
        </w:rPr>
        <w:t xml:space="preserve"> </w:t>
      </w:r>
      <w:r>
        <w:rPr>
          <w:color w:val="231F20"/>
          <w:w w:val="85"/>
        </w:rPr>
        <w:t>complaints</w:t>
      </w:r>
      <w:r>
        <w:rPr>
          <w:color w:val="231F20"/>
          <w:spacing w:val="-12"/>
          <w:w w:val="85"/>
        </w:rPr>
        <w:t xml:space="preserve"> </w:t>
      </w:r>
      <w:r>
        <w:rPr>
          <w:color w:val="231F20"/>
          <w:w w:val="85"/>
        </w:rPr>
        <w:t>and</w:t>
      </w:r>
      <w:r>
        <w:rPr>
          <w:color w:val="231F20"/>
          <w:spacing w:val="-12"/>
          <w:w w:val="85"/>
        </w:rPr>
        <w:t xml:space="preserve"> </w:t>
      </w:r>
      <w:r>
        <w:rPr>
          <w:color w:val="231F20"/>
          <w:w w:val="85"/>
        </w:rPr>
        <w:t>the</w:t>
      </w:r>
      <w:r>
        <w:rPr>
          <w:color w:val="231F20"/>
          <w:spacing w:val="-12"/>
          <w:w w:val="85"/>
        </w:rPr>
        <w:t xml:space="preserve"> </w:t>
      </w:r>
      <w:r>
        <w:rPr>
          <w:color w:val="231F20"/>
          <w:w w:val="85"/>
        </w:rPr>
        <w:t>way</w:t>
      </w:r>
      <w:r>
        <w:rPr>
          <w:color w:val="231F20"/>
          <w:spacing w:val="-12"/>
          <w:w w:val="85"/>
        </w:rPr>
        <w:t xml:space="preserve"> </w:t>
      </w:r>
      <w:r>
        <w:rPr>
          <w:color w:val="231F20"/>
          <w:w w:val="85"/>
        </w:rPr>
        <w:t>that</w:t>
      </w:r>
      <w:r>
        <w:rPr>
          <w:color w:val="231F20"/>
          <w:spacing w:val="-12"/>
          <w:w w:val="85"/>
        </w:rPr>
        <w:t xml:space="preserve"> </w:t>
      </w:r>
      <w:r>
        <w:rPr>
          <w:color w:val="231F20"/>
          <w:w w:val="85"/>
        </w:rPr>
        <w:t>the</w:t>
      </w:r>
      <w:r>
        <w:rPr>
          <w:color w:val="231F20"/>
          <w:spacing w:val="-12"/>
          <w:w w:val="85"/>
        </w:rPr>
        <w:t xml:space="preserve"> </w:t>
      </w:r>
      <w:r>
        <w:rPr>
          <w:color w:val="231F20"/>
          <w:w w:val="85"/>
        </w:rPr>
        <w:t>Council</w:t>
      </w:r>
      <w:r>
        <w:rPr>
          <w:color w:val="231F20"/>
          <w:spacing w:val="-12"/>
          <w:w w:val="85"/>
        </w:rPr>
        <w:t xml:space="preserve"> </w:t>
      </w:r>
      <w:r>
        <w:rPr>
          <w:color w:val="231F20"/>
          <w:w w:val="85"/>
        </w:rPr>
        <w:t>responds</w:t>
      </w:r>
      <w:r>
        <w:rPr>
          <w:color w:val="231F20"/>
          <w:spacing w:val="-12"/>
          <w:w w:val="85"/>
        </w:rPr>
        <w:t xml:space="preserve"> </w:t>
      </w:r>
      <w:r>
        <w:rPr>
          <w:color w:val="231F20"/>
          <w:w w:val="85"/>
        </w:rPr>
        <w:t>to</w:t>
      </w:r>
      <w:r>
        <w:rPr>
          <w:color w:val="231F20"/>
          <w:spacing w:val="-12"/>
          <w:w w:val="85"/>
        </w:rPr>
        <w:t xml:space="preserve"> </w:t>
      </w:r>
      <w:r>
        <w:rPr>
          <w:color w:val="231F20"/>
          <w:w w:val="85"/>
        </w:rPr>
        <w:t>complaints</w:t>
      </w:r>
      <w:r>
        <w:rPr>
          <w:color w:val="231F20"/>
          <w:spacing w:val="-12"/>
          <w:w w:val="85"/>
        </w:rPr>
        <w:t xml:space="preserve"> </w:t>
      </w:r>
      <w:r>
        <w:rPr>
          <w:color w:val="231F20"/>
          <w:w w:val="85"/>
        </w:rPr>
        <w:t>are</w:t>
      </w:r>
      <w:r>
        <w:rPr>
          <w:color w:val="231F20"/>
          <w:spacing w:val="-12"/>
          <w:w w:val="85"/>
        </w:rPr>
        <w:t xml:space="preserve"> </w:t>
      </w:r>
      <w:r>
        <w:rPr>
          <w:color w:val="231F20"/>
          <w:w w:val="85"/>
        </w:rPr>
        <w:t>vital</w:t>
      </w:r>
      <w:r>
        <w:rPr>
          <w:color w:val="231F20"/>
          <w:spacing w:val="-12"/>
          <w:w w:val="85"/>
        </w:rPr>
        <w:t xml:space="preserve"> </w:t>
      </w:r>
      <w:r>
        <w:rPr>
          <w:color w:val="231F20"/>
          <w:w w:val="85"/>
        </w:rPr>
        <w:t>indicators</w:t>
      </w:r>
      <w:r>
        <w:rPr>
          <w:color w:val="231F20"/>
          <w:spacing w:val="-12"/>
          <w:w w:val="85"/>
        </w:rPr>
        <w:t xml:space="preserve"> </w:t>
      </w:r>
      <w:r>
        <w:rPr>
          <w:color w:val="231F20"/>
          <w:w w:val="85"/>
        </w:rPr>
        <w:t>of</w:t>
      </w:r>
      <w:r>
        <w:rPr>
          <w:color w:val="231F20"/>
          <w:spacing w:val="-12"/>
          <w:w w:val="85"/>
        </w:rPr>
        <w:t xml:space="preserve"> </w:t>
      </w:r>
      <w:r>
        <w:rPr>
          <w:color w:val="231F20"/>
          <w:w w:val="85"/>
        </w:rPr>
        <w:t>the</w:t>
      </w:r>
      <w:r>
        <w:rPr>
          <w:color w:val="231F20"/>
          <w:spacing w:val="-12"/>
          <w:w w:val="85"/>
        </w:rPr>
        <w:t xml:space="preserve"> </w:t>
      </w:r>
      <w:r>
        <w:rPr>
          <w:color w:val="231F20"/>
          <w:w w:val="85"/>
        </w:rPr>
        <w:t>overall performance</w:t>
      </w:r>
      <w:r>
        <w:rPr>
          <w:color w:val="231F20"/>
          <w:spacing w:val="-12"/>
          <w:w w:val="85"/>
        </w:rPr>
        <w:t xml:space="preserve"> </w:t>
      </w:r>
      <w:r>
        <w:rPr>
          <w:color w:val="231F20"/>
          <w:w w:val="85"/>
        </w:rPr>
        <w:t>of</w:t>
      </w:r>
      <w:r>
        <w:rPr>
          <w:color w:val="231F20"/>
          <w:spacing w:val="-12"/>
          <w:w w:val="85"/>
        </w:rPr>
        <w:t xml:space="preserve"> </w:t>
      </w:r>
      <w:r>
        <w:rPr>
          <w:color w:val="231F20"/>
          <w:w w:val="85"/>
        </w:rPr>
        <w:t>the</w:t>
      </w:r>
      <w:r>
        <w:rPr>
          <w:color w:val="231F20"/>
          <w:spacing w:val="-12"/>
          <w:w w:val="85"/>
        </w:rPr>
        <w:t xml:space="preserve"> </w:t>
      </w:r>
      <w:r>
        <w:rPr>
          <w:color w:val="231F20"/>
          <w:w w:val="85"/>
        </w:rPr>
        <w:t>organisation.</w:t>
      </w:r>
      <w:r>
        <w:rPr>
          <w:color w:val="231F20"/>
          <w:spacing w:val="-12"/>
          <w:w w:val="85"/>
        </w:rPr>
        <w:t xml:space="preserve"> </w:t>
      </w:r>
      <w:r>
        <w:rPr>
          <w:color w:val="231F20"/>
          <w:w w:val="85"/>
        </w:rPr>
        <w:t>When</w:t>
      </w:r>
      <w:r>
        <w:rPr>
          <w:color w:val="231F20"/>
          <w:spacing w:val="-12"/>
          <w:w w:val="85"/>
        </w:rPr>
        <w:t xml:space="preserve"> </w:t>
      </w:r>
      <w:r>
        <w:rPr>
          <w:color w:val="231F20"/>
          <w:w w:val="85"/>
        </w:rPr>
        <w:t>the</w:t>
      </w:r>
      <w:r>
        <w:rPr>
          <w:color w:val="231F20"/>
          <w:spacing w:val="-12"/>
          <w:w w:val="85"/>
        </w:rPr>
        <w:t xml:space="preserve"> </w:t>
      </w:r>
      <w:r>
        <w:rPr>
          <w:color w:val="231F20"/>
          <w:w w:val="85"/>
        </w:rPr>
        <w:t>Council</w:t>
      </w:r>
      <w:r>
        <w:rPr>
          <w:color w:val="231F20"/>
          <w:spacing w:val="-12"/>
          <w:w w:val="85"/>
        </w:rPr>
        <w:t xml:space="preserve"> </w:t>
      </w:r>
      <w:r>
        <w:rPr>
          <w:color w:val="231F20"/>
          <w:w w:val="85"/>
        </w:rPr>
        <w:t>cannot</w:t>
      </w:r>
      <w:r>
        <w:rPr>
          <w:color w:val="231F20"/>
          <w:spacing w:val="-12"/>
          <w:w w:val="85"/>
        </w:rPr>
        <w:t xml:space="preserve"> </w:t>
      </w:r>
      <w:r>
        <w:rPr>
          <w:color w:val="231F20"/>
          <w:w w:val="85"/>
        </w:rPr>
        <w:t>resolve</w:t>
      </w:r>
      <w:r>
        <w:rPr>
          <w:color w:val="231F20"/>
          <w:spacing w:val="-12"/>
          <w:w w:val="85"/>
        </w:rPr>
        <w:t xml:space="preserve"> </w:t>
      </w:r>
      <w:r>
        <w:rPr>
          <w:color w:val="231F20"/>
          <w:w w:val="85"/>
        </w:rPr>
        <w:t>a</w:t>
      </w:r>
      <w:r>
        <w:rPr>
          <w:color w:val="231F20"/>
          <w:spacing w:val="-12"/>
          <w:w w:val="85"/>
        </w:rPr>
        <w:t xml:space="preserve"> </w:t>
      </w:r>
      <w:r>
        <w:rPr>
          <w:color w:val="231F20"/>
          <w:w w:val="85"/>
        </w:rPr>
        <w:t>problem</w:t>
      </w:r>
      <w:r>
        <w:rPr>
          <w:color w:val="231F20"/>
          <w:spacing w:val="-12"/>
          <w:w w:val="85"/>
        </w:rPr>
        <w:t xml:space="preserve"> </w:t>
      </w:r>
      <w:r>
        <w:rPr>
          <w:color w:val="231F20"/>
          <w:w w:val="85"/>
        </w:rPr>
        <w:t>straight</w:t>
      </w:r>
      <w:r>
        <w:rPr>
          <w:color w:val="231F20"/>
          <w:spacing w:val="-12"/>
          <w:w w:val="85"/>
        </w:rPr>
        <w:t xml:space="preserve"> </w:t>
      </w:r>
      <w:r>
        <w:rPr>
          <w:color w:val="231F20"/>
          <w:w w:val="85"/>
        </w:rPr>
        <w:t>away,</w:t>
      </w:r>
      <w:r>
        <w:rPr>
          <w:color w:val="231F20"/>
          <w:spacing w:val="-12"/>
          <w:w w:val="85"/>
        </w:rPr>
        <w:t xml:space="preserve"> </w:t>
      </w:r>
      <w:r>
        <w:rPr>
          <w:color w:val="231F20"/>
          <w:w w:val="85"/>
        </w:rPr>
        <w:t>our</w:t>
      </w:r>
      <w:r>
        <w:rPr>
          <w:color w:val="231F20"/>
          <w:spacing w:val="-12"/>
          <w:w w:val="85"/>
        </w:rPr>
        <w:t xml:space="preserve"> </w:t>
      </w:r>
      <w:r>
        <w:rPr>
          <w:color w:val="231F20"/>
          <w:w w:val="85"/>
        </w:rPr>
        <w:t>residents have</w:t>
      </w:r>
      <w:r>
        <w:rPr>
          <w:color w:val="231F20"/>
          <w:spacing w:val="-9"/>
          <w:w w:val="85"/>
        </w:rPr>
        <w:t xml:space="preserve"> </w:t>
      </w:r>
      <w:r>
        <w:rPr>
          <w:color w:val="231F20"/>
          <w:w w:val="85"/>
        </w:rPr>
        <w:t>the</w:t>
      </w:r>
      <w:r>
        <w:rPr>
          <w:color w:val="231F20"/>
          <w:spacing w:val="-9"/>
          <w:w w:val="85"/>
        </w:rPr>
        <w:t xml:space="preserve"> </w:t>
      </w:r>
      <w:r>
        <w:rPr>
          <w:color w:val="231F20"/>
          <w:w w:val="85"/>
        </w:rPr>
        <w:t>safety</w:t>
      </w:r>
      <w:r>
        <w:rPr>
          <w:color w:val="231F20"/>
          <w:spacing w:val="-9"/>
          <w:w w:val="85"/>
        </w:rPr>
        <w:t xml:space="preserve"> </w:t>
      </w:r>
      <w:r>
        <w:rPr>
          <w:color w:val="231F20"/>
          <w:w w:val="85"/>
        </w:rPr>
        <w:t>net</w:t>
      </w:r>
      <w:r>
        <w:rPr>
          <w:color w:val="231F20"/>
          <w:spacing w:val="-9"/>
          <w:w w:val="85"/>
        </w:rPr>
        <w:t xml:space="preserve"> </w:t>
      </w:r>
      <w:r>
        <w:rPr>
          <w:color w:val="231F20"/>
          <w:w w:val="85"/>
        </w:rPr>
        <w:t>of</w:t>
      </w:r>
      <w:r>
        <w:rPr>
          <w:color w:val="231F20"/>
          <w:spacing w:val="-9"/>
          <w:w w:val="85"/>
        </w:rPr>
        <w:t xml:space="preserve"> </w:t>
      </w:r>
      <w:r>
        <w:rPr>
          <w:color w:val="231F20"/>
          <w:w w:val="85"/>
        </w:rPr>
        <w:t>a</w:t>
      </w:r>
      <w:r>
        <w:rPr>
          <w:color w:val="231F20"/>
          <w:spacing w:val="-9"/>
          <w:w w:val="85"/>
        </w:rPr>
        <w:t xml:space="preserve"> </w:t>
      </w:r>
      <w:r>
        <w:rPr>
          <w:color w:val="231F20"/>
          <w:w w:val="85"/>
        </w:rPr>
        <w:t>formal</w:t>
      </w:r>
      <w:r>
        <w:rPr>
          <w:color w:val="231F20"/>
          <w:spacing w:val="-9"/>
          <w:w w:val="85"/>
        </w:rPr>
        <w:t xml:space="preserve"> </w:t>
      </w:r>
      <w:r>
        <w:rPr>
          <w:color w:val="231F20"/>
          <w:w w:val="85"/>
        </w:rPr>
        <w:t>complaint</w:t>
      </w:r>
      <w:r>
        <w:rPr>
          <w:color w:val="231F20"/>
          <w:spacing w:val="-9"/>
          <w:w w:val="85"/>
        </w:rPr>
        <w:t xml:space="preserve"> </w:t>
      </w:r>
      <w:r>
        <w:rPr>
          <w:color w:val="231F20"/>
          <w:w w:val="85"/>
        </w:rPr>
        <w:t>procedure</w:t>
      </w:r>
      <w:r>
        <w:rPr>
          <w:color w:val="231F20"/>
          <w:spacing w:val="-9"/>
          <w:w w:val="85"/>
        </w:rPr>
        <w:t xml:space="preserve"> </w:t>
      </w:r>
      <w:r>
        <w:rPr>
          <w:color w:val="231F20"/>
          <w:w w:val="85"/>
        </w:rPr>
        <w:t>through</w:t>
      </w:r>
      <w:r>
        <w:rPr>
          <w:color w:val="231F20"/>
          <w:spacing w:val="-9"/>
          <w:w w:val="85"/>
        </w:rPr>
        <w:t xml:space="preserve"> </w:t>
      </w:r>
      <w:r>
        <w:rPr>
          <w:color w:val="231F20"/>
          <w:w w:val="85"/>
        </w:rPr>
        <w:t>which</w:t>
      </w:r>
      <w:r>
        <w:rPr>
          <w:color w:val="231F20"/>
          <w:spacing w:val="-9"/>
          <w:w w:val="85"/>
        </w:rPr>
        <w:t xml:space="preserve"> </w:t>
      </w:r>
      <w:r>
        <w:rPr>
          <w:color w:val="231F20"/>
          <w:w w:val="85"/>
        </w:rPr>
        <w:t>they</w:t>
      </w:r>
      <w:r>
        <w:rPr>
          <w:color w:val="231F20"/>
          <w:spacing w:val="-9"/>
          <w:w w:val="85"/>
        </w:rPr>
        <w:t xml:space="preserve"> </w:t>
      </w:r>
      <w:r>
        <w:rPr>
          <w:color w:val="231F20"/>
          <w:w w:val="85"/>
        </w:rPr>
        <w:t>can</w:t>
      </w:r>
      <w:r>
        <w:rPr>
          <w:color w:val="231F20"/>
          <w:spacing w:val="-9"/>
          <w:w w:val="85"/>
        </w:rPr>
        <w:t xml:space="preserve"> </w:t>
      </w:r>
      <w:r>
        <w:rPr>
          <w:color w:val="231F20"/>
          <w:w w:val="85"/>
        </w:rPr>
        <w:t>find</w:t>
      </w:r>
      <w:r>
        <w:rPr>
          <w:color w:val="231F20"/>
          <w:spacing w:val="-9"/>
          <w:w w:val="85"/>
        </w:rPr>
        <w:t xml:space="preserve"> </w:t>
      </w:r>
      <w:r>
        <w:rPr>
          <w:color w:val="231F20"/>
          <w:w w:val="85"/>
        </w:rPr>
        <w:t>a</w:t>
      </w:r>
      <w:r>
        <w:rPr>
          <w:color w:val="231F20"/>
          <w:spacing w:val="-9"/>
          <w:w w:val="85"/>
        </w:rPr>
        <w:t xml:space="preserve"> </w:t>
      </w:r>
      <w:r>
        <w:rPr>
          <w:color w:val="231F20"/>
          <w:w w:val="85"/>
        </w:rPr>
        <w:t>resolution.</w:t>
      </w:r>
    </w:p>
    <w:p w14:paraId="435643E1" w14:textId="77777777" w:rsidR="00000000" w:rsidRDefault="00000000">
      <w:pPr>
        <w:pStyle w:val="BodyText"/>
        <w:kinsoku w:val="0"/>
        <w:overflowPunct w:val="0"/>
        <w:spacing w:before="115" w:line="254" w:lineRule="auto"/>
        <w:ind w:left="566" w:right="660"/>
        <w:rPr>
          <w:color w:val="231F20"/>
          <w:w w:val="85"/>
        </w:rPr>
      </w:pPr>
      <w:r>
        <w:rPr>
          <w:color w:val="231F20"/>
          <w:w w:val="80"/>
        </w:rPr>
        <w:t>The</w:t>
      </w:r>
      <w:r>
        <w:rPr>
          <w:color w:val="231F20"/>
          <w:spacing w:val="-1"/>
        </w:rPr>
        <w:t xml:space="preserve"> </w:t>
      </w:r>
      <w:r>
        <w:rPr>
          <w:color w:val="231F20"/>
          <w:w w:val="80"/>
        </w:rPr>
        <w:t>Council</w:t>
      </w:r>
      <w:r>
        <w:rPr>
          <w:color w:val="231F20"/>
          <w:spacing w:val="-1"/>
        </w:rPr>
        <w:t xml:space="preserve"> </w:t>
      </w:r>
      <w:r>
        <w:rPr>
          <w:color w:val="231F20"/>
          <w:w w:val="80"/>
        </w:rPr>
        <w:t>can</w:t>
      </w:r>
      <w:r>
        <w:rPr>
          <w:color w:val="231F20"/>
          <w:spacing w:val="-1"/>
        </w:rPr>
        <w:t xml:space="preserve"> </w:t>
      </w:r>
      <w:r>
        <w:rPr>
          <w:color w:val="231F20"/>
          <w:w w:val="80"/>
        </w:rPr>
        <w:t>then</w:t>
      </w:r>
      <w:r>
        <w:rPr>
          <w:color w:val="231F20"/>
          <w:spacing w:val="-1"/>
        </w:rPr>
        <w:t xml:space="preserve"> </w:t>
      </w:r>
      <w:r>
        <w:rPr>
          <w:color w:val="231F20"/>
          <w:w w:val="80"/>
        </w:rPr>
        <w:t>also</w:t>
      </w:r>
      <w:r>
        <w:rPr>
          <w:color w:val="231F20"/>
          <w:spacing w:val="-1"/>
        </w:rPr>
        <w:t xml:space="preserve"> </w:t>
      </w:r>
      <w:r>
        <w:rPr>
          <w:color w:val="231F20"/>
          <w:w w:val="80"/>
        </w:rPr>
        <w:t>use</w:t>
      </w:r>
      <w:r>
        <w:rPr>
          <w:color w:val="231F20"/>
          <w:spacing w:val="-1"/>
        </w:rPr>
        <w:t xml:space="preserve"> </w:t>
      </w:r>
      <w:r>
        <w:rPr>
          <w:color w:val="231F20"/>
          <w:w w:val="80"/>
        </w:rPr>
        <w:t>the</w:t>
      </w:r>
      <w:r>
        <w:rPr>
          <w:color w:val="231F20"/>
          <w:spacing w:val="-1"/>
        </w:rPr>
        <w:t xml:space="preserve"> </w:t>
      </w:r>
      <w:r>
        <w:rPr>
          <w:color w:val="231F20"/>
          <w:w w:val="80"/>
        </w:rPr>
        <w:t>information</w:t>
      </w:r>
      <w:r>
        <w:rPr>
          <w:color w:val="231F20"/>
          <w:spacing w:val="-1"/>
        </w:rPr>
        <w:t xml:space="preserve"> </w:t>
      </w:r>
      <w:r>
        <w:rPr>
          <w:color w:val="231F20"/>
          <w:w w:val="80"/>
        </w:rPr>
        <w:t>gathered</w:t>
      </w:r>
      <w:r>
        <w:rPr>
          <w:color w:val="231F20"/>
          <w:spacing w:val="-1"/>
        </w:rPr>
        <w:t xml:space="preserve"> </w:t>
      </w:r>
      <w:r>
        <w:rPr>
          <w:color w:val="231F20"/>
          <w:w w:val="80"/>
        </w:rPr>
        <w:t>from</w:t>
      </w:r>
      <w:r>
        <w:rPr>
          <w:color w:val="231F20"/>
          <w:spacing w:val="-1"/>
        </w:rPr>
        <w:t xml:space="preserve"> </w:t>
      </w:r>
      <w:r>
        <w:rPr>
          <w:color w:val="231F20"/>
          <w:w w:val="80"/>
        </w:rPr>
        <w:t>the</w:t>
      </w:r>
      <w:r>
        <w:rPr>
          <w:color w:val="231F20"/>
          <w:spacing w:val="-1"/>
        </w:rPr>
        <w:t xml:space="preserve"> </w:t>
      </w:r>
      <w:r>
        <w:rPr>
          <w:color w:val="231F20"/>
          <w:w w:val="80"/>
        </w:rPr>
        <w:t>record</w:t>
      </w:r>
      <w:r>
        <w:rPr>
          <w:color w:val="231F20"/>
          <w:spacing w:val="-1"/>
        </w:rPr>
        <w:t xml:space="preserve"> </w:t>
      </w:r>
      <w:r>
        <w:rPr>
          <w:color w:val="231F20"/>
          <w:w w:val="80"/>
        </w:rPr>
        <w:t>of</w:t>
      </w:r>
      <w:r>
        <w:rPr>
          <w:color w:val="231F20"/>
          <w:spacing w:val="-1"/>
        </w:rPr>
        <w:t xml:space="preserve"> </w:t>
      </w:r>
      <w:r>
        <w:rPr>
          <w:color w:val="231F20"/>
          <w:w w:val="80"/>
        </w:rPr>
        <w:t>formal</w:t>
      </w:r>
      <w:r>
        <w:rPr>
          <w:color w:val="231F20"/>
          <w:spacing w:val="-1"/>
        </w:rPr>
        <w:t xml:space="preserve"> </w:t>
      </w:r>
      <w:r>
        <w:rPr>
          <w:color w:val="231F20"/>
          <w:w w:val="80"/>
        </w:rPr>
        <w:t>complaints,</w:t>
      </w:r>
      <w:r>
        <w:rPr>
          <w:color w:val="231F20"/>
          <w:spacing w:val="-1"/>
        </w:rPr>
        <w:t xml:space="preserve"> </w:t>
      </w:r>
      <w:r>
        <w:rPr>
          <w:color w:val="231F20"/>
          <w:w w:val="80"/>
        </w:rPr>
        <w:t>to</w:t>
      </w:r>
      <w:r>
        <w:rPr>
          <w:color w:val="231F20"/>
          <w:spacing w:val="-1"/>
        </w:rPr>
        <w:t xml:space="preserve"> </w:t>
      </w:r>
      <w:r>
        <w:rPr>
          <w:color w:val="231F20"/>
          <w:w w:val="80"/>
        </w:rPr>
        <w:t>consider</w:t>
      </w:r>
      <w:r>
        <w:rPr>
          <w:color w:val="231F20"/>
          <w:spacing w:val="-1"/>
        </w:rPr>
        <w:t xml:space="preserve"> </w:t>
      </w:r>
      <w:r>
        <w:rPr>
          <w:color w:val="231F20"/>
          <w:w w:val="80"/>
        </w:rPr>
        <w:t xml:space="preserve">how it delivers services. The Council is able to analyse trends, identify learning and service improvements. This can </w:t>
      </w:r>
      <w:r>
        <w:rPr>
          <w:color w:val="231F20"/>
          <w:w w:val="85"/>
        </w:rPr>
        <w:t>then</w:t>
      </w:r>
      <w:r>
        <w:rPr>
          <w:color w:val="231F20"/>
          <w:spacing w:val="-13"/>
          <w:w w:val="85"/>
        </w:rPr>
        <w:t xml:space="preserve"> </w:t>
      </w:r>
      <w:r>
        <w:rPr>
          <w:color w:val="231F20"/>
          <w:w w:val="85"/>
        </w:rPr>
        <w:t>be</w:t>
      </w:r>
      <w:r>
        <w:rPr>
          <w:color w:val="231F20"/>
          <w:spacing w:val="-13"/>
          <w:w w:val="85"/>
        </w:rPr>
        <w:t xml:space="preserve"> </w:t>
      </w:r>
      <w:r>
        <w:rPr>
          <w:color w:val="231F20"/>
          <w:w w:val="85"/>
        </w:rPr>
        <w:t>used</w:t>
      </w:r>
      <w:r>
        <w:rPr>
          <w:color w:val="231F20"/>
          <w:spacing w:val="-12"/>
          <w:w w:val="85"/>
        </w:rPr>
        <w:t xml:space="preserve"> </w:t>
      </w:r>
      <w:r>
        <w:rPr>
          <w:color w:val="231F20"/>
          <w:w w:val="85"/>
        </w:rPr>
        <w:t>to</w:t>
      </w:r>
      <w:r>
        <w:rPr>
          <w:color w:val="231F20"/>
          <w:spacing w:val="-13"/>
          <w:w w:val="85"/>
        </w:rPr>
        <w:t xml:space="preserve"> </w:t>
      </w:r>
      <w:r>
        <w:rPr>
          <w:color w:val="231F20"/>
          <w:w w:val="85"/>
        </w:rPr>
        <w:t>improve</w:t>
      </w:r>
      <w:r>
        <w:rPr>
          <w:color w:val="231F20"/>
          <w:spacing w:val="-13"/>
          <w:w w:val="85"/>
        </w:rPr>
        <w:t xml:space="preserve"> </w:t>
      </w:r>
      <w:r>
        <w:rPr>
          <w:color w:val="231F20"/>
          <w:w w:val="85"/>
        </w:rPr>
        <w:t>customer</w:t>
      </w:r>
      <w:r>
        <w:rPr>
          <w:color w:val="231F20"/>
          <w:spacing w:val="-12"/>
          <w:w w:val="85"/>
        </w:rPr>
        <w:t xml:space="preserve"> </w:t>
      </w:r>
      <w:r>
        <w:rPr>
          <w:color w:val="231F20"/>
          <w:w w:val="85"/>
        </w:rPr>
        <w:t>care</w:t>
      </w:r>
      <w:r>
        <w:rPr>
          <w:color w:val="231F20"/>
          <w:spacing w:val="-13"/>
          <w:w w:val="85"/>
        </w:rPr>
        <w:t xml:space="preserve"> </w:t>
      </w:r>
      <w:r>
        <w:rPr>
          <w:color w:val="231F20"/>
          <w:w w:val="85"/>
        </w:rPr>
        <w:t>and</w:t>
      </w:r>
      <w:r>
        <w:rPr>
          <w:color w:val="231F20"/>
          <w:spacing w:val="-12"/>
          <w:w w:val="85"/>
        </w:rPr>
        <w:t xml:space="preserve"> </w:t>
      </w:r>
      <w:r>
        <w:rPr>
          <w:color w:val="231F20"/>
          <w:w w:val="85"/>
        </w:rPr>
        <w:t>make</w:t>
      </w:r>
      <w:r>
        <w:rPr>
          <w:color w:val="231F20"/>
          <w:spacing w:val="-13"/>
          <w:w w:val="85"/>
        </w:rPr>
        <w:t xml:space="preserve"> </w:t>
      </w:r>
      <w:r>
        <w:rPr>
          <w:color w:val="231F20"/>
          <w:w w:val="85"/>
        </w:rPr>
        <w:t>changes</w:t>
      </w:r>
      <w:r>
        <w:rPr>
          <w:color w:val="231F20"/>
          <w:spacing w:val="-13"/>
          <w:w w:val="85"/>
        </w:rPr>
        <w:t xml:space="preserve"> </w:t>
      </w:r>
      <w:r>
        <w:rPr>
          <w:color w:val="231F20"/>
          <w:w w:val="85"/>
        </w:rPr>
        <w:t>where</w:t>
      </w:r>
      <w:r>
        <w:rPr>
          <w:color w:val="231F20"/>
          <w:spacing w:val="-12"/>
          <w:w w:val="85"/>
        </w:rPr>
        <w:t xml:space="preserve"> </w:t>
      </w:r>
      <w:r>
        <w:rPr>
          <w:color w:val="231F20"/>
          <w:w w:val="85"/>
        </w:rPr>
        <w:t>necessary</w:t>
      </w:r>
      <w:r>
        <w:rPr>
          <w:color w:val="231F20"/>
          <w:spacing w:val="-13"/>
          <w:w w:val="85"/>
        </w:rPr>
        <w:t xml:space="preserve"> </w:t>
      </w:r>
      <w:r>
        <w:rPr>
          <w:color w:val="231F20"/>
          <w:w w:val="85"/>
        </w:rPr>
        <w:t>to</w:t>
      </w:r>
      <w:r>
        <w:rPr>
          <w:color w:val="231F20"/>
          <w:spacing w:val="-12"/>
          <w:w w:val="85"/>
        </w:rPr>
        <w:t xml:space="preserve"> </w:t>
      </w:r>
      <w:r>
        <w:rPr>
          <w:color w:val="231F20"/>
          <w:w w:val="85"/>
        </w:rPr>
        <w:t>our</w:t>
      </w:r>
      <w:r>
        <w:rPr>
          <w:color w:val="231F20"/>
          <w:spacing w:val="-13"/>
          <w:w w:val="85"/>
        </w:rPr>
        <w:t xml:space="preserve"> </w:t>
      </w:r>
      <w:r>
        <w:rPr>
          <w:color w:val="231F20"/>
          <w:w w:val="85"/>
        </w:rPr>
        <w:t>policy</w:t>
      </w:r>
      <w:r>
        <w:rPr>
          <w:color w:val="231F20"/>
          <w:spacing w:val="-13"/>
          <w:w w:val="85"/>
        </w:rPr>
        <w:t xml:space="preserve"> </w:t>
      </w:r>
      <w:r>
        <w:rPr>
          <w:color w:val="231F20"/>
          <w:w w:val="85"/>
        </w:rPr>
        <w:t>and</w:t>
      </w:r>
      <w:r>
        <w:rPr>
          <w:color w:val="231F20"/>
          <w:spacing w:val="-12"/>
          <w:w w:val="85"/>
        </w:rPr>
        <w:t xml:space="preserve"> </w:t>
      </w:r>
      <w:r>
        <w:rPr>
          <w:color w:val="231F20"/>
          <w:w w:val="85"/>
        </w:rPr>
        <w:t>procedures.</w:t>
      </w:r>
    </w:p>
    <w:p w14:paraId="5F76F6F6" w14:textId="77777777" w:rsidR="00000000" w:rsidRDefault="00000000">
      <w:pPr>
        <w:pStyle w:val="BodyText"/>
        <w:kinsoku w:val="0"/>
        <w:overflowPunct w:val="0"/>
        <w:spacing w:before="115" w:line="254" w:lineRule="auto"/>
        <w:ind w:left="566" w:right="660"/>
        <w:rPr>
          <w:color w:val="231F20"/>
          <w:w w:val="85"/>
        </w:rPr>
      </w:pPr>
      <w:r>
        <w:rPr>
          <w:color w:val="231F20"/>
          <w:w w:val="80"/>
        </w:rPr>
        <w:t>In 2024/25, the number of formal complaints received from Council tenants was 367, which was below the</w:t>
      </w:r>
      <w:r>
        <w:rPr>
          <w:color w:val="231F20"/>
          <w:spacing w:val="80"/>
        </w:rPr>
        <w:t xml:space="preserve"> </w:t>
      </w:r>
      <w:r>
        <w:rPr>
          <w:color w:val="231F20"/>
          <w:w w:val="85"/>
        </w:rPr>
        <w:t>number</w:t>
      </w:r>
      <w:r>
        <w:rPr>
          <w:color w:val="231F20"/>
          <w:spacing w:val="-5"/>
          <w:w w:val="85"/>
        </w:rPr>
        <w:t xml:space="preserve"> </w:t>
      </w:r>
      <w:r>
        <w:rPr>
          <w:color w:val="231F20"/>
          <w:w w:val="85"/>
        </w:rPr>
        <w:t>recorded</w:t>
      </w:r>
      <w:r>
        <w:rPr>
          <w:color w:val="231F20"/>
          <w:spacing w:val="-5"/>
          <w:w w:val="85"/>
        </w:rPr>
        <w:t xml:space="preserve"> </w:t>
      </w:r>
      <w:r>
        <w:rPr>
          <w:color w:val="231F20"/>
          <w:w w:val="85"/>
        </w:rPr>
        <w:t>in</w:t>
      </w:r>
      <w:r>
        <w:rPr>
          <w:color w:val="231F20"/>
          <w:spacing w:val="-5"/>
          <w:w w:val="85"/>
        </w:rPr>
        <w:t xml:space="preserve"> </w:t>
      </w:r>
      <w:r>
        <w:rPr>
          <w:color w:val="231F20"/>
          <w:w w:val="85"/>
        </w:rPr>
        <w:t>the</w:t>
      </w:r>
      <w:r>
        <w:rPr>
          <w:color w:val="231F20"/>
          <w:spacing w:val="-5"/>
          <w:w w:val="85"/>
        </w:rPr>
        <w:t xml:space="preserve"> </w:t>
      </w:r>
      <w:r>
        <w:rPr>
          <w:color w:val="231F20"/>
          <w:w w:val="85"/>
        </w:rPr>
        <w:t>previous</w:t>
      </w:r>
      <w:r>
        <w:rPr>
          <w:color w:val="231F20"/>
          <w:spacing w:val="-5"/>
          <w:w w:val="85"/>
        </w:rPr>
        <w:t xml:space="preserve"> </w:t>
      </w:r>
      <w:r>
        <w:rPr>
          <w:color w:val="231F20"/>
          <w:w w:val="85"/>
        </w:rPr>
        <w:t>year</w:t>
      </w:r>
      <w:r>
        <w:rPr>
          <w:color w:val="231F20"/>
          <w:spacing w:val="-5"/>
          <w:w w:val="85"/>
        </w:rPr>
        <w:t xml:space="preserve"> </w:t>
      </w:r>
      <w:r>
        <w:rPr>
          <w:color w:val="231F20"/>
          <w:w w:val="85"/>
        </w:rPr>
        <w:t>(2023/24)</w:t>
      </w:r>
      <w:r>
        <w:rPr>
          <w:color w:val="231F20"/>
          <w:spacing w:val="-5"/>
          <w:w w:val="85"/>
        </w:rPr>
        <w:t xml:space="preserve"> </w:t>
      </w:r>
      <w:r>
        <w:rPr>
          <w:color w:val="231F20"/>
          <w:w w:val="85"/>
        </w:rPr>
        <w:t>at</w:t>
      </w:r>
      <w:r>
        <w:rPr>
          <w:color w:val="231F20"/>
          <w:spacing w:val="-5"/>
          <w:w w:val="85"/>
        </w:rPr>
        <w:t xml:space="preserve"> </w:t>
      </w:r>
      <w:r>
        <w:rPr>
          <w:color w:val="231F20"/>
          <w:w w:val="85"/>
        </w:rPr>
        <w:t>511</w:t>
      </w:r>
      <w:r>
        <w:rPr>
          <w:color w:val="231F20"/>
          <w:spacing w:val="-5"/>
          <w:w w:val="85"/>
        </w:rPr>
        <w:t xml:space="preserve"> </w:t>
      </w:r>
      <w:r>
        <w:rPr>
          <w:color w:val="231F20"/>
          <w:w w:val="85"/>
        </w:rPr>
        <w:t>received,</w:t>
      </w:r>
      <w:r>
        <w:rPr>
          <w:color w:val="231F20"/>
          <w:spacing w:val="-5"/>
          <w:w w:val="85"/>
        </w:rPr>
        <w:t xml:space="preserve"> </w:t>
      </w:r>
      <w:r>
        <w:rPr>
          <w:color w:val="231F20"/>
          <w:w w:val="85"/>
        </w:rPr>
        <w:t>a</w:t>
      </w:r>
      <w:r>
        <w:rPr>
          <w:color w:val="231F20"/>
          <w:spacing w:val="-5"/>
          <w:w w:val="85"/>
        </w:rPr>
        <w:t xml:space="preserve"> </w:t>
      </w:r>
      <w:r>
        <w:rPr>
          <w:color w:val="231F20"/>
          <w:w w:val="85"/>
        </w:rPr>
        <w:t>decrease</w:t>
      </w:r>
      <w:r>
        <w:rPr>
          <w:color w:val="231F20"/>
          <w:spacing w:val="-5"/>
          <w:w w:val="85"/>
        </w:rPr>
        <w:t xml:space="preserve"> </w:t>
      </w:r>
      <w:r>
        <w:rPr>
          <w:color w:val="231F20"/>
          <w:w w:val="85"/>
        </w:rPr>
        <w:t>of</w:t>
      </w:r>
      <w:r>
        <w:rPr>
          <w:color w:val="231F20"/>
          <w:spacing w:val="-5"/>
          <w:w w:val="85"/>
        </w:rPr>
        <w:t xml:space="preserve"> </w:t>
      </w:r>
      <w:r>
        <w:rPr>
          <w:color w:val="231F20"/>
          <w:w w:val="85"/>
        </w:rPr>
        <w:t>144,</w:t>
      </w:r>
      <w:r>
        <w:rPr>
          <w:color w:val="231F20"/>
          <w:spacing w:val="-5"/>
          <w:w w:val="85"/>
        </w:rPr>
        <w:t xml:space="preserve"> </w:t>
      </w:r>
      <w:r>
        <w:rPr>
          <w:color w:val="231F20"/>
          <w:w w:val="85"/>
        </w:rPr>
        <w:t>or</w:t>
      </w:r>
      <w:r>
        <w:rPr>
          <w:color w:val="231F20"/>
          <w:spacing w:val="-5"/>
          <w:w w:val="85"/>
        </w:rPr>
        <w:t xml:space="preserve"> </w:t>
      </w:r>
      <w:r>
        <w:rPr>
          <w:color w:val="231F20"/>
          <w:w w:val="85"/>
        </w:rPr>
        <w:t>28%.</w:t>
      </w:r>
    </w:p>
    <w:p w14:paraId="71ED2E9B" w14:textId="77777777" w:rsidR="00000000" w:rsidRDefault="00000000">
      <w:pPr>
        <w:pStyle w:val="BodyText"/>
        <w:kinsoku w:val="0"/>
        <w:overflowPunct w:val="0"/>
        <w:spacing w:before="114" w:line="254" w:lineRule="auto"/>
        <w:ind w:left="566" w:right="572"/>
        <w:rPr>
          <w:color w:val="231F20"/>
          <w:spacing w:val="-2"/>
          <w:w w:val="90"/>
        </w:rPr>
      </w:pPr>
      <w:r>
        <w:rPr>
          <w:color w:val="231F20"/>
          <w:w w:val="85"/>
        </w:rPr>
        <w:t>Overall,</w:t>
      </w:r>
      <w:r>
        <w:rPr>
          <w:color w:val="231F20"/>
          <w:spacing w:val="-13"/>
          <w:w w:val="85"/>
        </w:rPr>
        <w:t xml:space="preserve"> </w:t>
      </w:r>
      <w:r>
        <w:rPr>
          <w:color w:val="231F20"/>
          <w:w w:val="85"/>
        </w:rPr>
        <w:t>in</w:t>
      </w:r>
      <w:r>
        <w:rPr>
          <w:color w:val="231F20"/>
          <w:spacing w:val="-13"/>
          <w:w w:val="85"/>
        </w:rPr>
        <w:t xml:space="preserve"> </w:t>
      </w:r>
      <w:r>
        <w:rPr>
          <w:color w:val="231F20"/>
          <w:w w:val="85"/>
        </w:rPr>
        <w:t>terms</w:t>
      </w:r>
      <w:r>
        <w:rPr>
          <w:color w:val="231F20"/>
          <w:spacing w:val="-12"/>
          <w:w w:val="85"/>
        </w:rPr>
        <w:t xml:space="preserve"> </w:t>
      </w:r>
      <w:r>
        <w:rPr>
          <w:color w:val="231F20"/>
          <w:w w:val="85"/>
        </w:rPr>
        <w:t>of</w:t>
      </w:r>
      <w:r>
        <w:rPr>
          <w:color w:val="231F20"/>
          <w:spacing w:val="-13"/>
          <w:w w:val="85"/>
        </w:rPr>
        <w:t xml:space="preserve"> </w:t>
      </w:r>
      <w:r>
        <w:rPr>
          <w:color w:val="231F20"/>
          <w:w w:val="85"/>
        </w:rPr>
        <w:t>the</w:t>
      </w:r>
      <w:r>
        <w:rPr>
          <w:color w:val="231F20"/>
          <w:spacing w:val="-13"/>
          <w:w w:val="85"/>
        </w:rPr>
        <w:t xml:space="preserve"> </w:t>
      </w:r>
      <w:r>
        <w:rPr>
          <w:color w:val="231F20"/>
          <w:w w:val="85"/>
        </w:rPr>
        <w:t>complaints’</w:t>
      </w:r>
      <w:r>
        <w:rPr>
          <w:color w:val="231F20"/>
          <w:spacing w:val="-12"/>
          <w:w w:val="85"/>
        </w:rPr>
        <w:t xml:space="preserve"> </w:t>
      </w:r>
      <w:r>
        <w:rPr>
          <w:color w:val="231F20"/>
          <w:w w:val="85"/>
        </w:rPr>
        <w:t>procedure,</w:t>
      </w:r>
      <w:r>
        <w:rPr>
          <w:color w:val="231F20"/>
          <w:spacing w:val="-13"/>
          <w:w w:val="85"/>
        </w:rPr>
        <w:t xml:space="preserve"> </w:t>
      </w:r>
      <w:r>
        <w:rPr>
          <w:color w:val="231F20"/>
          <w:w w:val="85"/>
        </w:rPr>
        <w:t>the</w:t>
      </w:r>
      <w:r>
        <w:rPr>
          <w:color w:val="231F20"/>
          <w:spacing w:val="-12"/>
          <w:w w:val="85"/>
        </w:rPr>
        <w:t xml:space="preserve"> </w:t>
      </w:r>
      <w:r>
        <w:rPr>
          <w:color w:val="231F20"/>
          <w:w w:val="85"/>
        </w:rPr>
        <w:t>Council</w:t>
      </w:r>
      <w:r>
        <w:rPr>
          <w:color w:val="231F20"/>
          <w:spacing w:val="-13"/>
          <w:w w:val="85"/>
        </w:rPr>
        <w:t xml:space="preserve"> </w:t>
      </w:r>
      <w:r>
        <w:rPr>
          <w:color w:val="231F20"/>
          <w:w w:val="85"/>
        </w:rPr>
        <w:t>continued</w:t>
      </w:r>
      <w:r>
        <w:rPr>
          <w:color w:val="231F20"/>
          <w:spacing w:val="-13"/>
          <w:w w:val="85"/>
        </w:rPr>
        <w:t xml:space="preserve"> </w:t>
      </w:r>
      <w:r>
        <w:rPr>
          <w:color w:val="231F20"/>
          <w:w w:val="85"/>
        </w:rPr>
        <w:t>to</w:t>
      </w:r>
      <w:r>
        <w:rPr>
          <w:color w:val="231F20"/>
          <w:spacing w:val="-12"/>
          <w:w w:val="85"/>
        </w:rPr>
        <w:t xml:space="preserve"> </w:t>
      </w:r>
      <w:r>
        <w:rPr>
          <w:color w:val="231F20"/>
          <w:w w:val="85"/>
        </w:rPr>
        <w:t>maintain</w:t>
      </w:r>
      <w:r>
        <w:rPr>
          <w:color w:val="231F20"/>
          <w:spacing w:val="-13"/>
          <w:w w:val="85"/>
        </w:rPr>
        <w:t xml:space="preserve"> </w:t>
      </w:r>
      <w:r>
        <w:rPr>
          <w:color w:val="231F20"/>
          <w:w w:val="85"/>
        </w:rPr>
        <w:t>a</w:t>
      </w:r>
      <w:r>
        <w:rPr>
          <w:color w:val="231F20"/>
          <w:spacing w:val="-12"/>
          <w:w w:val="85"/>
        </w:rPr>
        <w:t xml:space="preserve"> </w:t>
      </w:r>
      <w:r>
        <w:rPr>
          <w:color w:val="231F20"/>
          <w:w w:val="85"/>
        </w:rPr>
        <w:t>high</w:t>
      </w:r>
      <w:r>
        <w:rPr>
          <w:color w:val="231F20"/>
          <w:spacing w:val="-13"/>
          <w:w w:val="85"/>
        </w:rPr>
        <w:t xml:space="preserve"> </w:t>
      </w:r>
      <w:r>
        <w:rPr>
          <w:color w:val="231F20"/>
          <w:w w:val="85"/>
        </w:rPr>
        <w:t>level</w:t>
      </w:r>
      <w:r>
        <w:rPr>
          <w:color w:val="231F20"/>
          <w:spacing w:val="-13"/>
          <w:w w:val="85"/>
        </w:rPr>
        <w:t xml:space="preserve"> </w:t>
      </w:r>
      <w:r>
        <w:rPr>
          <w:color w:val="231F20"/>
          <w:w w:val="85"/>
        </w:rPr>
        <w:t>of</w:t>
      </w:r>
      <w:r>
        <w:rPr>
          <w:color w:val="231F20"/>
          <w:spacing w:val="-12"/>
          <w:w w:val="85"/>
        </w:rPr>
        <w:t xml:space="preserve"> </w:t>
      </w:r>
      <w:r>
        <w:rPr>
          <w:color w:val="231F20"/>
          <w:w w:val="85"/>
        </w:rPr>
        <w:t xml:space="preserve">performance </w:t>
      </w:r>
      <w:r>
        <w:rPr>
          <w:color w:val="231F20"/>
          <w:w w:val="80"/>
        </w:rPr>
        <w:t>and improved the quality of service offered to residents via our learning from complaints process. This includes</w:t>
      </w:r>
      <w:r>
        <w:rPr>
          <w:color w:val="231F20"/>
        </w:rPr>
        <w:t xml:space="preserve"> </w:t>
      </w:r>
      <w:r>
        <w:rPr>
          <w:color w:val="231F20"/>
          <w:w w:val="85"/>
        </w:rPr>
        <w:t>the</w:t>
      </w:r>
      <w:r>
        <w:rPr>
          <w:color w:val="231F20"/>
          <w:spacing w:val="-13"/>
          <w:w w:val="85"/>
        </w:rPr>
        <w:t xml:space="preserve"> </w:t>
      </w:r>
      <w:r>
        <w:rPr>
          <w:color w:val="231F20"/>
          <w:w w:val="85"/>
        </w:rPr>
        <w:t>formation</w:t>
      </w:r>
      <w:r>
        <w:rPr>
          <w:color w:val="231F20"/>
          <w:spacing w:val="-13"/>
          <w:w w:val="85"/>
        </w:rPr>
        <w:t xml:space="preserve"> </w:t>
      </w:r>
      <w:r>
        <w:rPr>
          <w:color w:val="231F20"/>
          <w:w w:val="85"/>
        </w:rPr>
        <w:t>of</w:t>
      </w:r>
      <w:r>
        <w:rPr>
          <w:color w:val="231F20"/>
          <w:spacing w:val="-12"/>
          <w:w w:val="85"/>
        </w:rPr>
        <w:t xml:space="preserve"> </w:t>
      </w:r>
      <w:r>
        <w:rPr>
          <w:color w:val="231F20"/>
          <w:w w:val="85"/>
        </w:rPr>
        <w:t>our</w:t>
      </w:r>
      <w:r>
        <w:rPr>
          <w:color w:val="231F20"/>
          <w:spacing w:val="-13"/>
          <w:w w:val="85"/>
        </w:rPr>
        <w:t xml:space="preserve"> </w:t>
      </w:r>
      <w:r>
        <w:rPr>
          <w:color w:val="231F20"/>
          <w:w w:val="85"/>
        </w:rPr>
        <w:t>new</w:t>
      </w:r>
      <w:r>
        <w:rPr>
          <w:color w:val="231F20"/>
          <w:spacing w:val="-13"/>
          <w:w w:val="85"/>
        </w:rPr>
        <w:t xml:space="preserve"> </w:t>
      </w:r>
      <w:r>
        <w:rPr>
          <w:color w:val="231F20"/>
          <w:w w:val="85"/>
        </w:rPr>
        <w:t>Tenants’</w:t>
      </w:r>
      <w:r>
        <w:rPr>
          <w:color w:val="231F20"/>
          <w:spacing w:val="-12"/>
          <w:w w:val="85"/>
        </w:rPr>
        <w:t xml:space="preserve"> </w:t>
      </w:r>
      <w:r>
        <w:rPr>
          <w:color w:val="231F20"/>
          <w:w w:val="85"/>
        </w:rPr>
        <w:t>Learning</w:t>
      </w:r>
      <w:r>
        <w:rPr>
          <w:color w:val="231F20"/>
          <w:spacing w:val="-13"/>
          <w:w w:val="85"/>
        </w:rPr>
        <w:t xml:space="preserve"> </w:t>
      </w:r>
      <w:r>
        <w:rPr>
          <w:color w:val="231F20"/>
          <w:w w:val="85"/>
        </w:rPr>
        <w:t>from</w:t>
      </w:r>
      <w:r>
        <w:rPr>
          <w:color w:val="231F20"/>
          <w:spacing w:val="-12"/>
          <w:w w:val="85"/>
        </w:rPr>
        <w:t xml:space="preserve"> </w:t>
      </w:r>
      <w:r>
        <w:rPr>
          <w:color w:val="231F20"/>
          <w:w w:val="85"/>
        </w:rPr>
        <w:t>Complaints</w:t>
      </w:r>
      <w:r>
        <w:rPr>
          <w:color w:val="231F20"/>
          <w:spacing w:val="-13"/>
          <w:w w:val="85"/>
        </w:rPr>
        <w:t xml:space="preserve"> </w:t>
      </w:r>
      <w:r>
        <w:rPr>
          <w:color w:val="231F20"/>
          <w:w w:val="85"/>
        </w:rPr>
        <w:t>panel</w:t>
      </w:r>
      <w:r>
        <w:rPr>
          <w:color w:val="231F20"/>
          <w:spacing w:val="-13"/>
          <w:w w:val="85"/>
        </w:rPr>
        <w:t xml:space="preserve"> </w:t>
      </w:r>
      <w:r>
        <w:rPr>
          <w:color w:val="231F20"/>
          <w:w w:val="85"/>
        </w:rPr>
        <w:t>meeting,</w:t>
      </w:r>
      <w:r>
        <w:rPr>
          <w:color w:val="231F20"/>
          <w:spacing w:val="-12"/>
          <w:w w:val="85"/>
        </w:rPr>
        <w:t xml:space="preserve"> </w:t>
      </w:r>
      <w:r>
        <w:rPr>
          <w:color w:val="231F20"/>
          <w:w w:val="85"/>
        </w:rPr>
        <w:t>which</w:t>
      </w:r>
      <w:r>
        <w:rPr>
          <w:color w:val="231F20"/>
          <w:spacing w:val="-13"/>
          <w:w w:val="85"/>
        </w:rPr>
        <w:t xml:space="preserve"> </w:t>
      </w:r>
      <w:r>
        <w:rPr>
          <w:color w:val="231F20"/>
          <w:w w:val="85"/>
        </w:rPr>
        <w:t>provides</w:t>
      </w:r>
      <w:r>
        <w:rPr>
          <w:color w:val="231F20"/>
          <w:spacing w:val="-12"/>
          <w:w w:val="85"/>
        </w:rPr>
        <w:t xml:space="preserve"> </w:t>
      </w:r>
      <w:r>
        <w:rPr>
          <w:color w:val="231F20"/>
          <w:w w:val="85"/>
        </w:rPr>
        <w:t>an</w:t>
      </w:r>
      <w:r>
        <w:rPr>
          <w:color w:val="231F20"/>
          <w:spacing w:val="-13"/>
          <w:w w:val="85"/>
        </w:rPr>
        <w:t xml:space="preserve"> </w:t>
      </w:r>
      <w:r>
        <w:rPr>
          <w:color w:val="231F20"/>
          <w:w w:val="85"/>
        </w:rPr>
        <w:t>opportunity</w:t>
      </w:r>
      <w:r>
        <w:rPr>
          <w:color w:val="231F20"/>
          <w:spacing w:val="-13"/>
          <w:w w:val="85"/>
        </w:rPr>
        <w:t xml:space="preserve"> </w:t>
      </w:r>
      <w:r>
        <w:rPr>
          <w:color w:val="231F20"/>
          <w:w w:val="85"/>
        </w:rPr>
        <w:t xml:space="preserve">to </w:t>
      </w:r>
      <w:r>
        <w:rPr>
          <w:color w:val="231F20"/>
          <w:w w:val="80"/>
        </w:rPr>
        <w:t>discuss</w:t>
      </w:r>
      <w:r>
        <w:rPr>
          <w:color w:val="231F20"/>
        </w:rPr>
        <w:t xml:space="preserve"> </w:t>
      </w:r>
      <w:r>
        <w:rPr>
          <w:color w:val="231F20"/>
          <w:w w:val="80"/>
        </w:rPr>
        <w:t>with</w:t>
      </w:r>
      <w:r>
        <w:rPr>
          <w:color w:val="231F20"/>
        </w:rPr>
        <w:t xml:space="preserve"> </w:t>
      </w:r>
      <w:r>
        <w:rPr>
          <w:color w:val="231F20"/>
          <w:w w:val="80"/>
        </w:rPr>
        <w:t>our</w:t>
      </w:r>
      <w:r>
        <w:rPr>
          <w:color w:val="231F20"/>
        </w:rPr>
        <w:t xml:space="preserve"> </w:t>
      </w:r>
      <w:r>
        <w:rPr>
          <w:color w:val="231F20"/>
          <w:w w:val="80"/>
        </w:rPr>
        <w:t>tenants</w:t>
      </w:r>
      <w:r>
        <w:rPr>
          <w:color w:val="231F20"/>
        </w:rPr>
        <w:t xml:space="preserve"> </w:t>
      </w:r>
      <w:r>
        <w:rPr>
          <w:color w:val="231F20"/>
          <w:w w:val="80"/>
        </w:rPr>
        <w:t>how</w:t>
      </w:r>
      <w:r>
        <w:rPr>
          <w:color w:val="231F20"/>
        </w:rPr>
        <w:t xml:space="preserve"> </w:t>
      </w:r>
      <w:r>
        <w:rPr>
          <w:color w:val="231F20"/>
          <w:w w:val="80"/>
        </w:rPr>
        <w:t>we</w:t>
      </w:r>
      <w:r>
        <w:rPr>
          <w:color w:val="231F20"/>
        </w:rPr>
        <w:t xml:space="preserve"> </w:t>
      </w:r>
      <w:r>
        <w:rPr>
          <w:color w:val="231F20"/>
          <w:w w:val="80"/>
        </w:rPr>
        <w:t>have</w:t>
      </w:r>
      <w:r>
        <w:rPr>
          <w:color w:val="231F20"/>
        </w:rPr>
        <w:t xml:space="preserve"> </w:t>
      </w:r>
      <w:r>
        <w:rPr>
          <w:color w:val="231F20"/>
          <w:w w:val="80"/>
        </w:rPr>
        <w:t>learned</w:t>
      </w:r>
      <w:r>
        <w:rPr>
          <w:color w:val="231F20"/>
        </w:rPr>
        <w:t xml:space="preserve"> </w:t>
      </w:r>
      <w:r>
        <w:rPr>
          <w:color w:val="231F20"/>
          <w:w w:val="80"/>
        </w:rPr>
        <w:t>from</w:t>
      </w:r>
      <w:r>
        <w:rPr>
          <w:color w:val="231F20"/>
        </w:rPr>
        <w:t xml:space="preserve"> </w:t>
      </w:r>
      <w:r>
        <w:rPr>
          <w:color w:val="231F20"/>
          <w:w w:val="80"/>
        </w:rPr>
        <w:t>complaint</w:t>
      </w:r>
      <w:r>
        <w:rPr>
          <w:color w:val="231F20"/>
        </w:rPr>
        <w:t xml:space="preserve"> </w:t>
      </w:r>
      <w:r>
        <w:rPr>
          <w:color w:val="231F20"/>
          <w:w w:val="80"/>
        </w:rPr>
        <w:t>investigation</w:t>
      </w:r>
      <w:r>
        <w:rPr>
          <w:color w:val="231F20"/>
        </w:rPr>
        <w:t xml:space="preserve"> </w:t>
      </w:r>
      <w:r>
        <w:rPr>
          <w:color w:val="231F20"/>
          <w:w w:val="80"/>
        </w:rPr>
        <w:t>outcomes.</w:t>
      </w:r>
      <w:r>
        <w:rPr>
          <w:color w:val="231F20"/>
        </w:rPr>
        <w:t xml:space="preserve"> </w:t>
      </w:r>
      <w:r>
        <w:rPr>
          <w:color w:val="231F20"/>
          <w:w w:val="80"/>
        </w:rPr>
        <w:t>Please</w:t>
      </w:r>
      <w:r>
        <w:rPr>
          <w:color w:val="231F20"/>
        </w:rPr>
        <w:t xml:space="preserve"> </w:t>
      </w:r>
      <w:r>
        <w:rPr>
          <w:color w:val="231F20"/>
          <w:w w:val="80"/>
        </w:rPr>
        <w:t>see</w:t>
      </w:r>
      <w:r>
        <w:rPr>
          <w:color w:val="231F20"/>
        </w:rPr>
        <w:t xml:space="preserve"> </w:t>
      </w:r>
      <w:r>
        <w:rPr>
          <w:color w:val="231F20"/>
          <w:w w:val="80"/>
        </w:rPr>
        <w:t>Appendix</w:t>
      </w:r>
      <w:r>
        <w:rPr>
          <w:color w:val="231F20"/>
        </w:rPr>
        <w:t xml:space="preserve"> </w:t>
      </w:r>
      <w:r>
        <w:rPr>
          <w:color w:val="231F20"/>
          <w:w w:val="80"/>
        </w:rPr>
        <w:t xml:space="preserve">One </w:t>
      </w:r>
      <w:r>
        <w:rPr>
          <w:color w:val="231F20"/>
          <w:spacing w:val="-2"/>
          <w:w w:val="90"/>
        </w:rPr>
        <w:t>–</w:t>
      </w:r>
      <w:r>
        <w:rPr>
          <w:color w:val="231F20"/>
          <w:spacing w:val="-15"/>
          <w:w w:val="90"/>
        </w:rPr>
        <w:t xml:space="preserve"> </w:t>
      </w:r>
      <w:r>
        <w:rPr>
          <w:color w:val="231F20"/>
          <w:spacing w:val="-2"/>
          <w:w w:val="90"/>
        </w:rPr>
        <w:t>How</w:t>
      </w:r>
      <w:r>
        <w:rPr>
          <w:color w:val="231F20"/>
          <w:spacing w:val="-15"/>
          <w:w w:val="90"/>
        </w:rPr>
        <w:t xml:space="preserve"> </w:t>
      </w:r>
      <w:r>
        <w:rPr>
          <w:color w:val="231F20"/>
          <w:spacing w:val="-2"/>
          <w:w w:val="90"/>
        </w:rPr>
        <w:t>we</w:t>
      </w:r>
      <w:r>
        <w:rPr>
          <w:color w:val="231F20"/>
          <w:spacing w:val="-15"/>
          <w:w w:val="90"/>
        </w:rPr>
        <w:t xml:space="preserve"> </w:t>
      </w:r>
      <w:r>
        <w:rPr>
          <w:color w:val="231F20"/>
          <w:spacing w:val="-2"/>
          <w:w w:val="90"/>
        </w:rPr>
        <w:t>learn</w:t>
      </w:r>
      <w:r>
        <w:rPr>
          <w:color w:val="231F20"/>
          <w:spacing w:val="-15"/>
          <w:w w:val="90"/>
        </w:rPr>
        <w:t xml:space="preserve"> </w:t>
      </w:r>
      <w:r>
        <w:rPr>
          <w:color w:val="231F20"/>
          <w:spacing w:val="-2"/>
          <w:w w:val="90"/>
        </w:rPr>
        <w:t>from</w:t>
      </w:r>
      <w:r>
        <w:rPr>
          <w:color w:val="231F20"/>
          <w:spacing w:val="-15"/>
          <w:w w:val="90"/>
        </w:rPr>
        <w:t xml:space="preserve"> </w:t>
      </w:r>
      <w:r>
        <w:rPr>
          <w:color w:val="231F20"/>
          <w:spacing w:val="-2"/>
          <w:w w:val="90"/>
        </w:rPr>
        <w:t>complaints.</w:t>
      </w:r>
    </w:p>
    <w:p w14:paraId="3321D816" w14:textId="77777777" w:rsidR="00000000" w:rsidRDefault="00000000">
      <w:pPr>
        <w:pStyle w:val="BodyText"/>
        <w:kinsoku w:val="0"/>
        <w:overflowPunct w:val="0"/>
        <w:spacing w:before="115" w:line="254" w:lineRule="auto"/>
        <w:ind w:left="566" w:right="572"/>
        <w:rPr>
          <w:color w:val="231F20"/>
          <w:w w:val="90"/>
        </w:rPr>
      </w:pPr>
      <w:r>
        <w:rPr>
          <w:color w:val="231F20"/>
          <w:w w:val="80"/>
        </w:rPr>
        <w:t>The</w:t>
      </w:r>
      <w:r>
        <w:rPr>
          <w:color w:val="231F20"/>
        </w:rPr>
        <w:t xml:space="preserve"> </w:t>
      </w:r>
      <w:r>
        <w:rPr>
          <w:color w:val="231F20"/>
          <w:w w:val="80"/>
        </w:rPr>
        <w:t>purpose</w:t>
      </w:r>
      <w:r>
        <w:rPr>
          <w:color w:val="231F20"/>
        </w:rPr>
        <w:t xml:space="preserve"> </w:t>
      </w:r>
      <w:r>
        <w:rPr>
          <w:color w:val="231F20"/>
          <w:w w:val="80"/>
        </w:rPr>
        <w:t>of</w:t>
      </w:r>
      <w:r>
        <w:rPr>
          <w:color w:val="231F20"/>
        </w:rPr>
        <w:t xml:space="preserve"> </w:t>
      </w:r>
      <w:r>
        <w:rPr>
          <w:color w:val="231F20"/>
          <w:w w:val="80"/>
        </w:rPr>
        <w:t>this</w:t>
      </w:r>
      <w:r>
        <w:rPr>
          <w:color w:val="231F20"/>
        </w:rPr>
        <w:t xml:space="preserve"> </w:t>
      </w:r>
      <w:r>
        <w:rPr>
          <w:color w:val="231F20"/>
          <w:w w:val="80"/>
        </w:rPr>
        <w:t>report</w:t>
      </w:r>
      <w:r>
        <w:rPr>
          <w:color w:val="231F20"/>
        </w:rPr>
        <w:t xml:space="preserve"> </w:t>
      </w:r>
      <w:r>
        <w:rPr>
          <w:color w:val="231F20"/>
          <w:w w:val="80"/>
        </w:rPr>
        <w:t>is</w:t>
      </w:r>
      <w:r>
        <w:rPr>
          <w:color w:val="231F20"/>
        </w:rPr>
        <w:t xml:space="preserve"> </w:t>
      </w:r>
      <w:r>
        <w:rPr>
          <w:color w:val="231F20"/>
          <w:w w:val="80"/>
        </w:rPr>
        <w:t>to</w:t>
      </w:r>
      <w:r>
        <w:rPr>
          <w:color w:val="231F20"/>
        </w:rPr>
        <w:t xml:space="preserve"> </w:t>
      </w:r>
      <w:r>
        <w:rPr>
          <w:color w:val="231F20"/>
          <w:w w:val="80"/>
        </w:rPr>
        <w:t>outline</w:t>
      </w:r>
      <w:r>
        <w:rPr>
          <w:color w:val="231F20"/>
        </w:rPr>
        <w:t xml:space="preserve"> </w:t>
      </w:r>
      <w:r>
        <w:rPr>
          <w:color w:val="231F20"/>
          <w:w w:val="80"/>
        </w:rPr>
        <w:t>the</w:t>
      </w:r>
      <w:r>
        <w:rPr>
          <w:color w:val="231F20"/>
        </w:rPr>
        <w:t xml:space="preserve"> </w:t>
      </w:r>
      <w:r>
        <w:rPr>
          <w:color w:val="231F20"/>
          <w:w w:val="80"/>
        </w:rPr>
        <w:t>formal</w:t>
      </w:r>
      <w:r>
        <w:rPr>
          <w:color w:val="231F20"/>
        </w:rPr>
        <w:t xml:space="preserve"> </w:t>
      </w:r>
      <w:r>
        <w:rPr>
          <w:color w:val="231F20"/>
          <w:w w:val="80"/>
        </w:rPr>
        <w:t>complaints</w:t>
      </w:r>
      <w:r>
        <w:rPr>
          <w:color w:val="231F20"/>
        </w:rPr>
        <w:t xml:space="preserve"> </w:t>
      </w:r>
      <w:r>
        <w:rPr>
          <w:color w:val="231F20"/>
          <w:w w:val="80"/>
        </w:rPr>
        <w:t>the</w:t>
      </w:r>
      <w:r>
        <w:rPr>
          <w:color w:val="231F20"/>
        </w:rPr>
        <w:t xml:space="preserve"> </w:t>
      </w:r>
      <w:r>
        <w:rPr>
          <w:color w:val="231F20"/>
          <w:w w:val="80"/>
        </w:rPr>
        <w:t>Council</w:t>
      </w:r>
      <w:r>
        <w:rPr>
          <w:color w:val="231F20"/>
        </w:rPr>
        <w:t xml:space="preserve"> </w:t>
      </w:r>
      <w:r>
        <w:rPr>
          <w:color w:val="231F20"/>
          <w:w w:val="80"/>
        </w:rPr>
        <w:t>received</w:t>
      </w:r>
      <w:r>
        <w:rPr>
          <w:color w:val="231F20"/>
        </w:rPr>
        <w:t xml:space="preserve"> </w:t>
      </w:r>
      <w:r>
        <w:rPr>
          <w:color w:val="231F20"/>
          <w:w w:val="80"/>
        </w:rPr>
        <w:t>from</w:t>
      </w:r>
      <w:r>
        <w:rPr>
          <w:color w:val="231F20"/>
        </w:rPr>
        <w:t xml:space="preserve"> </w:t>
      </w:r>
      <w:r>
        <w:rPr>
          <w:color w:val="231F20"/>
          <w:w w:val="80"/>
        </w:rPr>
        <w:t>its</w:t>
      </w:r>
      <w:r>
        <w:rPr>
          <w:color w:val="231F20"/>
        </w:rPr>
        <w:t xml:space="preserve"> </w:t>
      </w:r>
      <w:r>
        <w:rPr>
          <w:color w:val="231F20"/>
          <w:w w:val="80"/>
        </w:rPr>
        <w:t>tenants</w:t>
      </w:r>
      <w:r>
        <w:rPr>
          <w:color w:val="231F20"/>
        </w:rPr>
        <w:t xml:space="preserve"> </w:t>
      </w:r>
      <w:r>
        <w:rPr>
          <w:color w:val="231F20"/>
          <w:w w:val="80"/>
        </w:rPr>
        <w:t>between</w:t>
      </w:r>
      <w:r>
        <w:rPr>
          <w:color w:val="231F20"/>
        </w:rPr>
        <w:t xml:space="preserve"> </w:t>
      </w:r>
      <w:r>
        <w:rPr>
          <w:color w:val="231F20"/>
          <w:w w:val="80"/>
        </w:rPr>
        <w:t>the 1 April 2024 and the 31 March 2025, highlighting key themes and trends. The report also explains how Housing</w:t>
      </w:r>
      <w:r>
        <w:rPr>
          <w:color w:val="231F20"/>
        </w:rPr>
        <w:t xml:space="preserve"> </w:t>
      </w:r>
      <w:r>
        <w:rPr>
          <w:color w:val="231F20"/>
          <w:spacing w:val="-2"/>
          <w:w w:val="85"/>
        </w:rPr>
        <w:t>Services</w:t>
      </w:r>
      <w:r>
        <w:rPr>
          <w:color w:val="231F20"/>
          <w:spacing w:val="-5"/>
          <w:w w:val="85"/>
        </w:rPr>
        <w:t xml:space="preserve"> </w:t>
      </w:r>
      <w:r>
        <w:rPr>
          <w:color w:val="231F20"/>
          <w:spacing w:val="-2"/>
          <w:w w:val="85"/>
        </w:rPr>
        <w:t>has</w:t>
      </w:r>
      <w:r>
        <w:rPr>
          <w:color w:val="231F20"/>
          <w:spacing w:val="-5"/>
          <w:w w:val="85"/>
        </w:rPr>
        <w:t xml:space="preserve"> </w:t>
      </w:r>
      <w:r>
        <w:rPr>
          <w:color w:val="231F20"/>
          <w:spacing w:val="-2"/>
          <w:w w:val="85"/>
        </w:rPr>
        <w:t>performed</w:t>
      </w:r>
      <w:r>
        <w:rPr>
          <w:color w:val="231F20"/>
          <w:spacing w:val="-5"/>
          <w:w w:val="85"/>
        </w:rPr>
        <w:t xml:space="preserve"> </w:t>
      </w:r>
      <w:r>
        <w:rPr>
          <w:color w:val="231F20"/>
          <w:spacing w:val="-2"/>
          <w:w w:val="85"/>
        </w:rPr>
        <w:t>against</w:t>
      </w:r>
      <w:r>
        <w:rPr>
          <w:color w:val="231F20"/>
          <w:spacing w:val="-5"/>
          <w:w w:val="85"/>
        </w:rPr>
        <w:t xml:space="preserve"> </w:t>
      </w:r>
      <w:r>
        <w:rPr>
          <w:color w:val="231F20"/>
          <w:spacing w:val="-2"/>
          <w:w w:val="85"/>
        </w:rPr>
        <w:t>the</w:t>
      </w:r>
      <w:r>
        <w:rPr>
          <w:color w:val="231F20"/>
          <w:spacing w:val="-5"/>
          <w:w w:val="85"/>
        </w:rPr>
        <w:t xml:space="preserve"> </w:t>
      </w:r>
      <w:r>
        <w:rPr>
          <w:color w:val="231F20"/>
          <w:spacing w:val="-2"/>
          <w:w w:val="85"/>
        </w:rPr>
        <w:t>required</w:t>
      </w:r>
      <w:r>
        <w:rPr>
          <w:color w:val="231F20"/>
          <w:spacing w:val="-5"/>
          <w:w w:val="85"/>
        </w:rPr>
        <w:t xml:space="preserve"> </w:t>
      </w:r>
      <w:r>
        <w:rPr>
          <w:color w:val="231F20"/>
          <w:spacing w:val="-2"/>
          <w:w w:val="85"/>
        </w:rPr>
        <w:t>standards,</w:t>
      </w:r>
      <w:r>
        <w:rPr>
          <w:color w:val="231F20"/>
          <w:spacing w:val="-5"/>
          <w:w w:val="85"/>
        </w:rPr>
        <w:t xml:space="preserve"> </w:t>
      </w:r>
      <w:r>
        <w:rPr>
          <w:color w:val="231F20"/>
          <w:spacing w:val="-2"/>
          <w:w w:val="85"/>
        </w:rPr>
        <w:t>including</w:t>
      </w:r>
      <w:r>
        <w:rPr>
          <w:color w:val="231F20"/>
          <w:spacing w:val="-5"/>
          <w:w w:val="85"/>
        </w:rPr>
        <w:t xml:space="preserve"> </w:t>
      </w:r>
      <w:r>
        <w:rPr>
          <w:color w:val="231F20"/>
          <w:spacing w:val="-2"/>
          <w:w w:val="85"/>
        </w:rPr>
        <w:t>how</w:t>
      </w:r>
      <w:r>
        <w:rPr>
          <w:color w:val="231F20"/>
          <w:spacing w:val="-5"/>
          <w:w w:val="85"/>
        </w:rPr>
        <w:t xml:space="preserve"> </w:t>
      </w:r>
      <w:r>
        <w:rPr>
          <w:color w:val="231F20"/>
          <w:spacing w:val="-2"/>
          <w:w w:val="85"/>
        </w:rPr>
        <w:t>the</w:t>
      </w:r>
      <w:r>
        <w:rPr>
          <w:color w:val="231F20"/>
          <w:spacing w:val="-5"/>
          <w:w w:val="85"/>
        </w:rPr>
        <w:t xml:space="preserve"> </w:t>
      </w:r>
      <w:r>
        <w:rPr>
          <w:color w:val="231F20"/>
          <w:spacing w:val="-2"/>
          <w:w w:val="85"/>
        </w:rPr>
        <w:t>Council</w:t>
      </w:r>
      <w:r>
        <w:rPr>
          <w:color w:val="231F20"/>
          <w:spacing w:val="-5"/>
          <w:w w:val="85"/>
        </w:rPr>
        <w:t xml:space="preserve"> </w:t>
      </w:r>
      <w:r>
        <w:rPr>
          <w:color w:val="231F20"/>
          <w:spacing w:val="-2"/>
          <w:w w:val="85"/>
        </w:rPr>
        <w:t>has</w:t>
      </w:r>
      <w:r>
        <w:rPr>
          <w:color w:val="231F20"/>
          <w:spacing w:val="-5"/>
          <w:w w:val="85"/>
        </w:rPr>
        <w:t xml:space="preserve"> </w:t>
      </w:r>
      <w:r>
        <w:rPr>
          <w:color w:val="231F20"/>
          <w:spacing w:val="-2"/>
          <w:w w:val="85"/>
        </w:rPr>
        <w:t>learned</w:t>
      </w:r>
      <w:r>
        <w:rPr>
          <w:color w:val="231F20"/>
          <w:spacing w:val="-5"/>
          <w:w w:val="85"/>
        </w:rPr>
        <w:t xml:space="preserve"> </w:t>
      </w:r>
      <w:r>
        <w:rPr>
          <w:color w:val="231F20"/>
          <w:spacing w:val="-2"/>
          <w:w w:val="85"/>
        </w:rPr>
        <w:t>from</w:t>
      </w:r>
      <w:r>
        <w:rPr>
          <w:color w:val="231F20"/>
          <w:spacing w:val="-5"/>
          <w:w w:val="85"/>
        </w:rPr>
        <w:t xml:space="preserve"> </w:t>
      </w:r>
      <w:r>
        <w:rPr>
          <w:color w:val="231F20"/>
          <w:spacing w:val="-2"/>
          <w:w w:val="85"/>
        </w:rPr>
        <w:t xml:space="preserve">formal </w:t>
      </w:r>
      <w:r>
        <w:rPr>
          <w:color w:val="231F20"/>
          <w:w w:val="90"/>
        </w:rPr>
        <w:t>complaints</w:t>
      </w:r>
      <w:r>
        <w:rPr>
          <w:color w:val="231F20"/>
          <w:spacing w:val="-17"/>
          <w:w w:val="90"/>
        </w:rPr>
        <w:t xml:space="preserve"> </w:t>
      </w:r>
      <w:r>
        <w:rPr>
          <w:color w:val="231F20"/>
          <w:w w:val="90"/>
        </w:rPr>
        <w:t>received.</w:t>
      </w:r>
    </w:p>
    <w:p w14:paraId="346B8D7F" w14:textId="77777777" w:rsidR="00000000" w:rsidRDefault="00000000">
      <w:pPr>
        <w:pStyle w:val="BodyText"/>
        <w:kinsoku w:val="0"/>
        <w:overflowPunct w:val="0"/>
        <w:spacing w:before="115" w:line="254" w:lineRule="auto"/>
        <w:ind w:left="566" w:right="660"/>
        <w:rPr>
          <w:color w:val="231F20"/>
          <w:w w:val="80"/>
        </w:rPr>
      </w:pPr>
      <w:r>
        <w:rPr>
          <w:color w:val="231F20"/>
          <w:w w:val="80"/>
        </w:rPr>
        <w:t xml:space="preserve">In addition, information is included on other enquiries received, including, compliments and Housing </w:t>
      </w:r>
      <w:r>
        <w:rPr>
          <w:color w:val="231F20"/>
          <w:w w:val="85"/>
        </w:rPr>
        <w:t>Ombudsman</w:t>
      </w:r>
      <w:r>
        <w:rPr>
          <w:color w:val="231F20"/>
          <w:spacing w:val="-13"/>
          <w:w w:val="85"/>
        </w:rPr>
        <w:t xml:space="preserve"> </w:t>
      </w:r>
      <w:r>
        <w:rPr>
          <w:color w:val="231F20"/>
          <w:w w:val="85"/>
        </w:rPr>
        <w:t>determinations</w:t>
      </w:r>
      <w:r>
        <w:rPr>
          <w:color w:val="231F20"/>
          <w:spacing w:val="-13"/>
          <w:w w:val="85"/>
        </w:rPr>
        <w:t xml:space="preserve"> </w:t>
      </w:r>
      <w:r>
        <w:rPr>
          <w:color w:val="231F20"/>
          <w:w w:val="85"/>
        </w:rPr>
        <w:t>(see</w:t>
      </w:r>
      <w:r>
        <w:rPr>
          <w:color w:val="231F20"/>
          <w:spacing w:val="-12"/>
          <w:w w:val="85"/>
        </w:rPr>
        <w:t xml:space="preserve"> </w:t>
      </w:r>
      <w:r>
        <w:rPr>
          <w:color w:val="231F20"/>
          <w:w w:val="85"/>
        </w:rPr>
        <w:t>Appendix</w:t>
      </w:r>
      <w:r>
        <w:rPr>
          <w:color w:val="231F20"/>
          <w:spacing w:val="-13"/>
          <w:w w:val="85"/>
        </w:rPr>
        <w:t xml:space="preserve"> </w:t>
      </w:r>
      <w:r>
        <w:rPr>
          <w:color w:val="231F20"/>
          <w:w w:val="85"/>
        </w:rPr>
        <w:t>Two).</w:t>
      </w:r>
      <w:r>
        <w:rPr>
          <w:color w:val="231F20"/>
          <w:spacing w:val="-13"/>
          <w:w w:val="85"/>
        </w:rPr>
        <w:t xml:space="preserve"> </w:t>
      </w:r>
      <w:r>
        <w:rPr>
          <w:color w:val="231F20"/>
          <w:w w:val="85"/>
        </w:rPr>
        <w:t>Appendix</w:t>
      </w:r>
      <w:r>
        <w:rPr>
          <w:color w:val="231F20"/>
          <w:spacing w:val="-12"/>
          <w:w w:val="85"/>
        </w:rPr>
        <w:t xml:space="preserve"> </w:t>
      </w:r>
      <w:r>
        <w:rPr>
          <w:color w:val="231F20"/>
          <w:w w:val="85"/>
        </w:rPr>
        <w:t>Two</w:t>
      </w:r>
      <w:r>
        <w:rPr>
          <w:color w:val="231F20"/>
          <w:spacing w:val="-13"/>
          <w:w w:val="85"/>
        </w:rPr>
        <w:t xml:space="preserve"> </w:t>
      </w:r>
      <w:r>
        <w:rPr>
          <w:color w:val="231F20"/>
          <w:w w:val="85"/>
        </w:rPr>
        <w:t>explains</w:t>
      </w:r>
      <w:r>
        <w:rPr>
          <w:color w:val="231F20"/>
          <w:spacing w:val="-12"/>
          <w:w w:val="85"/>
        </w:rPr>
        <w:t xml:space="preserve"> </w:t>
      </w:r>
      <w:r>
        <w:rPr>
          <w:color w:val="231F20"/>
          <w:w w:val="85"/>
        </w:rPr>
        <w:t>what</w:t>
      </w:r>
      <w:r>
        <w:rPr>
          <w:color w:val="231F20"/>
          <w:spacing w:val="-13"/>
          <w:w w:val="85"/>
        </w:rPr>
        <w:t xml:space="preserve"> </w:t>
      </w:r>
      <w:r>
        <w:rPr>
          <w:color w:val="231F20"/>
          <w:w w:val="85"/>
        </w:rPr>
        <w:t>action</w:t>
      </w:r>
      <w:r>
        <w:rPr>
          <w:color w:val="231F20"/>
          <w:spacing w:val="-13"/>
          <w:w w:val="85"/>
        </w:rPr>
        <w:t xml:space="preserve"> </w:t>
      </w:r>
      <w:r>
        <w:rPr>
          <w:color w:val="231F20"/>
          <w:w w:val="85"/>
        </w:rPr>
        <w:t>has</w:t>
      </w:r>
      <w:r>
        <w:rPr>
          <w:color w:val="231F20"/>
          <w:spacing w:val="-12"/>
          <w:w w:val="85"/>
        </w:rPr>
        <w:t xml:space="preserve"> </w:t>
      </w:r>
      <w:r>
        <w:rPr>
          <w:color w:val="231F20"/>
          <w:w w:val="85"/>
        </w:rPr>
        <w:t>been</w:t>
      </w:r>
      <w:r>
        <w:rPr>
          <w:color w:val="231F20"/>
          <w:spacing w:val="-13"/>
          <w:w w:val="85"/>
        </w:rPr>
        <w:t xml:space="preserve"> </w:t>
      </w:r>
      <w:r>
        <w:rPr>
          <w:color w:val="231F20"/>
          <w:w w:val="85"/>
        </w:rPr>
        <w:t>taken</w:t>
      </w:r>
      <w:r>
        <w:rPr>
          <w:color w:val="231F20"/>
          <w:spacing w:val="-12"/>
          <w:w w:val="85"/>
        </w:rPr>
        <w:t xml:space="preserve"> </w:t>
      </w:r>
      <w:r>
        <w:rPr>
          <w:color w:val="231F20"/>
          <w:w w:val="85"/>
        </w:rPr>
        <w:t>in response</w:t>
      </w:r>
      <w:r>
        <w:rPr>
          <w:color w:val="231F20"/>
          <w:spacing w:val="-13"/>
          <w:w w:val="85"/>
        </w:rPr>
        <w:t xml:space="preserve"> </w:t>
      </w:r>
      <w:r>
        <w:rPr>
          <w:color w:val="231F20"/>
          <w:w w:val="85"/>
        </w:rPr>
        <w:t>to</w:t>
      </w:r>
      <w:r>
        <w:rPr>
          <w:color w:val="231F20"/>
          <w:spacing w:val="-13"/>
          <w:w w:val="85"/>
        </w:rPr>
        <w:t xml:space="preserve"> </w:t>
      </w:r>
      <w:r>
        <w:rPr>
          <w:color w:val="231F20"/>
          <w:w w:val="85"/>
        </w:rPr>
        <w:t>each</w:t>
      </w:r>
      <w:r>
        <w:rPr>
          <w:color w:val="231F20"/>
          <w:spacing w:val="-12"/>
          <w:w w:val="85"/>
        </w:rPr>
        <w:t xml:space="preserve"> </w:t>
      </w:r>
      <w:r>
        <w:rPr>
          <w:color w:val="231F20"/>
          <w:w w:val="85"/>
        </w:rPr>
        <w:t>determination</w:t>
      </w:r>
      <w:r>
        <w:rPr>
          <w:color w:val="231F20"/>
          <w:spacing w:val="-13"/>
          <w:w w:val="85"/>
        </w:rPr>
        <w:t xml:space="preserve"> </w:t>
      </w:r>
      <w:r>
        <w:rPr>
          <w:color w:val="231F20"/>
          <w:w w:val="85"/>
        </w:rPr>
        <w:t>from</w:t>
      </w:r>
      <w:r>
        <w:rPr>
          <w:color w:val="231F20"/>
          <w:spacing w:val="-13"/>
          <w:w w:val="85"/>
        </w:rPr>
        <w:t xml:space="preserve"> </w:t>
      </w:r>
      <w:r>
        <w:rPr>
          <w:color w:val="231F20"/>
          <w:w w:val="85"/>
        </w:rPr>
        <w:t>the</w:t>
      </w:r>
      <w:r>
        <w:rPr>
          <w:color w:val="231F20"/>
          <w:spacing w:val="-12"/>
          <w:w w:val="85"/>
        </w:rPr>
        <w:t xml:space="preserve"> </w:t>
      </w:r>
      <w:r>
        <w:rPr>
          <w:color w:val="231F20"/>
          <w:w w:val="85"/>
        </w:rPr>
        <w:t>Ombudsman.</w:t>
      </w:r>
      <w:r>
        <w:rPr>
          <w:color w:val="231F20"/>
          <w:spacing w:val="-13"/>
          <w:w w:val="85"/>
        </w:rPr>
        <w:t xml:space="preserve"> </w:t>
      </w:r>
      <w:r>
        <w:rPr>
          <w:color w:val="231F20"/>
          <w:w w:val="85"/>
        </w:rPr>
        <w:t>Finally,</w:t>
      </w:r>
      <w:r>
        <w:rPr>
          <w:color w:val="231F20"/>
          <w:spacing w:val="-12"/>
          <w:w w:val="85"/>
        </w:rPr>
        <w:t xml:space="preserve"> </w:t>
      </w:r>
      <w:r>
        <w:rPr>
          <w:color w:val="231F20"/>
          <w:w w:val="85"/>
        </w:rPr>
        <w:t>Appendix</w:t>
      </w:r>
      <w:r>
        <w:rPr>
          <w:color w:val="231F20"/>
          <w:spacing w:val="-13"/>
          <w:w w:val="85"/>
        </w:rPr>
        <w:t xml:space="preserve"> </w:t>
      </w:r>
      <w:r>
        <w:rPr>
          <w:color w:val="231F20"/>
          <w:w w:val="85"/>
        </w:rPr>
        <w:t>Three</w:t>
      </w:r>
      <w:r>
        <w:rPr>
          <w:color w:val="231F20"/>
          <w:spacing w:val="-13"/>
          <w:w w:val="85"/>
        </w:rPr>
        <w:t xml:space="preserve"> </w:t>
      </w:r>
      <w:r>
        <w:rPr>
          <w:color w:val="231F20"/>
          <w:w w:val="85"/>
        </w:rPr>
        <w:t>shows</w:t>
      </w:r>
      <w:r>
        <w:rPr>
          <w:color w:val="231F20"/>
          <w:spacing w:val="-12"/>
          <w:w w:val="85"/>
        </w:rPr>
        <w:t xml:space="preserve"> </w:t>
      </w:r>
      <w:r>
        <w:rPr>
          <w:color w:val="231F20"/>
          <w:w w:val="85"/>
        </w:rPr>
        <w:t>how</w:t>
      </w:r>
      <w:r>
        <w:rPr>
          <w:color w:val="231F20"/>
          <w:spacing w:val="-13"/>
          <w:w w:val="85"/>
        </w:rPr>
        <w:t xml:space="preserve"> </w:t>
      </w:r>
      <w:r>
        <w:rPr>
          <w:color w:val="231F20"/>
          <w:w w:val="85"/>
        </w:rPr>
        <w:t>the</w:t>
      </w:r>
      <w:r>
        <w:rPr>
          <w:color w:val="231F20"/>
          <w:spacing w:val="-12"/>
          <w:w w:val="85"/>
        </w:rPr>
        <w:t xml:space="preserve"> </w:t>
      </w:r>
      <w:r>
        <w:rPr>
          <w:color w:val="231F20"/>
          <w:w w:val="85"/>
        </w:rPr>
        <w:t xml:space="preserve">Council’s </w:t>
      </w:r>
      <w:r>
        <w:rPr>
          <w:color w:val="231F20"/>
          <w:w w:val="80"/>
        </w:rPr>
        <w:t>Housing</w:t>
      </w:r>
      <w:r>
        <w:rPr>
          <w:color w:val="231F20"/>
        </w:rPr>
        <w:t xml:space="preserve"> </w:t>
      </w:r>
      <w:r>
        <w:rPr>
          <w:color w:val="231F20"/>
          <w:w w:val="80"/>
        </w:rPr>
        <w:t>Regulatory</w:t>
      </w:r>
      <w:r>
        <w:rPr>
          <w:color w:val="231F20"/>
        </w:rPr>
        <w:t xml:space="preserve"> </w:t>
      </w:r>
      <w:r>
        <w:rPr>
          <w:color w:val="231F20"/>
          <w:w w:val="80"/>
        </w:rPr>
        <w:t>Assurance</w:t>
      </w:r>
      <w:r>
        <w:rPr>
          <w:color w:val="231F20"/>
        </w:rPr>
        <w:t xml:space="preserve"> </w:t>
      </w:r>
      <w:r>
        <w:rPr>
          <w:color w:val="231F20"/>
          <w:w w:val="80"/>
        </w:rPr>
        <w:t>Board</w:t>
      </w:r>
      <w:r>
        <w:rPr>
          <w:color w:val="231F20"/>
        </w:rPr>
        <w:t xml:space="preserve"> </w:t>
      </w:r>
      <w:r>
        <w:rPr>
          <w:color w:val="231F20"/>
          <w:w w:val="80"/>
        </w:rPr>
        <w:t>meeting</w:t>
      </w:r>
      <w:r>
        <w:rPr>
          <w:color w:val="231F20"/>
        </w:rPr>
        <w:t xml:space="preserve"> </w:t>
      </w:r>
      <w:r>
        <w:rPr>
          <w:color w:val="231F20"/>
          <w:w w:val="80"/>
        </w:rPr>
        <w:t>has</w:t>
      </w:r>
      <w:r>
        <w:rPr>
          <w:color w:val="231F20"/>
        </w:rPr>
        <w:t xml:space="preserve"> </w:t>
      </w:r>
      <w:r>
        <w:rPr>
          <w:color w:val="231F20"/>
          <w:w w:val="80"/>
        </w:rPr>
        <w:t>considered</w:t>
      </w:r>
      <w:r>
        <w:rPr>
          <w:color w:val="231F20"/>
        </w:rPr>
        <w:t xml:space="preserve"> </w:t>
      </w:r>
      <w:r>
        <w:rPr>
          <w:color w:val="231F20"/>
          <w:w w:val="80"/>
        </w:rPr>
        <w:t>the</w:t>
      </w:r>
      <w:r>
        <w:rPr>
          <w:color w:val="231F20"/>
        </w:rPr>
        <w:t xml:space="preserve"> </w:t>
      </w:r>
      <w:r>
        <w:rPr>
          <w:color w:val="231F20"/>
          <w:w w:val="80"/>
        </w:rPr>
        <w:t>information</w:t>
      </w:r>
      <w:r>
        <w:rPr>
          <w:color w:val="231F20"/>
        </w:rPr>
        <w:t xml:space="preserve"> </w:t>
      </w:r>
      <w:r>
        <w:rPr>
          <w:color w:val="231F20"/>
          <w:w w:val="80"/>
        </w:rPr>
        <w:t>contained</w:t>
      </w:r>
      <w:r>
        <w:rPr>
          <w:color w:val="231F20"/>
        </w:rPr>
        <w:t xml:space="preserve"> </w:t>
      </w:r>
      <w:r>
        <w:rPr>
          <w:color w:val="231F20"/>
          <w:w w:val="80"/>
        </w:rPr>
        <w:t>in</w:t>
      </w:r>
      <w:r>
        <w:rPr>
          <w:color w:val="231F20"/>
        </w:rPr>
        <w:t xml:space="preserve"> </w:t>
      </w:r>
      <w:r>
        <w:rPr>
          <w:color w:val="231F20"/>
          <w:w w:val="80"/>
        </w:rPr>
        <w:t>the</w:t>
      </w:r>
      <w:r>
        <w:rPr>
          <w:color w:val="231F20"/>
        </w:rPr>
        <w:t xml:space="preserve"> </w:t>
      </w:r>
      <w:r>
        <w:rPr>
          <w:color w:val="231F20"/>
          <w:w w:val="80"/>
        </w:rPr>
        <w:t>Annual</w:t>
      </w:r>
      <w:r>
        <w:rPr>
          <w:color w:val="231F20"/>
        </w:rPr>
        <w:t xml:space="preserve"> </w:t>
      </w:r>
      <w:r>
        <w:rPr>
          <w:color w:val="231F20"/>
          <w:w w:val="80"/>
        </w:rPr>
        <w:t>Report.</w:t>
      </w:r>
    </w:p>
    <w:p w14:paraId="1D20223F" w14:textId="77777777" w:rsidR="00000000" w:rsidRDefault="00000000">
      <w:pPr>
        <w:pStyle w:val="BodyText"/>
        <w:kinsoku w:val="0"/>
        <w:overflowPunct w:val="0"/>
        <w:spacing w:before="115" w:line="254" w:lineRule="auto"/>
        <w:ind w:left="566" w:right="779"/>
        <w:rPr>
          <w:color w:val="231F20"/>
          <w:w w:val="85"/>
        </w:rPr>
      </w:pPr>
      <w:r>
        <w:rPr>
          <w:color w:val="231F20"/>
          <w:w w:val="80"/>
        </w:rPr>
        <w:t>As</w:t>
      </w:r>
      <w:r>
        <w:rPr>
          <w:color w:val="231F20"/>
        </w:rPr>
        <w:t xml:space="preserve"> </w:t>
      </w:r>
      <w:r>
        <w:rPr>
          <w:color w:val="231F20"/>
          <w:w w:val="80"/>
        </w:rPr>
        <w:t>Cabinet</w:t>
      </w:r>
      <w:r>
        <w:rPr>
          <w:color w:val="231F20"/>
        </w:rPr>
        <w:t xml:space="preserve"> </w:t>
      </w:r>
      <w:r>
        <w:rPr>
          <w:color w:val="231F20"/>
          <w:w w:val="80"/>
        </w:rPr>
        <w:t>Member</w:t>
      </w:r>
      <w:r>
        <w:rPr>
          <w:color w:val="231F20"/>
        </w:rPr>
        <w:t xml:space="preserve"> </w:t>
      </w:r>
      <w:r>
        <w:rPr>
          <w:color w:val="231F20"/>
          <w:w w:val="80"/>
        </w:rPr>
        <w:t>for</w:t>
      </w:r>
      <w:r>
        <w:rPr>
          <w:color w:val="231F20"/>
        </w:rPr>
        <w:t xml:space="preserve"> </w:t>
      </w:r>
      <w:r>
        <w:rPr>
          <w:color w:val="231F20"/>
          <w:w w:val="80"/>
        </w:rPr>
        <w:t>Housing</w:t>
      </w:r>
      <w:r>
        <w:rPr>
          <w:color w:val="231F20"/>
        </w:rPr>
        <w:t xml:space="preserve"> </w:t>
      </w:r>
      <w:r>
        <w:rPr>
          <w:color w:val="231F20"/>
          <w:w w:val="80"/>
        </w:rPr>
        <w:t>and</w:t>
      </w:r>
      <w:r>
        <w:rPr>
          <w:color w:val="231F20"/>
        </w:rPr>
        <w:t xml:space="preserve"> </w:t>
      </w:r>
      <w:r>
        <w:rPr>
          <w:color w:val="231F20"/>
          <w:w w:val="80"/>
        </w:rPr>
        <w:t>the</w:t>
      </w:r>
      <w:r>
        <w:rPr>
          <w:color w:val="231F20"/>
        </w:rPr>
        <w:t xml:space="preserve"> </w:t>
      </w:r>
      <w:r>
        <w:rPr>
          <w:color w:val="231F20"/>
          <w:w w:val="80"/>
        </w:rPr>
        <w:t>Member</w:t>
      </w:r>
      <w:r>
        <w:rPr>
          <w:color w:val="231F20"/>
        </w:rPr>
        <w:t xml:space="preserve"> </w:t>
      </w:r>
      <w:r>
        <w:rPr>
          <w:color w:val="231F20"/>
          <w:w w:val="80"/>
        </w:rPr>
        <w:t>Responsible</w:t>
      </w:r>
      <w:r>
        <w:rPr>
          <w:color w:val="231F20"/>
        </w:rPr>
        <w:t xml:space="preserve"> </w:t>
      </w:r>
      <w:r>
        <w:rPr>
          <w:color w:val="231F20"/>
          <w:w w:val="80"/>
        </w:rPr>
        <w:t>for</w:t>
      </w:r>
      <w:r>
        <w:rPr>
          <w:color w:val="231F20"/>
        </w:rPr>
        <w:t xml:space="preserve"> </w:t>
      </w:r>
      <w:r>
        <w:rPr>
          <w:color w:val="231F20"/>
          <w:w w:val="80"/>
        </w:rPr>
        <w:t>Housing</w:t>
      </w:r>
      <w:r>
        <w:rPr>
          <w:color w:val="231F20"/>
        </w:rPr>
        <w:t xml:space="preserve"> </w:t>
      </w:r>
      <w:r>
        <w:rPr>
          <w:color w:val="231F20"/>
          <w:w w:val="80"/>
        </w:rPr>
        <w:t>Complaints</w:t>
      </w:r>
      <w:r>
        <w:rPr>
          <w:color w:val="231F20"/>
        </w:rPr>
        <w:t xml:space="preserve"> </w:t>
      </w:r>
      <w:r>
        <w:rPr>
          <w:color w:val="231F20"/>
          <w:w w:val="80"/>
        </w:rPr>
        <w:t>and</w:t>
      </w:r>
      <w:r>
        <w:rPr>
          <w:color w:val="231F20"/>
        </w:rPr>
        <w:t xml:space="preserve"> </w:t>
      </w:r>
      <w:r>
        <w:rPr>
          <w:color w:val="231F20"/>
          <w:w w:val="80"/>
        </w:rPr>
        <w:t>as</w:t>
      </w:r>
      <w:r>
        <w:rPr>
          <w:color w:val="231F20"/>
        </w:rPr>
        <w:t xml:space="preserve"> </w:t>
      </w:r>
      <w:r>
        <w:rPr>
          <w:color w:val="231F20"/>
          <w:w w:val="80"/>
        </w:rPr>
        <w:t>Chief</w:t>
      </w:r>
      <w:r>
        <w:rPr>
          <w:color w:val="231F20"/>
        </w:rPr>
        <w:t xml:space="preserve"> </w:t>
      </w:r>
      <w:r>
        <w:rPr>
          <w:color w:val="231F20"/>
          <w:w w:val="80"/>
        </w:rPr>
        <w:t xml:space="preserve">Executive </w:t>
      </w:r>
      <w:r>
        <w:rPr>
          <w:color w:val="231F20"/>
          <w:w w:val="85"/>
        </w:rPr>
        <w:t>of</w:t>
      </w:r>
      <w:r>
        <w:rPr>
          <w:color w:val="231F20"/>
          <w:spacing w:val="-13"/>
          <w:w w:val="85"/>
        </w:rPr>
        <w:t xml:space="preserve"> </w:t>
      </w:r>
      <w:r>
        <w:rPr>
          <w:color w:val="231F20"/>
          <w:w w:val="85"/>
        </w:rPr>
        <w:t>the</w:t>
      </w:r>
      <w:r>
        <w:rPr>
          <w:color w:val="231F20"/>
          <w:spacing w:val="-12"/>
          <w:w w:val="85"/>
        </w:rPr>
        <w:t xml:space="preserve"> </w:t>
      </w:r>
      <w:r>
        <w:rPr>
          <w:color w:val="231F20"/>
          <w:w w:val="85"/>
        </w:rPr>
        <w:t>Council</w:t>
      </w:r>
      <w:r>
        <w:rPr>
          <w:color w:val="231F20"/>
          <w:spacing w:val="-13"/>
          <w:w w:val="85"/>
        </w:rPr>
        <w:t xml:space="preserve"> </w:t>
      </w:r>
      <w:r>
        <w:rPr>
          <w:color w:val="231F20"/>
          <w:w w:val="85"/>
        </w:rPr>
        <w:t>and</w:t>
      </w:r>
      <w:r>
        <w:rPr>
          <w:color w:val="231F20"/>
          <w:spacing w:val="-12"/>
          <w:w w:val="85"/>
        </w:rPr>
        <w:t xml:space="preserve"> </w:t>
      </w:r>
      <w:r>
        <w:rPr>
          <w:color w:val="231F20"/>
          <w:w w:val="85"/>
        </w:rPr>
        <w:t>Chair</w:t>
      </w:r>
      <w:r>
        <w:rPr>
          <w:color w:val="231F20"/>
          <w:spacing w:val="-13"/>
          <w:w w:val="85"/>
        </w:rPr>
        <w:t xml:space="preserve"> </w:t>
      </w:r>
      <w:r>
        <w:rPr>
          <w:color w:val="231F20"/>
          <w:w w:val="85"/>
        </w:rPr>
        <w:t>of</w:t>
      </w:r>
      <w:r>
        <w:rPr>
          <w:color w:val="231F20"/>
          <w:spacing w:val="-12"/>
          <w:w w:val="85"/>
        </w:rPr>
        <w:t xml:space="preserve"> </w:t>
      </w:r>
      <w:r>
        <w:rPr>
          <w:color w:val="231F20"/>
          <w:w w:val="85"/>
        </w:rPr>
        <w:t>the</w:t>
      </w:r>
      <w:r>
        <w:rPr>
          <w:color w:val="231F20"/>
          <w:spacing w:val="-13"/>
          <w:w w:val="85"/>
        </w:rPr>
        <w:t xml:space="preserve"> </w:t>
      </w:r>
      <w:r>
        <w:rPr>
          <w:color w:val="231F20"/>
          <w:w w:val="85"/>
        </w:rPr>
        <w:t>Housing</w:t>
      </w:r>
      <w:r>
        <w:rPr>
          <w:color w:val="231F20"/>
          <w:spacing w:val="-12"/>
          <w:w w:val="85"/>
        </w:rPr>
        <w:t xml:space="preserve"> </w:t>
      </w:r>
      <w:r>
        <w:rPr>
          <w:color w:val="231F20"/>
          <w:w w:val="85"/>
        </w:rPr>
        <w:t>Assurance</w:t>
      </w:r>
      <w:r>
        <w:rPr>
          <w:color w:val="231F20"/>
          <w:spacing w:val="-13"/>
          <w:w w:val="85"/>
        </w:rPr>
        <w:t xml:space="preserve"> </w:t>
      </w:r>
      <w:r>
        <w:rPr>
          <w:color w:val="231F20"/>
          <w:w w:val="85"/>
        </w:rPr>
        <w:t>Board,</w:t>
      </w:r>
      <w:r>
        <w:rPr>
          <w:color w:val="231F20"/>
          <w:spacing w:val="-12"/>
          <w:w w:val="85"/>
        </w:rPr>
        <w:t xml:space="preserve"> </w:t>
      </w:r>
      <w:r>
        <w:rPr>
          <w:color w:val="231F20"/>
          <w:w w:val="85"/>
        </w:rPr>
        <w:t>we</w:t>
      </w:r>
      <w:r>
        <w:rPr>
          <w:color w:val="231F20"/>
          <w:spacing w:val="-13"/>
          <w:w w:val="85"/>
        </w:rPr>
        <w:t xml:space="preserve"> </w:t>
      </w:r>
      <w:r>
        <w:rPr>
          <w:color w:val="231F20"/>
          <w:w w:val="85"/>
        </w:rPr>
        <w:t>confirm</w:t>
      </w:r>
      <w:r>
        <w:rPr>
          <w:color w:val="231F20"/>
          <w:spacing w:val="-12"/>
          <w:w w:val="85"/>
        </w:rPr>
        <w:t xml:space="preserve"> </w:t>
      </w:r>
      <w:r>
        <w:rPr>
          <w:color w:val="231F20"/>
          <w:w w:val="85"/>
        </w:rPr>
        <w:t>that</w:t>
      </w:r>
      <w:r>
        <w:rPr>
          <w:color w:val="231F20"/>
          <w:spacing w:val="-13"/>
          <w:w w:val="85"/>
        </w:rPr>
        <w:t xml:space="preserve"> </w:t>
      </w:r>
      <w:r>
        <w:rPr>
          <w:color w:val="231F20"/>
          <w:w w:val="85"/>
        </w:rPr>
        <w:t>we</w:t>
      </w:r>
      <w:r>
        <w:rPr>
          <w:color w:val="231F20"/>
          <w:spacing w:val="-12"/>
          <w:w w:val="85"/>
        </w:rPr>
        <w:t xml:space="preserve"> </w:t>
      </w:r>
      <w:r>
        <w:rPr>
          <w:color w:val="231F20"/>
          <w:w w:val="85"/>
        </w:rPr>
        <w:t>have</w:t>
      </w:r>
      <w:r>
        <w:rPr>
          <w:color w:val="231F20"/>
          <w:spacing w:val="-13"/>
          <w:w w:val="85"/>
        </w:rPr>
        <w:t xml:space="preserve"> </w:t>
      </w:r>
      <w:r>
        <w:rPr>
          <w:color w:val="231F20"/>
          <w:w w:val="85"/>
        </w:rPr>
        <w:t>scrutinised</w:t>
      </w:r>
      <w:r>
        <w:rPr>
          <w:color w:val="231F20"/>
          <w:spacing w:val="-12"/>
          <w:w w:val="85"/>
        </w:rPr>
        <w:t xml:space="preserve"> </w:t>
      </w:r>
      <w:r>
        <w:rPr>
          <w:color w:val="231F20"/>
          <w:w w:val="85"/>
        </w:rPr>
        <w:t>the</w:t>
      </w:r>
      <w:r>
        <w:rPr>
          <w:color w:val="231F20"/>
          <w:spacing w:val="-13"/>
          <w:w w:val="85"/>
        </w:rPr>
        <w:t xml:space="preserve"> </w:t>
      </w:r>
      <w:r>
        <w:rPr>
          <w:color w:val="231F20"/>
          <w:w w:val="85"/>
        </w:rPr>
        <w:t>contents of</w:t>
      </w:r>
      <w:r>
        <w:rPr>
          <w:color w:val="231F20"/>
          <w:spacing w:val="-13"/>
          <w:w w:val="85"/>
        </w:rPr>
        <w:t xml:space="preserve"> </w:t>
      </w:r>
      <w:r>
        <w:rPr>
          <w:color w:val="231F20"/>
          <w:w w:val="85"/>
        </w:rPr>
        <w:t>the</w:t>
      </w:r>
      <w:r>
        <w:rPr>
          <w:color w:val="231F20"/>
          <w:spacing w:val="-13"/>
          <w:w w:val="85"/>
        </w:rPr>
        <w:t xml:space="preserve"> </w:t>
      </w:r>
      <w:r>
        <w:rPr>
          <w:color w:val="231F20"/>
          <w:w w:val="85"/>
        </w:rPr>
        <w:t>report</w:t>
      </w:r>
      <w:r>
        <w:rPr>
          <w:color w:val="231F20"/>
          <w:spacing w:val="-12"/>
          <w:w w:val="85"/>
        </w:rPr>
        <w:t xml:space="preserve"> </w:t>
      </w:r>
      <w:r>
        <w:rPr>
          <w:color w:val="231F20"/>
          <w:w w:val="85"/>
        </w:rPr>
        <w:t>and</w:t>
      </w:r>
      <w:r>
        <w:rPr>
          <w:color w:val="231F20"/>
          <w:spacing w:val="-13"/>
          <w:w w:val="85"/>
        </w:rPr>
        <w:t xml:space="preserve"> </w:t>
      </w:r>
      <w:r>
        <w:rPr>
          <w:color w:val="231F20"/>
          <w:w w:val="85"/>
        </w:rPr>
        <w:t>are</w:t>
      </w:r>
      <w:r>
        <w:rPr>
          <w:color w:val="231F20"/>
          <w:spacing w:val="-13"/>
          <w:w w:val="85"/>
        </w:rPr>
        <w:t xml:space="preserve"> </w:t>
      </w:r>
      <w:r>
        <w:rPr>
          <w:color w:val="231F20"/>
          <w:w w:val="85"/>
        </w:rPr>
        <w:t>satisfied</w:t>
      </w:r>
      <w:r>
        <w:rPr>
          <w:color w:val="231F20"/>
          <w:spacing w:val="-12"/>
          <w:w w:val="85"/>
        </w:rPr>
        <w:t xml:space="preserve"> </w:t>
      </w:r>
      <w:r>
        <w:rPr>
          <w:color w:val="231F20"/>
          <w:w w:val="85"/>
        </w:rPr>
        <w:t>it</w:t>
      </w:r>
      <w:r>
        <w:rPr>
          <w:color w:val="231F20"/>
          <w:spacing w:val="-13"/>
          <w:w w:val="85"/>
        </w:rPr>
        <w:t xml:space="preserve"> </w:t>
      </w:r>
      <w:r>
        <w:rPr>
          <w:color w:val="231F20"/>
          <w:w w:val="85"/>
        </w:rPr>
        <w:t>accurately</w:t>
      </w:r>
      <w:r>
        <w:rPr>
          <w:color w:val="231F20"/>
          <w:spacing w:val="-12"/>
          <w:w w:val="85"/>
        </w:rPr>
        <w:t xml:space="preserve"> </w:t>
      </w:r>
      <w:r>
        <w:rPr>
          <w:color w:val="231F20"/>
          <w:w w:val="85"/>
        </w:rPr>
        <w:t>reflects</w:t>
      </w:r>
      <w:r>
        <w:rPr>
          <w:color w:val="231F20"/>
          <w:spacing w:val="-13"/>
          <w:w w:val="85"/>
        </w:rPr>
        <w:t xml:space="preserve"> </w:t>
      </w:r>
      <w:r>
        <w:rPr>
          <w:color w:val="231F20"/>
          <w:w w:val="85"/>
        </w:rPr>
        <w:t>the</w:t>
      </w:r>
      <w:r>
        <w:rPr>
          <w:color w:val="231F20"/>
          <w:spacing w:val="-13"/>
          <w:w w:val="85"/>
        </w:rPr>
        <w:t xml:space="preserve"> </w:t>
      </w:r>
      <w:r>
        <w:rPr>
          <w:color w:val="231F20"/>
          <w:w w:val="85"/>
        </w:rPr>
        <w:t>landlord’s</w:t>
      </w:r>
      <w:r>
        <w:rPr>
          <w:color w:val="231F20"/>
          <w:spacing w:val="-12"/>
          <w:w w:val="85"/>
        </w:rPr>
        <w:t xml:space="preserve"> </w:t>
      </w:r>
      <w:r>
        <w:rPr>
          <w:color w:val="231F20"/>
          <w:w w:val="85"/>
        </w:rPr>
        <w:t>position</w:t>
      </w:r>
      <w:r>
        <w:rPr>
          <w:color w:val="231F20"/>
          <w:spacing w:val="-13"/>
          <w:w w:val="85"/>
        </w:rPr>
        <w:t xml:space="preserve"> </w:t>
      </w:r>
      <w:r>
        <w:rPr>
          <w:color w:val="231F20"/>
          <w:w w:val="85"/>
        </w:rPr>
        <w:t>regarding</w:t>
      </w:r>
      <w:r>
        <w:rPr>
          <w:color w:val="231F20"/>
          <w:spacing w:val="-12"/>
          <w:w w:val="85"/>
        </w:rPr>
        <w:t xml:space="preserve"> </w:t>
      </w:r>
      <w:r>
        <w:rPr>
          <w:color w:val="231F20"/>
          <w:w w:val="85"/>
        </w:rPr>
        <w:t>complaints.</w:t>
      </w:r>
    </w:p>
    <w:p w14:paraId="74CE8DF2" w14:textId="77777777" w:rsidR="00000000" w:rsidRDefault="00000000">
      <w:pPr>
        <w:pStyle w:val="BodyText"/>
        <w:kinsoku w:val="0"/>
        <w:overflowPunct w:val="0"/>
        <w:rPr>
          <w:sz w:val="20"/>
          <w:szCs w:val="20"/>
        </w:rPr>
      </w:pPr>
    </w:p>
    <w:p w14:paraId="33286C8F" w14:textId="2E4D089C" w:rsidR="00000000" w:rsidRDefault="00CC16AD">
      <w:pPr>
        <w:pStyle w:val="BodyText"/>
        <w:kinsoku w:val="0"/>
        <w:overflowPunct w:val="0"/>
        <w:spacing w:before="92"/>
        <w:rPr>
          <w:sz w:val="20"/>
          <w:szCs w:val="20"/>
        </w:rPr>
      </w:pPr>
      <w:r>
        <w:rPr>
          <w:noProof/>
        </w:rPr>
        <mc:AlternateContent>
          <mc:Choice Requires="wpg">
            <w:drawing>
              <wp:anchor distT="0" distB="0" distL="0" distR="0" simplePos="0" relativeHeight="251660288" behindDoc="0" locked="0" layoutInCell="0" allowOverlap="1" wp14:anchorId="72E69EA8" wp14:editId="08B64135">
                <wp:simplePos x="0" y="0"/>
                <wp:positionH relativeFrom="page">
                  <wp:posOffset>359410</wp:posOffset>
                </wp:positionH>
                <wp:positionV relativeFrom="paragraph">
                  <wp:posOffset>222885</wp:posOffset>
                </wp:positionV>
                <wp:extent cx="1198880" cy="1343025"/>
                <wp:effectExtent l="0" t="0" r="0" b="0"/>
                <wp:wrapTopAndBottom/>
                <wp:docPr id="1859495620" name="Group 20" descr="Photo of John edwards, Chief executive of Rotherham Counc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343025"/>
                          <a:chOff x="566" y="351"/>
                          <a:chExt cx="1888" cy="2115"/>
                        </a:xfrm>
                      </wpg:grpSpPr>
                      <pic:pic xmlns:pic="http://schemas.openxmlformats.org/drawingml/2006/picture">
                        <pic:nvPicPr>
                          <pic:cNvPr id="647142869" name="Picture 2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7" y="362"/>
                            <a:ext cx="186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7949847" name="Freeform 22"/>
                        <wps:cNvSpPr>
                          <a:spLocks/>
                        </wps:cNvSpPr>
                        <wps:spPr bwMode="auto">
                          <a:xfrm>
                            <a:off x="576" y="361"/>
                            <a:ext cx="1868" cy="2095"/>
                          </a:xfrm>
                          <a:custGeom>
                            <a:avLst/>
                            <a:gdLst>
                              <a:gd name="T0" fmla="*/ 0 w 1868"/>
                              <a:gd name="T1" fmla="*/ 2094 h 2095"/>
                              <a:gd name="T2" fmla="*/ 1867 w 1868"/>
                              <a:gd name="T3" fmla="*/ 2094 h 2095"/>
                              <a:gd name="T4" fmla="*/ 1867 w 1868"/>
                              <a:gd name="T5" fmla="*/ 0 h 2095"/>
                              <a:gd name="T6" fmla="*/ 0 w 1868"/>
                              <a:gd name="T7" fmla="*/ 0 h 2095"/>
                              <a:gd name="T8" fmla="*/ 0 w 1868"/>
                              <a:gd name="T9" fmla="*/ 2094 h 2095"/>
                            </a:gdLst>
                            <a:ahLst/>
                            <a:cxnLst>
                              <a:cxn ang="0">
                                <a:pos x="T0" y="T1"/>
                              </a:cxn>
                              <a:cxn ang="0">
                                <a:pos x="T2" y="T3"/>
                              </a:cxn>
                              <a:cxn ang="0">
                                <a:pos x="T4" y="T5"/>
                              </a:cxn>
                              <a:cxn ang="0">
                                <a:pos x="T6" y="T7"/>
                              </a:cxn>
                              <a:cxn ang="0">
                                <a:pos x="T8" y="T9"/>
                              </a:cxn>
                            </a:cxnLst>
                            <a:rect l="0" t="0" r="r" b="b"/>
                            <a:pathLst>
                              <a:path w="1868" h="2095">
                                <a:moveTo>
                                  <a:pt x="0" y="2094"/>
                                </a:moveTo>
                                <a:lnTo>
                                  <a:pt x="1867" y="2094"/>
                                </a:lnTo>
                                <a:lnTo>
                                  <a:pt x="1867" y="0"/>
                                </a:lnTo>
                                <a:lnTo>
                                  <a:pt x="0" y="0"/>
                                </a:lnTo>
                                <a:lnTo>
                                  <a:pt x="0" y="2094"/>
                                </a:lnTo>
                                <a:close/>
                              </a:path>
                            </a:pathLst>
                          </a:custGeom>
                          <a:noFill/>
                          <a:ln w="127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1F22B" id="Group 20" o:spid="_x0000_s1026" alt="Photo of John edwards, Chief executive of Rotherham Council" style="position:absolute;margin-left:28.3pt;margin-top:17.55pt;width:94.4pt;height:105.75pt;z-index:251660288;mso-wrap-distance-left:0;mso-wrap-distance-right:0;mso-position-horizontal-relative:page" coordorigin="566,351" coordsize="1888,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" o:allowincell="f">
                <v:shape id="Picture 21" o:spid="_x0000_s1027" type="#_x0000_t75" style="position:absolute;left:577;top:362;width:186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">
                  <v:imagedata r:id="rId18" o:title=""/>
                  <o:lock v:ext="edit" aspectratio="f"/>
                </v:shape>
                <v:shape id="Freeform 22" o:spid="_x0000_s1028" style="position:absolute;left:576;top:361;width:1868;height:2095;visibility:visible;mso-wrap-style:square;v-text-anchor:top" coordsize="186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" path="m,2094r1867,l1867,,,,,2094xe" filled="f" strokecolor="#142b50" strokeweight="1pt">
                  <v:path arrowok="t" o:connecttype="custom" o:connectlocs="0,2094;1867,2094;1867,0;0,0;0,2094" o:connectangles="0,0,0,0,0"/>
                </v:shape>
                <w10:wrap type="topAndBottom" anchorx="page"/>
              </v:group>
            </w:pict>
          </mc:Fallback>
        </mc:AlternateContent>
      </w:r>
      <w:r>
        <w:rPr>
          <w:noProof/>
        </w:rPr>
        <mc:AlternateContent>
          <mc:Choice Requires="wpg">
            <w:drawing>
              <wp:anchor distT="0" distB="0" distL="0" distR="0" simplePos="0" relativeHeight="251661312" behindDoc="0" locked="0" layoutInCell="0" allowOverlap="1" wp14:anchorId="14619449" wp14:editId="645608C7">
                <wp:simplePos x="0" y="0"/>
                <wp:positionH relativeFrom="page">
                  <wp:posOffset>3959860</wp:posOffset>
                </wp:positionH>
                <wp:positionV relativeFrom="paragraph">
                  <wp:posOffset>222885</wp:posOffset>
                </wp:positionV>
                <wp:extent cx="1198880" cy="1343025"/>
                <wp:effectExtent l="0" t="0" r="0" b="0"/>
                <wp:wrapTopAndBottom/>
                <wp:docPr id="1198156566" name="Group 23" descr="Photo of councillor Linda Beresf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343025"/>
                          <a:chOff x="6236" y="351"/>
                          <a:chExt cx="1888" cy="2115"/>
                        </a:xfrm>
                      </wpg:grpSpPr>
                      <pic:pic xmlns:pic="http://schemas.openxmlformats.org/drawingml/2006/picture">
                        <pic:nvPicPr>
                          <pic:cNvPr id="804911873" name="Picture 2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46" y="386"/>
                            <a:ext cx="186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790018" name="Freeform 25"/>
                        <wps:cNvSpPr>
                          <a:spLocks/>
                        </wps:cNvSpPr>
                        <wps:spPr bwMode="auto">
                          <a:xfrm>
                            <a:off x="6246" y="361"/>
                            <a:ext cx="1868" cy="2095"/>
                          </a:xfrm>
                          <a:custGeom>
                            <a:avLst/>
                            <a:gdLst>
                              <a:gd name="T0" fmla="*/ 0 w 1868"/>
                              <a:gd name="T1" fmla="*/ 2094 h 2095"/>
                              <a:gd name="T2" fmla="*/ 1867 w 1868"/>
                              <a:gd name="T3" fmla="*/ 2094 h 2095"/>
                              <a:gd name="T4" fmla="*/ 1867 w 1868"/>
                              <a:gd name="T5" fmla="*/ 0 h 2095"/>
                              <a:gd name="T6" fmla="*/ 0 w 1868"/>
                              <a:gd name="T7" fmla="*/ 0 h 2095"/>
                              <a:gd name="T8" fmla="*/ 0 w 1868"/>
                              <a:gd name="T9" fmla="*/ 2094 h 2095"/>
                            </a:gdLst>
                            <a:ahLst/>
                            <a:cxnLst>
                              <a:cxn ang="0">
                                <a:pos x="T0" y="T1"/>
                              </a:cxn>
                              <a:cxn ang="0">
                                <a:pos x="T2" y="T3"/>
                              </a:cxn>
                              <a:cxn ang="0">
                                <a:pos x="T4" y="T5"/>
                              </a:cxn>
                              <a:cxn ang="0">
                                <a:pos x="T6" y="T7"/>
                              </a:cxn>
                              <a:cxn ang="0">
                                <a:pos x="T8" y="T9"/>
                              </a:cxn>
                            </a:cxnLst>
                            <a:rect l="0" t="0" r="r" b="b"/>
                            <a:pathLst>
                              <a:path w="1868" h="2095">
                                <a:moveTo>
                                  <a:pt x="0" y="2094"/>
                                </a:moveTo>
                                <a:lnTo>
                                  <a:pt x="1867" y="2094"/>
                                </a:lnTo>
                                <a:lnTo>
                                  <a:pt x="1867" y="0"/>
                                </a:lnTo>
                                <a:lnTo>
                                  <a:pt x="0" y="0"/>
                                </a:lnTo>
                                <a:lnTo>
                                  <a:pt x="0" y="2094"/>
                                </a:lnTo>
                                <a:close/>
                              </a:path>
                            </a:pathLst>
                          </a:custGeom>
                          <a:noFill/>
                          <a:ln w="127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734D0" id="Group 23" o:spid="_x0000_s1026" alt="Photo of councillor Linda Beresford" style="position:absolute;margin-left:311.8pt;margin-top:17.55pt;width:94.4pt;height:105.75pt;z-index:251661312;mso-wrap-distance-left:0;mso-wrap-distance-right:0;mso-position-horizontal-relative:page" coordorigin="6236,351" coordsize="1888,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" o:allowincell="f">
                <v:shape id="Picture 24" o:spid="_x0000_s1027" type="#_x0000_t75" style="position:absolute;left:6246;top:386;width:186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">
                  <v:imagedata r:id="rId20" o:title=""/>
                  <o:lock v:ext="edit" aspectratio="f"/>
                </v:shape>
                <v:shape id="Freeform 25" o:spid="_x0000_s1028" style="position:absolute;left:6246;top:361;width:1868;height:2095;visibility:visible;mso-wrap-style:square;v-text-anchor:top" coordsize="186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" path="m,2094r1867,l1867,,,,,2094xe" filled="f" strokecolor="#142b50" strokeweight="1pt">
                  <v:path arrowok="t" o:connecttype="custom" o:connectlocs="0,2094;1867,2094;1867,0;0,0;0,2094" o:connectangles="0,0,0,0,0"/>
                </v:shape>
                <w10:wrap type="topAndBottom" anchorx="page"/>
              </v:group>
            </w:pict>
          </mc:Fallback>
        </mc:AlternateContent>
      </w:r>
    </w:p>
    <w:p w14:paraId="30D9764D" w14:textId="77777777" w:rsidR="00000000" w:rsidRDefault="00000000">
      <w:pPr>
        <w:pStyle w:val="BodyText"/>
        <w:kinsoku w:val="0"/>
        <w:overflowPunct w:val="0"/>
        <w:spacing w:before="6"/>
        <w:rPr>
          <w:sz w:val="7"/>
          <w:szCs w:val="7"/>
        </w:rPr>
      </w:pPr>
    </w:p>
    <w:p w14:paraId="219C4556" w14:textId="77777777" w:rsidR="00000000" w:rsidRDefault="00000000">
      <w:pPr>
        <w:pStyle w:val="BodyText"/>
        <w:kinsoku w:val="0"/>
        <w:overflowPunct w:val="0"/>
        <w:spacing w:before="6"/>
        <w:rPr>
          <w:sz w:val="7"/>
          <w:szCs w:val="7"/>
        </w:rPr>
        <w:sectPr w:rsidR="00000000">
          <w:footerReference w:type="even" r:id="rId21"/>
          <w:footerReference w:type="default" r:id="rId22"/>
          <w:pgSz w:w="11910" w:h="16840"/>
          <w:pgMar w:top="380" w:right="0" w:bottom="480" w:left="0" w:header="0" w:footer="286" w:gutter="0"/>
          <w:pgNumType w:start="2"/>
          <w:cols w:space="720"/>
          <w:noEndnote/>
        </w:sectPr>
      </w:pPr>
    </w:p>
    <w:p w14:paraId="031CB429" w14:textId="77777777" w:rsidR="00000000" w:rsidRDefault="00000000">
      <w:pPr>
        <w:pStyle w:val="Heading3"/>
        <w:kinsoku w:val="0"/>
        <w:overflowPunct w:val="0"/>
        <w:rPr>
          <w:color w:val="231F20"/>
          <w:spacing w:val="-2"/>
        </w:rPr>
      </w:pPr>
      <w:r>
        <w:rPr>
          <w:color w:val="231F20"/>
          <w:w w:val="90"/>
        </w:rPr>
        <w:t>John</w:t>
      </w:r>
      <w:r>
        <w:rPr>
          <w:color w:val="231F20"/>
          <w:spacing w:val="-4"/>
        </w:rPr>
        <w:t xml:space="preserve"> </w:t>
      </w:r>
      <w:r>
        <w:rPr>
          <w:color w:val="231F20"/>
          <w:spacing w:val="-2"/>
        </w:rPr>
        <w:t>Edwards</w:t>
      </w:r>
    </w:p>
    <w:p w14:paraId="7F383A0B" w14:textId="77777777" w:rsidR="00000000" w:rsidRDefault="00000000">
      <w:pPr>
        <w:pStyle w:val="BodyText"/>
        <w:kinsoku w:val="0"/>
        <w:overflowPunct w:val="0"/>
        <w:spacing w:before="15"/>
        <w:ind w:left="566"/>
        <w:rPr>
          <w:color w:val="231F20"/>
          <w:spacing w:val="-2"/>
          <w:w w:val="80"/>
        </w:rPr>
      </w:pPr>
      <w:r>
        <w:rPr>
          <w:color w:val="231F20"/>
          <w:w w:val="80"/>
        </w:rPr>
        <w:t>Chief</w:t>
      </w:r>
      <w:r>
        <w:rPr>
          <w:color w:val="231F20"/>
          <w:spacing w:val="17"/>
        </w:rPr>
        <w:t xml:space="preserve"> </w:t>
      </w:r>
      <w:r>
        <w:rPr>
          <w:color w:val="231F20"/>
          <w:w w:val="80"/>
        </w:rPr>
        <w:t>Executive</w:t>
      </w:r>
      <w:r>
        <w:rPr>
          <w:color w:val="231F20"/>
          <w:spacing w:val="18"/>
        </w:rPr>
        <w:t xml:space="preserve"> </w:t>
      </w:r>
      <w:r>
        <w:rPr>
          <w:color w:val="231F20"/>
          <w:w w:val="80"/>
        </w:rPr>
        <w:t>of</w:t>
      </w:r>
      <w:r>
        <w:rPr>
          <w:color w:val="231F20"/>
          <w:spacing w:val="18"/>
        </w:rPr>
        <w:t xml:space="preserve"> </w:t>
      </w:r>
      <w:r>
        <w:rPr>
          <w:color w:val="231F20"/>
          <w:w w:val="80"/>
        </w:rPr>
        <w:t>Rotherham</w:t>
      </w:r>
      <w:r>
        <w:rPr>
          <w:color w:val="231F20"/>
          <w:spacing w:val="18"/>
        </w:rPr>
        <w:t xml:space="preserve"> </w:t>
      </w:r>
      <w:r>
        <w:rPr>
          <w:color w:val="231F20"/>
          <w:spacing w:val="-2"/>
          <w:w w:val="80"/>
        </w:rPr>
        <w:t>Council</w:t>
      </w:r>
    </w:p>
    <w:p w14:paraId="2B17BE32" w14:textId="77777777" w:rsidR="00000000" w:rsidRDefault="00000000">
      <w:pPr>
        <w:pStyle w:val="BodyText"/>
        <w:kinsoku w:val="0"/>
        <w:overflowPunct w:val="0"/>
        <w:spacing w:before="17"/>
        <w:ind w:left="566"/>
        <w:rPr>
          <w:color w:val="231F20"/>
          <w:spacing w:val="-2"/>
          <w:w w:val="80"/>
        </w:rPr>
      </w:pPr>
      <w:r>
        <w:rPr>
          <w:color w:val="231F20"/>
          <w:w w:val="80"/>
        </w:rPr>
        <w:t>and</w:t>
      </w:r>
      <w:r>
        <w:rPr>
          <w:color w:val="231F20"/>
          <w:spacing w:val="8"/>
        </w:rPr>
        <w:t xml:space="preserve"> </w:t>
      </w:r>
      <w:r>
        <w:rPr>
          <w:color w:val="231F20"/>
          <w:w w:val="80"/>
        </w:rPr>
        <w:t>Chair</w:t>
      </w:r>
      <w:r>
        <w:rPr>
          <w:color w:val="231F20"/>
          <w:spacing w:val="8"/>
        </w:rPr>
        <w:t xml:space="preserve"> </w:t>
      </w:r>
      <w:r>
        <w:rPr>
          <w:color w:val="231F20"/>
          <w:w w:val="80"/>
        </w:rPr>
        <w:t>of</w:t>
      </w:r>
      <w:r>
        <w:rPr>
          <w:color w:val="231F20"/>
          <w:spacing w:val="9"/>
        </w:rPr>
        <w:t xml:space="preserve"> </w:t>
      </w:r>
      <w:r>
        <w:rPr>
          <w:color w:val="231F20"/>
          <w:w w:val="80"/>
        </w:rPr>
        <w:t>Housing</w:t>
      </w:r>
      <w:r>
        <w:rPr>
          <w:color w:val="231F20"/>
          <w:spacing w:val="8"/>
        </w:rPr>
        <w:t xml:space="preserve"> </w:t>
      </w:r>
      <w:r>
        <w:rPr>
          <w:color w:val="231F20"/>
          <w:w w:val="80"/>
        </w:rPr>
        <w:t>Regulatory</w:t>
      </w:r>
      <w:r>
        <w:rPr>
          <w:color w:val="231F20"/>
          <w:spacing w:val="8"/>
        </w:rPr>
        <w:t xml:space="preserve"> </w:t>
      </w:r>
      <w:r>
        <w:rPr>
          <w:color w:val="231F20"/>
          <w:w w:val="80"/>
        </w:rPr>
        <w:t>Assurance</w:t>
      </w:r>
      <w:r>
        <w:rPr>
          <w:color w:val="231F20"/>
          <w:spacing w:val="9"/>
        </w:rPr>
        <w:t xml:space="preserve"> </w:t>
      </w:r>
      <w:r>
        <w:rPr>
          <w:color w:val="231F20"/>
          <w:spacing w:val="-2"/>
          <w:w w:val="80"/>
        </w:rPr>
        <w:t>Board</w:t>
      </w:r>
    </w:p>
    <w:p w14:paraId="48E85ADB" w14:textId="77777777" w:rsidR="00000000" w:rsidRDefault="00000000">
      <w:pPr>
        <w:pStyle w:val="Heading3"/>
        <w:kinsoku w:val="0"/>
        <w:overflowPunct w:val="0"/>
        <w:rPr>
          <w:color w:val="231F20"/>
          <w:spacing w:val="-2"/>
          <w:w w:val="90"/>
        </w:rPr>
      </w:pPr>
      <w:r>
        <w:rPr>
          <w:rFonts w:ascii="Times New Roman" w:hAnsi="Times New Roman" w:cs="Times New Roman"/>
          <w:b w:val="0"/>
          <w:bCs w:val="0"/>
        </w:rPr>
        <w:br w:type="column"/>
      </w:r>
      <w:r>
        <w:rPr>
          <w:color w:val="231F20"/>
          <w:w w:val="90"/>
        </w:rPr>
        <w:t>Councillor</w:t>
      </w:r>
      <w:r>
        <w:rPr>
          <w:color w:val="231F20"/>
          <w:spacing w:val="12"/>
        </w:rPr>
        <w:t xml:space="preserve"> </w:t>
      </w:r>
      <w:r>
        <w:rPr>
          <w:color w:val="231F20"/>
          <w:w w:val="90"/>
        </w:rPr>
        <w:t>Linda</w:t>
      </w:r>
      <w:r>
        <w:rPr>
          <w:color w:val="231F20"/>
          <w:spacing w:val="12"/>
        </w:rPr>
        <w:t xml:space="preserve"> </w:t>
      </w:r>
      <w:r>
        <w:rPr>
          <w:color w:val="231F20"/>
          <w:spacing w:val="-2"/>
          <w:w w:val="90"/>
        </w:rPr>
        <w:t>Beresford</w:t>
      </w:r>
    </w:p>
    <w:p w14:paraId="14F26378" w14:textId="77777777" w:rsidR="00000000" w:rsidRDefault="00000000">
      <w:pPr>
        <w:pStyle w:val="BodyText"/>
        <w:kinsoku w:val="0"/>
        <w:overflowPunct w:val="0"/>
        <w:spacing w:before="15"/>
        <w:ind w:left="566"/>
        <w:rPr>
          <w:color w:val="231F20"/>
          <w:spacing w:val="-2"/>
          <w:w w:val="85"/>
        </w:rPr>
      </w:pPr>
      <w:r>
        <w:rPr>
          <w:color w:val="231F20"/>
          <w:w w:val="85"/>
        </w:rPr>
        <w:t>Cabinet</w:t>
      </w:r>
      <w:r>
        <w:rPr>
          <w:color w:val="231F20"/>
          <w:spacing w:val="-6"/>
          <w:w w:val="85"/>
        </w:rPr>
        <w:t xml:space="preserve"> </w:t>
      </w:r>
      <w:r>
        <w:rPr>
          <w:color w:val="231F20"/>
          <w:w w:val="85"/>
        </w:rPr>
        <w:t>Member</w:t>
      </w:r>
      <w:r>
        <w:rPr>
          <w:color w:val="231F20"/>
          <w:spacing w:val="-6"/>
          <w:w w:val="85"/>
        </w:rPr>
        <w:t xml:space="preserve"> </w:t>
      </w:r>
      <w:r>
        <w:rPr>
          <w:color w:val="231F20"/>
          <w:w w:val="85"/>
        </w:rPr>
        <w:t>for</w:t>
      </w:r>
      <w:r>
        <w:rPr>
          <w:color w:val="231F20"/>
          <w:spacing w:val="-6"/>
          <w:w w:val="85"/>
        </w:rPr>
        <w:t xml:space="preserve"> </w:t>
      </w:r>
      <w:r>
        <w:rPr>
          <w:color w:val="231F20"/>
          <w:spacing w:val="-2"/>
          <w:w w:val="85"/>
        </w:rPr>
        <w:t>Housing</w:t>
      </w:r>
    </w:p>
    <w:p w14:paraId="31DEB941" w14:textId="77777777" w:rsidR="00000000" w:rsidRDefault="00000000">
      <w:pPr>
        <w:pStyle w:val="BodyText"/>
        <w:kinsoku w:val="0"/>
        <w:overflowPunct w:val="0"/>
        <w:spacing w:before="17"/>
        <w:ind w:left="566"/>
        <w:rPr>
          <w:color w:val="231F20"/>
          <w:spacing w:val="-2"/>
          <w:w w:val="80"/>
        </w:rPr>
      </w:pPr>
      <w:r>
        <w:rPr>
          <w:color w:val="231F20"/>
          <w:w w:val="80"/>
        </w:rPr>
        <w:t>and</w:t>
      </w:r>
      <w:r>
        <w:rPr>
          <w:color w:val="231F20"/>
          <w:spacing w:val="9"/>
        </w:rPr>
        <w:t xml:space="preserve"> </w:t>
      </w:r>
      <w:r>
        <w:rPr>
          <w:color w:val="231F20"/>
          <w:w w:val="80"/>
        </w:rPr>
        <w:t>Member</w:t>
      </w:r>
      <w:r>
        <w:rPr>
          <w:color w:val="231F20"/>
          <w:spacing w:val="10"/>
        </w:rPr>
        <w:t xml:space="preserve"> </w:t>
      </w:r>
      <w:r>
        <w:rPr>
          <w:color w:val="231F20"/>
          <w:w w:val="80"/>
        </w:rPr>
        <w:t>Responsible</w:t>
      </w:r>
      <w:r>
        <w:rPr>
          <w:color w:val="231F20"/>
          <w:spacing w:val="10"/>
        </w:rPr>
        <w:t xml:space="preserve"> </w:t>
      </w:r>
      <w:r>
        <w:rPr>
          <w:color w:val="231F20"/>
          <w:w w:val="80"/>
        </w:rPr>
        <w:t>for</w:t>
      </w:r>
      <w:r>
        <w:rPr>
          <w:color w:val="231F20"/>
          <w:spacing w:val="10"/>
        </w:rPr>
        <w:t xml:space="preserve"> </w:t>
      </w:r>
      <w:r>
        <w:rPr>
          <w:color w:val="231F20"/>
          <w:spacing w:val="-2"/>
          <w:w w:val="80"/>
        </w:rPr>
        <w:t>Complaints</w:t>
      </w:r>
    </w:p>
    <w:p w14:paraId="4875B11A" w14:textId="77777777" w:rsidR="00000000" w:rsidRDefault="00000000">
      <w:pPr>
        <w:pStyle w:val="BodyText"/>
        <w:kinsoku w:val="0"/>
        <w:overflowPunct w:val="0"/>
        <w:spacing w:before="17"/>
        <w:ind w:left="566"/>
        <w:rPr>
          <w:color w:val="231F20"/>
          <w:spacing w:val="-2"/>
          <w:w w:val="80"/>
        </w:rPr>
        <w:sectPr w:rsidR="00000000">
          <w:type w:val="continuous"/>
          <w:pgSz w:w="11910" w:h="16840"/>
          <w:pgMar w:top="1060" w:right="0" w:bottom="0" w:left="0" w:header="720" w:footer="720" w:gutter="0"/>
          <w:cols w:num="2" w:space="720" w:equalWidth="0">
            <w:col w:w="5460" w:space="209"/>
            <w:col w:w="6241"/>
          </w:cols>
          <w:noEndnote/>
        </w:sectPr>
      </w:pPr>
    </w:p>
    <w:p w14:paraId="66181F04" w14:textId="77777777" w:rsidR="00000000" w:rsidRDefault="00000000">
      <w:pPr>
        <w:pStyle w:val="Heading1"/>
        <w:kinsoku w:val="0"/>
        <w:overflowPunct w:val="0"/>
        <w:rPr>
          <w:color w:val="142B50"/>
          <w:spacing w:val="-5"/>
          <w:w w:val="90"/>
        </w:rPr>
      </w:pPr>
      <w:r>
        <w:rPr>
          <w:color w:val="142B50"/>
          <w:w w:val="90"/>
        </w:rPr>
        <w:lastRenderedPageBreak/>
        <w:t>FORMAL</w:t>
      </w:r>
      <w:r>
        <w:rPr>
          <w:color w:val="142B50"/>
          <w:spacing w:val="7"/>
        </w:rPr>
        <w:t xml:space="preserve"> </w:t>
      </w:r>
      <w:r>
        <w:rPr>
          <w:color w:val="142B50"/>
          <w:w w:val="90"/>
        </w:rPr>
        <w:t>COMPLAINTS</w:t>
      </w:r>
      <w:r>
        <w:rPr>
          <w:color w:val="142B50"/>
          <w:spacing w:val="7"/>
        </w:rPr>
        <w:t xml:space="preserve"> </w:t>
      </w:r>
      <w:r>
        <w:rPr>
          <w:color w:val="142B50"/>
          <w:w w:val="90"/>
        </w:rPr>
        <w:t>RECEIVED</w:t>
      </w:r>
      <w:r>
        <w:rPr>
          <w:color w:val="142B50"/>
          <w:spacing w:val="7"/>
        </w:rPr>
        <w:t xml:space="preserve"> </w:t>
      </w:r>
      <w:r>
        <w:rPr>
          <w:color w:val="142B50"/>
          <w:w w:val="90"/>
        </w:rPr>
        <w:t>(STAGE</w:t>
      </w:r>
      <w:r>
        <w:rPr>
          <w:color w:val="142B50"/>
          <w:spacing w:val="7"/>
        </w:rPr>
        <w:t xml:space="preserve"> </w:t>
      </w:r>
      <w:r>
        <w:rPr>
          <w:color w:val="142B50"/>
          <w:w w:val="90"/>
        </w:rPr>
        <w:t>1,</w:t>
      </w:r>
      <w:r>
        <w:rPr>
          <w:color w:val="142B50"/>
          <w:spacing w:val="7"/>
        </w:rPr>
        <w:t xml:space="preserve"> </w:t>
      </w:r>
      <w:r>
        <w:rPr>
          <w:color w:val="142B50"/>
          <w:spacing w:val="-5"/>
          <w:w w:val="90"/>
        </w:rPr>
        <w:t>2)</w:t>
      </w:r>
    </w:p>
    <w:p w14:paraId="466ABDDC" w14:textId="741B69B6" w:rsidR="00000000" w:rsidRDefault="00CC16AD">
      <w:pPr>
        <w:pStyle w:val="BodyText"/>
        <w:kinsoku w:val="0"/>
        <w:overflowPunct w:val="0"/>
        <w:spacing w:before="94" w:line="244" w:lineRule="auto"/>
        <w:ind w:left="566" w:right="660"/>
        <w:rPr>
          <w:color w:val="231F20"/>
          <w:w w:val="85"/>
        </w:rPr>
      </w:pPr>
      <w:r>
        <w:rPr>
          <w:noProof/>
        </w:rPr>
        <mc:AlternateContent>
          <mc:Choice Requires="wpg">
            <w:drawing>
              <wp:anchor distT="0" distB="0" distL="114300" distR="114300" simplePos="0" relativeHeight="251662336" behindDoc="1" locked="0" layoutInCell="0" allowOverlap="1" wp14:anchorId="7E8274BB" wp14:editId="086B7D1A">
                <wp:simplePos x="0" y="0"/>
                <wp:positionH relativeFrom="page">
                  <wp:posOffset>359410</wp:posOffset>
                </wp:positionH>
                <wp:positionV relativeFrom="paragraph">
                  <wp:posOffset>664845</wp:posOffset>
                </wp:positionV>
                <wp:extent cx="6840220" cy="3780155"/>
                <wp:effectExtent l="0" t="0" r="0" b="0"/>
                <wp:wrapNone/>
                <wp:docPr id="583771295" name="Group 26" descr="pie chart and table showing the number of formal complaints received by general category. The largest number of complaints in this category was quality of service (42.51%), followed by lack of service&#10;and delay in service, which both received 20.44% of all complai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780155"/>
                          <a:chOff x="566" y="1047"/>
                          <a:chExt cx="10772" cy="5953"/>
                        </a:xfrm>
                      </wpg:grpSpPr>
                      <wps:wsp>
                        <wps:cNvPr id="583108852" name="Freeform 27"/>
                        <wps:cNvSpPr>
                          <a:spLocks/>
                        </wps:cNvSpPr>
                        <wps:spPr bwMode="auto">
                          <a:xfrm>
                            <a:off x="596" y="1077"/>
                            <a:ext cx="10712" cy="5893"/>
                          </a:xfrm>
                          <a:custGeom>
                            <a:avLst/>
                            <a:gdLst>
                              <a:gd name="T0" fmla="*/ 0 w 10712"/>
                              <a:gd name="T1" fmla="*/ 5892 h 5893"/>
                              <a:gd name="T2" fmla="*/ 10711 w 10712"/>
                              <a:gd name="T3" fmla="*/ 5892 h 5893"/>
                              <a:gd name="T4" fmla="*/ 10711 w 10712"/>
                              <a:gd name="T5" fmla="*/ 0 h 5893"/>
                              <a:gd name="T6" fmla="*/ 0 w 10712"/>
                              <a:gd name="T7" fmla="*/ 0 h 5893"/>
                              <a:gd name="T8" fmla="*/ 0 w 10712"/>
                              <a:gd name="T9" fmla="*/ 5892 h 5893"/>
                            </a:gdLst>
                            <a:ahLst/>
                            <a:cxnLst>
                              <a:cxn ang="0">
                                <a:pos x="T0" y="T1"/>
                              </a:cxn>
                              <a:cxn ang="0">
                                <a:pos x="T2" y="T3"/>
                              </a:cxn>
                              <a:cxn ang="0">
                                <a:pos x="T4" y="T5"/>
                              </a:cxn>
                              <a:cxn ang="0">
                                <a:pos x="T6" y="T7"/>
                              </a:cxn>
                              <a:cxn ang="0">
                                <a:pos x="T8" y="T9"/>
                              </a:cxn>
                            </a:cxnLst>
                            <a:rect l="0" t="0" r="r" b="b"/>
                            <a:pathLst>
                              <a:path w="10712" h="5893">
                                <a:moveTo>
                                  <a:pt x="0" y="5892"/>
                                </a:moveTo>
                                <a:lnTo>
                                  <a:pt x="10711" y="5892"/>
                                </a:lnTo>
                                <a:lnTo>
                                  <a:pt x="10711" y="0"/>
                                </a:lnTo>
                                <a:lnTo>
                                  <a:pt x="0" y="0"/>
                                </a:lnTo>
                                <a:lnTo>
                                  <a:pt x="0" y="5892"/>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989343" name="Freeform 28"/>
                        <wps:cNvSpPr>
                          <a:spLocks/>
                        </wps:cNvSpPr>
                        <wps:spPr bwMode="auto">
                          <a:xfrm>
                            <a:off x="3330" y="2191"/>
                            <a:ext cx="1779" cy="2049"/>
                          </a:xfrm>
                          <a:custGeom>
                            <a:avLst/>
                            <a:gdLst>
                              <a:gd name="T0" fmla="*/ 0 w 1779"/>
                              <a:gd name="T1" fmla="*/ 2048 h 2049"/>
                              <a:gd name="T2" fmla="*/ 1778 w 1779"/>
                              <a:gd name="T3" fmla="*/ 0 h 2049"/>
                            </a:gdLst>
                            <a:ahLst/>
                            <a:cxnLst>
                              <a:cxn ang="0">
                                <a:pos x="T0" y="T1"/>
                              </a:cxn>
                              <a:cxn ang="0">
                                <a:pos x="T2" y="T3"/>
                              </a:cxn>
                            </a:cxnLst>
                            <a:rect l="0" t="0" r="r" b="b"/>
                            <a:pathLst>
                              <a:path w="1779" h="2049">
                                <a:moveTo>
                                  <a:pt x="0" y="2048"/>
                                </a:moveTo>
                                <a:lnTo>
                                  <a:pt x="1778" y="0"/>
                                </a:lnTo>
                              </a:path>
                            </a:pathLst>
                          </a:custGeom>
                          <a:noFill/>
                          <a:ln w="635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34428" name="Freeform 29"/>
                        <wps:cNvSpPr>
                          <a:spLocks/>
                        </wps:cNvSpPr>
                        <wps:spPr bwMode="auto">
                          <a:xfrm>
                            <a:off x="3330" y="4246"/>
                            <a:ext cx="2109" cy="1707"/>
                          </a:xfrm>
                          <a:custGeom>
                            <a:avLst/>
                            <a:gdLst>
                              <a:gd name="T0" fmla="*/ 0 w 2109"/>
                              <a:gd name="T1" fmla="*/ 0 h 1707"/>
                              <a:gd name="T2" fmla="*/ 2108 w 2109"/>
                              <a:gd name="T3" fmla="*/ 1706 h 1707"/>
                            </a:gdLst>
                            <a:ahLst/>
                            <a:cxnLst>
                              <a:cxn ang="0">
                                <a:pos x="T0" y="T1"/>
                              </a:cxn>
                              <a:cxn ang="0">
                                <a:pos x="T2" y="T3"/>
                              </a:cxn>
                            </a:cxnLst>
                            <a:rect l="0" t="0" r="r" b="b"/>
                            <a:pathLst>
                              <a:path w="2109" h="1707">
                                <a:moveTo>
                                  <a:pt x="0" y="0"/>
                                </a:moveTo>
                                <a:lnTo>
                                  <a:pt x="2108" y="1706"/>
                                </a:lnTo>
                              </a:path>
                            </a:pathLst>
                          </a:custGeom>
                          <a:noFill/>
                          <a:ln w="635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894914" name="Freeform 30"/>
                        <wps:cNvSpPr>
                          <a:spLocks/>
                        </wps:cNvSpPr>
                        <wps:spPr bwMode="auto">
                          <a:xfrm>
                            <a:off x="3330" y="4246"/>
                            <a:ext cx="2350" cy="1356"/>
                          </a:xfrm>
                          <a:custGeom>
                            <a:avLst/>
                            <a:gdLst>
                              <a:gd name="T0" fmla="*/ 0 w 2350"/>
                              <a:gd name="T1" fmla="*/ 0 h 1356"/>
                              <a:gd name="T2" fmla="*/ 2349 w 2350"/>
                              <a:gd name="T3" fmla="*/ 1355 h 1356"/>
                            </a:gdLst>
                            <a:ahLst/>
                            <a:cxnLst>
                              <a:cxn ang="0">
                                <a:pos x="T0" y="T1"/>
                              </a:cxn>
                              <a:cxn ang="0">
                                <a:pos x="T2" y="T3"/>
                              </a:cxn>
                            </a:cxnLst>
                            <a:rect l="0" t="0" r="r" b="b"/>
                            <a:pathLst>
                              <a:path w="2350" h="1356">
                                <a:moveTo>
                                  <a:pt x="0" y="0"/>
                                </a:moveTo>
                                <a:lnTo>
                                  <a:pt x="2349" y="1355"/>
                                </a:lnTo>
                              </a:path>
                            </a:pathLst>
                          </a:custGeom>
                          <a:noFill/>
                          <a:ln w="635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632309" name="Freeform 31"/>
                        <wps:cNvSpPr>
                          <a:spLocks/>
                        </wps:cNvSpPr>
                        <wps:spPr bwMode="auto">
                          <a:xfrm>
                            <a:off x="779" y="1688"/>
                            <a:ext cx="2546" cy="4834"/>
                          </a:xfrm>
                          <a:custGeom>
                            <a:avLst/>
                            <a:gdLst>
                              <a:gd name="T0" fmla="*/ 2466 w 2546"/>
                              <a:gd name="T1" fmla="*/ 1 h 4834"/>
                              <a:gd name="T2" fmla="*/ 2308 w 2546"/>
                              <a:gd name="T3" fmla="*/ 10 h 4834"/>
                              <a:gd name="T4" fmla="*/ 2153 w 2546"/>
                              <a:gd name="T5" fmla="*/ 29 h 4834"/>
                              <a:gd name="T6" fmla="*/ 2001 w 2546"/>
                              <a:gd name="T7" fmla="*/ 57 h 4834"/>
                              <a:gd name="T8" fmla="*/ 1852 w 2546"/>
                              <a:gd name="T9" fmla="*/ 93 h 4834"/>
                              <a:gd name="T10" fmla="*/ 1706 w 2546"/>
                              <a:gd name="T11" fmla="*/ 139 h 4834"/>
                              <a:gd name="T12" fmla="*/ 1564 w 2546"/>
                              <a:gd name="T13" fmla="*/ 192 h 4834"/>
                              <a:gd name="T14" fmla="*/ 1426 w 2546"/>
                              <a:gd name="T15" fmla="*/ 255 h 4834"/>
                              <a:gd name="T16" fmla="*/ 1292 w 2546"/>
                              <a:gd name="T17" fmla="*/ 325 h 4834"/>
                              <a:gd name="T18" fmla="*/ 1162 w 2546"/>
                              <a:gd name="T19" fmla="*/ 403 h 4834"/>
                              <a:gd name="T20" fmla="*/ 1038 w 2546"/>
                              <a:gd name="T21" fmla="*/ 489 h 4834"/>
                              <a:gd name="T22" fmla="*/ 919 w 2546"/>
                              <a:gd name="T23" fmla="*/ 582 h 4834"/>
                              <a:gd name="T24" fmla="*/ 805 w 2546"/>
                              <a:gd name="T25" fmla="*/ 683 h 4834"/>
                              <a:gd name="T26" fmla="*/ 697 w 2546"/>
                              <a:gd name="T27" fmla="*/ 790 h 4834"/>
                              <a:gd name="T28" fmla="*/ 596 w 2546"/>
                              <a:gd name="T29" fmla="*/ 905 h 4834"/>
                              <a:gd name="T30" fmla="*/ 501 w 2546"/>
                              <a:gd name="T31" fmla="*/ 1027 h 4834"/>
                              <a:gd name="T32" fmla="*/ 412 w 2546"/>
                              <a:gd name="T33" fmla="*/ 1154 h 4834"/>
                              <a:gd name="T34" fmla="*/ 331 w 2546"/>
                              <a:gd name="T35" fmla="*/ 1289 h 4834"/>
                              <a:gd name="T36" fmla="*/ 258 w 2546"/>
                              <a:gd name="T37" fmla="*/ 1429 h 4834"/>
                              <a:gd name="T38" fmla="*/ 195 w 2546"/>
                              <a:gd name="T39" fmla="*/ 1568 h 4834"/>
                              <a:gd name="T40" fmla="*/ 141 w 2546"/>
                              <a:gd name="T41" fmla="*/ 1709 h 4834"/>
                              <a:gd name="T42" fmla="*/ 96 w 2546"/>
                              <a:gd name="T43" fmla="*/ 1851 h 4834"/>
                              <a:gd name="T44" fmla="*/ 60 w 2546"/>
                              <a:gd name="T45" fmla="*/ 1994 h 4834"/>
                              <a:gd name="T46" fmla="*/ 32 w 2546"/>
                              <a:gd name="T47" fmla="*/ 2137 h 4834"/>
                              <a:gd name="T48" fmla="*/ 13 w 2546"/>
                              <a:gd name="T49" fmla="*/ 2281 h 4834"/>
                              <a:gd name="T50" fmla="*/ 2 w 2546"/>
                              <a:gd name="T51" fmla="*/ 2426 h 4834"/>
                              <a:gd name="T52" fmla="*/ 0 w 2546"/>
                              <a:gd name="T53" fmla="*/ 2569 h 4834"/>
                              <a:gd name="T54" fmla="*/ 5 w 2546"/>
                              <a:gd name="T55" fmla="*/ 2713 h 4834"/>
                              <a:gd name="T56" fmla="*/ 19 w 2546"/>
                              <a:gd name="T57" fmla="*/ 2855 h 4834"/>
                              <a:gd name="T58" fmla="*/ 40 w 2546"/>
                              <a:gd name="T59" fmla="*/ 2996 h 4834"/>
                              <a:gd name="T60" fmla="*/ 69 w 2546"/>
                              <a:gd name="T61" fmla="*/ 3135 h 4834"/>
                              <a:gd name="T62" fmla="*/ 106 w 2546"/>
                              <a:gd name="T63" fmla="*/ 3272 h 4834"/>
                              <a:gd name="T64" fmla="*/ 150 w 2546"/>
                              <a:gd name="T65" fmla="*/ 3407 h 4834"/>
                              <a:gd name="T66" fmla="*/ 202 w 2546"/>
                              <a:gd name="T67" fmla="*/ 3540 h 4834"/>
                              <a:gd name="T68" fmla="*/ 261 w 2546"/>
                              <a:gd name="T69" fmla="*/ 3669 h 4834"/>
                              <a:gd name="T70" fmla="*/ 328 w 2546"/>
                              <a:gd name="T71" fmla="*/ 3795 h 4834"/>
                              <a:gd name="T72" fmla="*/ 401 w 2546"/>
                              <a:gd name="T73" fmla="*/ 3918 h 4834"/>
                              <a:gd name="T74" fmla="*/ 482 w 2546"/>
                              <a:gd name="T75" fmla="*/ 4036 h 4834"/>
                              <a:gd name="T76" fmla="*/ 569 w 2546"/>
                              <a:gd name="T77" fmla="*/ 4150 h 4834"/>
                              <a:gd name="T78" fmla="*/ 663 w 2546"/>
                              <a:gd name="T79" fmla="*/ 4259 h 4834"/>
                              <a:gd name="T80" fmla="*/ 763 w 2546"/>
                              <a:gd name="T81" fmla="*/ 4364 h 4834"/>
                              <a:gd name="T82" fmla="*/ 870 w 2546"/>
                              <a:gd name="T83" fmla="*/ 4463 h 4834"/>
                              <a:gd name="T84" fmla="*/ 984 w 2546"/>
                              <a:gd name="T85" fmla="*/ 4556 h 4834"/>
                              <a:gd name="T86" fmla="*/ 1104 w 2546"/>
                              <a:gd name="T87" fmla="*/ 4643 h 4834"/>
                              <a:gd name="T88" fmla="*/ 1229 w 2546"/>
                              <a:gd name="T89" fmla="*/ 4724 h 4834"/>
                              <a:gd name="T90" fmla="*/ 1361 w 2546"/>
                              <a:gd name="T91" fmla="*/ 4799 h 4834"/>
                              <a:gd name="T92" fmla="*/ 2545 w 2546"/>
                              <a:gd name="T93" fmla="*/ 2545 h 4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6" h="4834">
                                <a:moveTo>
                                  <a:pt x="2545" y="0"/>
                                </a:moveTo>
                                <a:lnTo>
                                  <a:pt x="2466" y="1"/>
                                </a:lnTo>
                                <a:lnTo>
                                  <a:pt x="2387" y="4"/>
                                </a:lnTo>
                                <a:lnTo>
                                  <a:pt x="2308" y="10"/>
                                </a:lnTo>
                                <a:lnTo>
                                  <a:pt x="2230" y="18"/>
                                </a:lnTo>
                                <a:lnTo>
                                  <a:pt x="2153" y="29"/>
                                </a:lnTo>
                                <a:lnTo>
                                  <a:pt x="2077" y="42"/>
                                </a:lnTo>
                                <a:lnTo>
                                  <a:pt x="2001" y="57"/>
                                </a:lnTo>
                                <a:lnTo>
                                  <a:pt x="1926" y="74"/>
                                </a:lnTo>
                                <a:lnTo>
                                  <a:pt x="1852" y="93"/>
                                </a:lnTo>
                                <a:lnTo>
                                  <a:pt x="1778" y="115"/>
                                </a:lnTo>
                                <a:lnTo>
                                  <a:pt x="1706" y="139"/>
                                </a:lnTo>
                                <a:lnTo>
                                  <a:pt x="1634" y="165"/>
                                </a:lnTo>
                                <a:lnTo>
                                  <a:pt x="1564" y="192"/>
                                </a:lnTo>
                                <a:lnTo>
                                  <a:pt x="1494" y="223"/>
                                </a:lnTo>
                                <a:lnTo>
                                  <a:pt x="1426" y="255"/>
                                </a:lnTo>
                                <a:lnTo>
                                  <a:pt x="1358" y="289"/>
                                </a:lnTo>
                                <a:lnTo>
                                  <a:pt x="1292" y="325"/>
                                </a:lnTo>
                                <a:lnTo>
                                  <a:pt x="1226" y="363"/>
                                </a:lnTo>
                                <a:lnTo>
                                  <a:pt x="1162" y="403"/>
                                </a:lnTo>
                                <a:lnTo>
                                  <a:pt x="1099" y="445"/>
                                </a:lnTo>
                                <a:lnTo>
                                  <a:pt x="1038" y="489"/>
                                </a:lnTo>
                                <a:lnTo>
                                  <a:pt x="978" y="534"/>
                                </a:lnTo>
                                <a:lnTo>
                                  <a:pt x="919" y="582"/>
                                </a:lnTo>
                                <a:lnTo>
                                  <a:pt x="861" y="631"/>
                                </a:lnTo>
                                <a:lnTo>
                                  <a:pt x="805" y="683"/>
                                </a:lnTo>
                                <a:lnTo>
                                  <a:pt x="751" y="736"/>
                                </a:lnTo>
                                <a:lnTo>
                                  <a:pt x="697" y="790"/>
                                </a:lnTo>
                                <a:lnTo>
                                  <a:pt x="646" y="847"/>
                                </a:lnTo>
                                <a:lnTo>
                                  <a:pt x="596" y="905"/>
                                </a:lnTo>
                                <a:lnTo>
                                  <a:pt x="548" y="965"/>
                                </a:lnTo>
                                <a:lnTo>
                                  <a:pt x="501" y="1027"/>
                                </a:lnTo>
                                <a:lnTo>
                                  <a:pt x="456" y="1090"/>
                                </a:lnTo>
                                <a:lnTo>
                                  <a:pt x="412" y="1154"/>
                                </a:lnTo>
                                <a:lnTo>
                                  <a:pt x="371" y="1221"/>
                                </a:lnTo>
                                <a:lnTo>
                                  <a:pt x="331" y="1289"/>
                                </a:lnTo>
                                <a:lnTo>
                                  <a:pt x="293" y="1358"/>
                                </a:lnTo>
                                <a:lnTo>
                                  <a:pt x="258" y="1429"/>
                                </a:lnTo>
                                <a:lnTo>
                                  <a:pt x="225" y="1498"/>
                                </a:lnTo>
                                <a:lnTo>
                                  <a:pt x="195" y="1568"/>
                                </a:lnTo>
                                <a:lnTo>
                                  <a:pt x="167" y="1638"/>
                                </a:lnTo>
                                <a:lnTo>
                                  <a:pt x="141" y="1709"/>
                                </a:lnTo>
                                <a:lnTo>
                                  <a:pt x="117" y="1779"/>
                                </a:lnTo>
                                <a:lnTo>
                                  <a:pt x="96" y="1851"/>
                                </a:lnTo>
                                <a:lnTo>
                                  <a:pt x="77" y="1922"/>
                                </a:lnTo>
                                <a:lnTo>
                                  <a:pt x="60" y="1994"/>
                                </a:lnTo>
                                <a:lnTo>
                                  <a:pt x="45" y="2065"/>
                                </a:lnTo>
                                <a:lnTo>
                                  <a:pt x="32" y="2137"/>
                                </a:lnTo>
                                <a:lnTo>
                                  <a:pt x="21" y="2209"/>
                                </a:lnTo>
                                <a:lnTo>
                                  <a:pt x="13" y="2281"/>
                                </a:lnTo>
                                <a:lnTo>
                                  <a:pt x="6" y="2353"/>
                                </a:lnTo>
                                <a:lnTo>
                                  <a:pt x="2" y="2426"/>
                                </a:lnTo>
                                <a:lnTo>
                                  <a:pt x="0" y="2497"/>
                                </a:lnTo>
                                <a:lnTo>
                                  <a:pt x="0" y="2569"/>
                                </a:lnTo>
                                <a:lnTo>
                                  <a:pt x="1" y="2641"/>
                                </a:lnTo>
                                <a:lnTo>
                                  <a:pt x="5" y="2713"/>
                                </a:lnTo>
                                <a:lnTo>
                                  <a:pt x="11" y="2784"/>
                                </a:lnTo>
                                <a:lnTo>
                                  <a:pt x="19" y="2855"/>
                                </a:lnTo>
                                <a:lnTo>
                                  <a:pt x="28" y="2925"/>
                                </a:lnTo>
                                <a:lnTo>
                                  <a:pt x="40" y="2996"/>
                                </a:lnTo>
                                <a:lnTo>
                                  <a:pt x="54" y="3066"/>
                                </a:lnTo>
                                <a:lnTo>
                                  <a:pt x="69" y="3135"/>
                                </a:lnTo>
                                <a:lnTo>
                                  <a:pt x="87" y="3204"/>
                                </a:lnTo>
                                <a:lnTo>
                                  <a:pt x="106" y="3272"/>
                                </a:lnTo>
                                <a:lnTo>
                                  <a:pt x="127" y="3340"/>
                                </a:lnTo>
                                <a:lnTo>
                                  <a:pt x="150" y="3407"/>
                                </a:lnTo>
                                <a:lnTo>
                                  <a:pt x="175" y="3474"/>
                                </a:lnTo>
                                <a:lnTo>
                                  <a:pt x="202" y="3540"/>
                                </a:lnTo>
                                <a:lnTo>
                                  <a:pt x="231" y="3605"/>
                                </a:lnTo>
                                <a:lnTo>
                                  <a:pt x="261" y="3669"/>
                                </a:lnTo>
                                <a:lnTo>
                                  <a:pt x="294" y="3733"/>
                                </a:lnTo>
                                <a:lnTo>
                                  <a:pt x="328" y="3795"/>
                                </a:lnTo>
                                <a:lnTo>
                                  <a:pt x="364" y="3857"/>
                                </a:lnTo>
                                <a:lnTo>
                                  <a:pt x="401" y="3918"/>
                                </a:lnTo>
                                <a:lnTo>
                                  <a:pt x="440" y="3977"/>
                                </a:lnTo>
                                <a:lnTo>
                                  <a:pt x="482" y="4036"/>
                                </a:lnTo>
                                <a:lnTo>
                                  <a:pt x="524" y="4094"/>
                                </a:lnTo>
                                <a:lnTo>
                                  <a:pt x="569" y="4150"/>
                                </a:lnTo>
                                <a:lnTo>
                                  <a:pt x="615" y="4205"/>
                                </a:lnTo>
                                <a:lnTo>
                                  <a:pt x="663" y="4259"/>
                                </a:lnTo>
                                <a:lnTo>
                                  <a:pt x="712" y="4312"/>
                                </a:lnTo>
                                <a:lnTo>
                                  <a:pt x="763" y="4364"/>
                                </a:lnTo>
                                <a:lnTo>
                                  <a:pt x="816" y="4414"/>
                                </a:lnTo>
                                <a:lnTo>
                                  <a:pt x="870" y="4463"/>
                                </a:lnTo>
                                <a:lnTo>
                                  <a:pt x="926" y="4510"/>
                                </a:lnTo>
                                <a:lnTo>
                                  <a:pt x="984" y="4556"/>
                                </a:lnTo>
                                <a:lnTo>
                                  <a:pt x="1043" y="4601"/>
                                </a:lnTo>
                                <a:lnTo>
                                  <a:pt x="1104" y="4643"/>
                                </a:lnTo>
                                <a:lnTo>
                                  <a:pt x="1166" y="4685"/>
                                </a:lnTo>
                                <a:lnTo>
                                  <a:pt x="1229" y="4724"/>
                                </a:lnTo>
                                <a:lnTo>
                                  <a:pt x="1295" y="4762"/>
                                </a:lnTo>
                                <a:lnTo>
                                  <a:pt x="1361" y="4799"/>
                                </a:lnTo>
                                <a:lnTo>
                                  <a:pt x="1429" y="4833"/>
                                </a:lnTo>
                                <a:lnTo>
                                  <a:pt x="2545" y="2545"/>
                                </a:lnTo>
                                <a:lnTo>
                                  <a:pt x="2545" y="0"/>
                                </a:lnTo>
                                <a:close/>
                              </a:path>
                            </a:pathLst>
                          </a:custGeom>
                          <a:solidFill>
                            <a:srgbClr val="D3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546866" name="Freeform 32"/>
                        <wps:cNvSpPr>
                          <a:spLocks/>
                        </wps:cNvSpPr>
                        <wps:spPr bwMode="auto">
                          <a:xfrm>
                            <a:off x="2209" y="4234"/>
                            <a:ext cx="2978" cy="2557"/>
                          </a:xfrm>
                          <a:custGeom>
                            <a:avLst/>
                            <a:gdLst>
                              <a:gd name="T0" fmla="*/ 1115 w 2978"/>
                              <a:gd name="T1" fmla="*/ 0 h 2557"/>
                              <a:gd name="T2" fmla="*/ 0 w 2978"/>
                              <a:gd name="T3" fmla="*/ 2288 h 2557"/>
                              <a:gd name="T4" fmla="*/ 72 w 2978"/>
                              <a:gd name="T5" fmla="*/ 2321 h 2557"/>
                              <a:gd name="T6" fmla="*/ 144 w 2978"/>
                              <a:gd name="T7" fmla="*/ 2353 h 2557"/>
                              <a:gd name="T8" fmla="*/ 217 w 2978"/>
                              <a:gd name="T9" fmla="*/ 2382 h 2557"/>
                              <a:gd name="T10" fmla="*/ 291 w 2978"/>
                              <a:gd name="T11" fmla="*/ 2409 h 2557"/>
                              <a:gd name="T12" fmla="*/ 364 w 2978"/>
                              <a:gd name="T13" fmla="*/ 2434 h 2557"/>
                              <a:gd name="T14" fmla="*/ 438 w 2978"/>
                              <a:gd name="T15" fmla="*/ 2457 h 2557"/>
                              <a:gd name="T16" fmla="*/ 512 w 2978"/>
                              <a:gd name="T17" fmla="*/ 2477 h 2557"/>
                              <a:gd name="T18" fmla="*/ 586 w 2978"/>
                              <a:gd name="T19" fmla="*/ 2495 h 2557"/>
                              <a:gd name="T20" fmla="*/ 660 w 2978"/>
                              <a:gd name="T21" fmla="*/ 2510 h 2557"/>
                              <a:gd name="T22" fmla="*/ 734 w 2978"/>
                              <a:gd name="T23" fmla="*/ 2523 h 2557"/>
                              <a:gd name="T24" fmla="*/ 809 w 2978"/>
                              <a:gd name="T25" fmla="*/ 2534 h 2557"/>
                              <a:gd name="T26" fmla="*/ 883 w 2978"/>
                              <a:gd name="T27" fmla="*/ 2543 h 2557"/>
                              <a:gd name="T28" fmla="*/ 957 w 2978"/>
                              <a:gd name="T29" fmla="*/ 2550 h 2557"/>
                              <a:gd name="T30" fmla="*/ 1031 w 2978"/>
                              <a:gd name="T31" fmla="*/ 2554 h 2557"/>
                              <a:gd name="T32" fmla="*/ 1106 w 2978"/>
                              <a:gd name="T33" fmla="*/ 2556 h 2557"/>
                              <a:gd name="T34" fmla="*/ 1179 w 2978"/>
                              <a:gd name="T35" fmla="*/ 2556 h 2557"/>
                              <a:gd name="T36" fmla="*/ 1253 w 2978"/>
                              <a:gd name="T37" fmla="*/ 2553 h 2557"/>
                              <a:gd name="T38" fmla="*/ 1327 w 2978"/>
                              <a:gd name="T39" fmla="*/ 2549 h 2557"/>
                              <a:gd name="T40" fmla="*/ 1400 w 2978"/>
                              <a:gd name="T41" fmla="*/ 2542 h 2557"/>
                              <a:gd name="T42" fmla="*/ 1473 w 2978"/>
                              <a:gd name="T43" fmla="*/ 2533 h 2557"/>
                              <a:gd name="T44" fmla="*/ 1545 w 2978"/>
                              <a:gd name="T45" fmla="*/ 2522 h 2557"/>
                              <a:gd name="T46" fmla="*/ 1618 w 2978"/>
                              <a:gd name="T47" fmla="*/ 2508 h 2557"/>
                              <a:gd name="T48" fmla="*/ 1689 w 2978"/>
                              <a:gd name="T49" fmla="*/ 2493 h 2557"/>
                              <a:gd name="T50" fmla="*/ 1761 w 2978"/>
                              <a:gd name="T51" fmla="*/ 2475 h 2557"/>
                              <a:gd name="T52" fmla="*/ 1832 w 2978"/>
                              <a:gd name="T53" fmla="*/ 2455 h 2557"/>
                              <a:gd name="T54" fmla="*/ 1902 w 2978"/>
                              <a:gd name="T55" fmla="*/ 2433 h 2557"/>
                              <a:gd name="T56" fmla="*/ 1971 w 2978"/>
                              <a:gd name="T57" fmla="*/ 2409 h 2557"/>
                              <a:gd name="T58" fmla="*/ 2041 w 2978"/>
                              <a:gd name="T59" fmla="*/ 2383 h 2557"/>
                              <a:gd name="T60" fmla="*/ 2109 w 2978"/>
                              <a:gd name="T61" fmla="*/ 2354 h 2557"/>
                              <a:gd name="T62" fmla="*/ 2177 w 2978"/>
                              <a:gd name="T63" fmla="*/ 2324 h 2557"/>
                              <a:gd name="T64" fmla="*/ 2244 w 2978"/>
                              <a:gd name="T65" fmla="*/ 2291 h 2557"/>
                              <a:gd name="T66" fmla="*/ 2310 w 2978"/>
                              <a:gd name="T67" fmla="*/ 2256 h 2557"/>
                              <a:gd name="T68" fmla="*/ 2375 w 2978"/>
                              <a:gd name="T69" fmla="*/ 2219 h 2557"/>
                              <a:gd name="T70" fmla="*/ 2440 w 2978"/>
                              <a:gd name="T71" fmla="*/ 2180 h 2557"/>
                              <a:gd name="T72" fmla="*/ 2504 w 2978"/>
                              <a:gd name="T73" fmla="*/ 2139 h 2557"/>
                              <a:gd name="T74" fmla="*/ 2566 w 2978"/>
                              <a:gd name="T75" fmla="*/ 2096 h 2557"/>
                              <a:gd name="T76" fmla="*/ 2628 w 2978"/>
                              <a:gd name="T77" fmla="*/ 2051 h 2557"/>
                              <a:gd name="T78" fmla="*/ 2689 w 2978"/>
                              <a:gd name="T79" fmla="*/ 2003 h 2557"/>
                              <a:gd name="T80" fmla="*/ 2749 w 2978"/>
                              <a:gd name="T81" fmla="*/ 1954 h 2557"/>
                              <a:gd name="T82" fmla="*/ 2808 w 2978"/>
                              <a:gd name="T83" fmla="*/ 1902 h 2557"/>
                              <a:gd name="T84" fmla="*/ 2865 w 2978"/>
                              <a:gd name="T85" fmla="*/ 1849 h 2557"/>
                              <a:gd name="T86" fmla="*/ 2922 w 2978"/>
                              <a:gd name="T87" fmla="*/ 1793 h 2557"/>
                              <a:gd name="T88" fmla="*/ 2977 w 2978"/>
                              <a:gd name="T89" fmla="*/ 1736 h 2557"/>
                              <a:gd name="T90" fmla="*/ 1115 w 2978"/>
                              <a:gd name="T91" fmla="*/ 0 h 2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78" h="2557">
                                <a:moveTo>
                                  <a:pt x="1115" y="0"/>
                                </a:moveTo>
                                <a:lnTo>
                                  <a:pt x="0" y="2288"/>
                                </a:lnTo>
                                <a:lnTo>
                                  <a:pt x="72" y="2321"/>
                                </a:lnTo>
                                <a:lnTo>
                                  <a:pt x="144" y="2353"/>
                                </a:lnTo>
                                <a:lnTo>
                                  <a:pt x="217" y="2382"/>
                                </a:lnTo>
                                <a:lnTo>
                                  <a:pt x="291" y="2409"/>
                                </a:lnTo>
                                <a:lnTo>
                                  <a:pt x="364" y="2434"/>
                                </a:lnTo>
                                <a:lnTo>
                                  <a:pt x="438" y="2457"/>
                                </a:lnTo>
                                <a:lnTo>
                                  <a:pt x="512" y="2477"/>
                                </a:lnTo>
                                <a:lnTo>
                                  <a:pt x="586" y="2495"/>
                                </a:lnTo>
                                <a:lnTo>
                                  <a:pt x="660" y="2510"/>
                                </a:lnTo>
                                <a:lnTo>
                                  <a:pt x="734" y="2523"/>
                                </a:lnTo>
                                <a:lnTo>
                                  <a:pt x="809" y="2534"/>
                                </a:lnTo>
                                <a:lnTo>
                                  <a:pt x="883" y="2543"/>
                                </a:lnTo>
                                <a:lnTo>
                                  <a:pt x="957" y="2550"/>
                                </a:lnTo>
                                <a:lnTo>
                                  <a:pt x="1031" y="2554"/>
                                </a:lnTo>
                                <a:lnTo>
                                  <a:pt x="1106" y="2556"/>
                                </a:lnTo>
                                <a:lnTo>
                                  <a:pt x="1179" y="2556"/>
                                </a:lnTo>
                                <a:lnTo>
                                  <a:pt x="1253" y="2553"/>
                                </a:lnTo>
                                <a:lnTo>
                                  <a:pt x="1327" y="2549"/>
                                </a:lnTo>
                                <a:lnTo>
                                  <a:pt x="1400" y="2542"/>
                                </a:lnTo>
                                <a:lnTo>
                                  <a:pt x="1473" y="2533"/>
                                </a:lnTo>
                                <a:lnTo>
                                  <a:pt x="1545" y="2522"/>
                                </a:lnTo>
                                <a:lnTo>
                                  <a:pt x="1618" y="2508"/>
                                </a:lnTo>
                                <a:lnTo>
                                  <a:pt x="1689" y="2493"/>
                                </a:lnTo>
                                <a:lnTo>
                                  <a:pt x="1761" y="2475"/>
                                </a:lnTo>
                                <a:lnTo>
                                  <a:pt x="1832" y="2455"/>
                                </a:lnTo>
                                <a:lnTo>
                                  <a:pt x="1902" y="2433"/>
                                </a:lnTo>
                                <a:lnTo>
                                  <a:pt x="1971" y="2409"/>
                                </a:lnTo>
                                <a:lnTo>
                                  <a:pt x="2041" y="2383"/>
                                </a:lnTo>
                                <a:lnTo>
                                  <a:pt x="2109" y="2354"/>
                                </a:lnTo>
                                <a:lnTo>
                                  <a:pt x="2177" y="2324"/>
                                </a:lnTo>
                                <a:lnTo>
                                  <a:pt x="2244" y="2291"/>
                                </a:lnTo>
                                <a:lnTo>
                                  <a:pt x="2310" y="2256"/>
                                </a:lnTo>
                                <a:lnTo>
                                  <a:pt x="2375" y="2219"/>
                                </a:lnTo>
                                <a:lnTo>
                                  <a:pt x="2440" y="2180"/>
                                </a:lnTo>
                                <a:lnTo>
                                  <a:pt x="2504" y="2139"/>
                                </a:lnTo>
                                <a:lnTo>
                                  <a:pt x="2566" y="2096"/>
                                </a:lnTo>
                                <a:lnTo>
                                  <a:pt x="2628" y="2051"/>
                                </a:lnTo>
                                <a:lnTo>
                                  <a:pt x="2689" y="2003"/>
                                </a:lnTo>
                                <a:lnTo>
                                  <a:pt x="2749" y="1954"/>
                                </a:lnTo>
                                <a:lnTo>
                                  <a:pt x="2808" y="1902"/>
                                </a:lnTo>
                                <a:lnTo>
                                  <a:pt x="2865" y="1849"/>
                                </a:lnTo>
                                <a:lnTo>
                                  <a:pt x="2922" y="1793"/>
                                </a:lnTo>
                                <a:lnTo>
                                  <a:pt x="2977" y="1736"/>
                                </a:lnTo>
                                <a:lnTo>
                                  <a:pt x="1115" y="0"/>
                                </a:lnTo>
                                <a:close/>
                              </a:path>
                            </a:pathLst>
                          </a:custGeom>
                          <a:solidFill>
                            <a:srgbClr val="B7D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7654" name="Freeform 33"/>
                        <wps:cNvSpPr>
                          <a:spLocks/>
                        </wps:cNvSpPr>
                        <wps:spPr bwMode="auto">
                          <a:xfrm>
                            <a:off x="3325" y="4234"/>
                            <a:ext cx="2111" cy="1737"/>
                          </a:xfrm>
                          <a:custGeom>
                            <a:avLst/>
                            <a:gdLst>
                              <a:gd name="T0" fmla="*/ 0 w 2111"/>
                              <a:gd name="T1" fmla="*/ 0 h 1737"/>
                              <a:gd name="T2" fmla="*/ 1861 w 2111"/>
                              <a:gd name="T3" fmla="*/ 1736 h 1737"/>
                              <a:gd name="T4" fmla="*/ 1916 w 2111"/>
                              <a:gd name="T5" fmla="*/ 1675 h 1737"/>
                              <a:gd name="T6" fmla="*/ 1967 w 2111"/>
                              <a:gd name="T7" fmla="*/ 1615 h 1737"/>
                              <a:gd name="T8" fmla="*/ 2016 w 2111"/>
                              <a:gd name="T9" fmla="*/ 1553 h 1737"/>
                              <a:gd name="T10" fmla="*/ 2063 w 2111"/>
                              <a:gd name="T11" fmla="*/ 1490 h 1737"/>
                              <a:gd name="T12" fmla="*/ 2110 w 2111"/>
                              <a:gd name="T13" fmla="*/ 1423 h 1737"/>
                              <a:gd name="T14" fmla="*/ 0 w 2111"/>
                              <a:gd name="T15" fmla="*/ 0 h 17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11" h="1737">
                                <a:moveTo>
                                  <a:pt x="0" y="0"/>
                                </a:moveTo>
                                <a:lnTo>
                                  <a:pt x="1861" y="1736"/>
                                </a:lnTo>
                                <a:lnTo>
                                  <a:pt x="1916" y="1675"/>
                                </a:lnTo>
                                <a:lnTo>
                                  <a:pt x="1967" y="1615"/>
                                </a:lnTo>
                                <a:lnTo>
                                  <a:pt x="2016" y="1553"/>
                                </a:lnTo>
                                <a:lnTo>
                                  <a:pt x="2063" y="1490"/>
                                </a:lnTo>
                                <a:lnTo>
                                  <a:pt x="2110" y="1423"/>
                                </a:lnTo>
                                <a:lnTo>
                                  <a:pt x="0" y="0"/>
                                </a:lnTo>
                                <a:close/>
                              </a:path>
                            </a:pathLst>
                          </a:custGeom>
                          <a:solidFill>
                            <a:srgbClr val="F696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833332" name="Freeform 34"/>
                        <wps:cNvSpPr>
                          <a:spLocks/>
                        </wps:cNvSpPr>
                        <wps:spPr bwMode="auto">
                          <a:xfrm>
                            <a:off x="3325" y="4234"/>
                            <a:ext cx="2288" cy="1424"/>
                          </a:xfrm>
                          <a:custGeom>
                            <a:avLst/>
                            <a:gdLst>
                              <a:gd name="T0" fmla="*/ 0 w 2288"/>
                              <a:gd name="T1" fmla="*/ 0 h 1424"/>
                              <a:gd name="T2" fmla="*/ 2110 w 2288"/>
                              <a:gd name="T3" fmla="*/ 1423 h 1424"/>
                              <a:gd name="T4" fmla="*/ 2159 w 2288"/>
                              <a:gd name="T5" fmla="*/ 1348 h 1424"/>
                              <a:gd name="T6" fmla="*/ 2204 w 2288"/>
                              <a:gd name="T7" fmla="*/ 1272 h 1424"/>
                              <a:gd name="T8" fmla="*/ 2247 w 2288"/>
                              <a:gd name="T9" fmla="*/ 1196 h 1424"/>
                              <a:gd name="T10" fmla="*/ 2287 w 2288"/>
                              <a:gd name="T11" fmla="*/ 1115 h 1424"/>
                              <a:gd name="T12" fmla="*/ 0 w 2288"/>
                              <a:gd name="T13" fmla="*/ 0 h 1424"/>
                            </a:gdLst>
                            <a:ahLst/>
                            <a:cxnLst>
                              <a:cxn ang="0">
                                <a:pos x="T0" y="T1"/>
                              </a:cxn>
                              <a:cxn ang="0">
                                <a:pos x="T2" y="T3"/>
                              </a:cxn>
                              <a:cxn ang="0">
                                <a:pos x="T4" y="T5"/>
                              </a:cxn>
                              <a:cxn ang="0">
                                <a:pos x="T6" y="T7"/>
                              </a:cxn>
                              <a:cxn ang="0">
                                <a:pos x="T8" y="T9"/>
                              </a:cxn>
                              <a:cxn ang="0">
                                <a:pos x="T10" y="T11"/>
                              </a:cxn>
                              <a:cxn ang="0">
                                <a:pos x="T12" y="T13"/>
                              </a:cxn>
                            </a:cxnLst>
                            <a:rect l="0" t="0" r="r" b="b"/>
                            <a:pathLst>
                              <a:path w="2288" h="1424">
                                <a:moveTo>
                                  <a:pt x="0" y="0"/>
                                </a:moveTo>
                                <a:lnTo>
                                  <a:pt x="2110" y="1423"/>
                                </a:lnTo>
                                <a:lnTo>
                                  <a:pt x="2159" y="1348"/>
                                </a:lnTo>
                                <a:lnTo>
                                  <a:pt x="2204" y="1272"/>
                                </a:lnTo>
                                <a:lnTo>
                                  <a:pt x="2247" y="1196"/>
                                </a:lnTo>
                                <a:lnTo>
                                  <a:pt x="2287" y="1115"/>
                                </a:lnTo>
                                <a:lnTo>
                                  <a:pt x="0" y="0"/>
                                </a:lnTo>
                                <a:close/>
                              </a:path>
                            </a:pathLst>
                          </a:custGeom>
                          <a:solidFill>
                            <a:srgbClr val="CAB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74349" name="Freeform 35"/>
                        <wps:cNvSpPr>
                          <a:spLocks/>
                        </wps:cNvSpPr>
                        <wps:spPr bwMode="auto">
                          <a:xfrm>
                            <a:off x="3325" y="2372"/>
                            <a:ext cx="2557" cy="2978"/>
                          </a:xfrm>
                          <a:custGeom>
                            <a:avLst/>
                            <a:gdLst>
                              <a:gd name="T0" fmla="*/ 1735 w 2557"/>
                              <a:gd name="T1" fmla="*/ 0 h 2978"/>
                              <a:gd name="T2" fmla="*/ 0 w 2557"/>
                              <a:gd name="T3" fmla="*/ 1861 h 2978"/>
                              <a:gd name="T4" fmla="*/ 2287 w 2557"/>
                              <a:gd name="T5" fmla="*/ 2977 h 2978"/>
                              <a:gd name="T6" fmla="*/ 2321 w 2557"/>
                              <a:gd name="T7" fmla="*/ 2905 h 2978"/>
                              <a:gd name="T8" fmla="*/ 2353 w 2557"/>
                              <a:gd name="T9" fmla="*/ 2832 h 2978"/>
                              <a:gd name="T10" fmla="*/ 2382 w 2557"/>
                              <a:gd name="T11" fmla="*/ 2759 h 2978"/>
                              <a:gd name="T12" fmla="*/ 2409 w 2557"/>
                              <a:gd name="T13" fmla="*/ 2686 h 2978"/>
                              <a:gd name="T14" fmla="*/ 2434 w 2557"/>
                              <a:gd name="T15" fmla="*/ 2613 h 2978"/>
                              <a:gd name="T16" fmla="*/ 2456 w 2557"/>
                              <a:gd name="T17" fmla="*/ 2539 h 2978"/>
                              <a:gd name="T18" fmla="*/ 2476 w 2557"/>
                              <a:gd name="T19" fmla="*/ 2465 h 2978"/>
                              <a:gd name="T20" fmla="*/ 2494 w 2557"/>
                              <a:gd name="T21" fmla="*/ 2391 h 2978"/>
                              <a:gd name="T22" fmla="*/ 2510 w 2557"/>
                              <a:gd name="T23" fmla="*/ 2317 h 2978"/>
                              <a:gd name="T24" fmla="*/ 2523 w 2557"/>
                              <a:gd name="T25" fmla="*/ 2242 h 2978"/>
                              <a:gd name="T26" fmla="*/ 2534 w 2557"/>
                              <a:gd name="T27" fmla="*/ 2168 h 2978"/>
                              <a:gd name="T28" fmla="*/ 2543 w 2557"/>
                              <a:gd name="T29" fmla="*/ 2094 h 2978"/>
                              <a:gd name="T30" fmla="*/ 2549 w 2557"/>
                              <a:gd name="T31" fmla="*/ 2019 h 2978"/>
                              <a:gd name="T32" fmla="*/ 2554 w 2557"/>
                              <a:gd name="T33" fmla="*/ 1945 h 2978"/>
                              <a:gd name="T34" fmla="*/ 2556 w 2557"/>
                              <a:gd name="T35" fmla="*/ 1871 h 2978"/>
                              <a:gd name="T36" fmla="*/ 2556 w 2557"/>
                              <a:gd name="T37" fmla="*/ 1797 h 2978"/>
                              <a:gd name="T38" fmla="*/ 2553 w 2557"/>
                              <a:gd name="T39" fmla="*/ 1723 h 2978"/>
                              <a:gd name="T40" fmla="*/ 2549 w 2557"/>
                              <a:gd name="T41" fmla="*/ 1650 h 2978"/>
                              <a:gd name="T42" fmla="*/ 2542 w 2557"/>
                              <a:gd name="T43" fmla="*/ 1577 h 2978"/>
                              <a:gd name="T44" fmla="*/ 2533 w 2557"/>
                              <a:gd name="T45" fmla="*/ 1504 h 2978"/>
                              <a:gd name="T46" fmla="*/ 2522 w 2557"/>
                              <a:gd name="T47" fmla="*/ 1431 h 2978"/>
                              <a:gd name="T48" fmla="*/ 2508 w 2557"/>
                              <a:gd name="T49" fmla="*/ 1359 h 2978"/>
                              <a:gd name="T50" fmla="*/ 2493 w 2557"/>
                              <a:gd name="T51" fmla="*/ 1287 h 2978"/>
                              <a:gd name="T52" fmla="*/ 2475 w 2557"/>
                              <a:gd name="T53" fmla="*/ 1216 h 2978"/>
                              <a:gd name="T54" fmla="*/ 2455 w 2557"/>
                              <a:gd name="T55" fmla="*/ 1145 h 2978"/>
                              <a:gd name="T56" fmla="*/ 2433 w 2557"/>
                              <a:gd name="T57" fmla="*/ 1075 h 2978"/>
                              <a:gd name="T58" fmla="*/ 2409 w 2557"/>
                              <a:gd name="T59" fmla="*/ 1005 h 2978"/>
                              <a:gd name="T60" fmla="*/ 2382 w 2557"/>
                              <a:gd name="T61" fmla="*/ 936 h 2978"/>
                              <a:gd name="T62" fmla="*/ 2354 w 2557"/>
                              <a:gd name="T63" fmla="*/ 867 h 2978"/>
                              <a:gd name="T64" fmla="*/ 2323 w 2557"/>
                              <a:gd name="T65" fmla="*/ 800 h 2978"/>
                              <a:gd name="T66" fmla="*/ 2291 w 2557"/>
                              <a:gd name="T67" fmla="*/ 733 h 2978"/>
                              <a:gd name="T68" fmla="*/ 2256 w 2557"/>
                              <a:gd name="T69" fmla="*/ 667 h 2978"/>
                              <a:gd name="T70" fmla="*/ 2219 w 2557"/>
                              <a:gd name="T71" fmla="*/ 601 h 2978"/>
                              <a:gd name="T72" fmla="*/ 2180 w 2557"/>
                              <a:gd name="T73" fmla="*/ 536 h 2978"/>
                              <a:gd name="T74" fmla="*/ 2139 w 2557"/>
                              <a:gd name="T75" fmla="*/ 473 h 2978"/>
                              <a:gd name="T76" fmla="*/ 2096 w 2557"/>
                              <a:gd name="T77" fmla="*/ 410 h 2978"/>
                              <a:gd name="T78" fmla="*/ 2050 w 2557"/>
                              <a:gd name="T79" fmla="*/ 348 h 2978"/>
                              <a:gd name="T80" fmla="*/ 2003 w 2557"/>
                              <a:gd name="T81" fmla="*/ 287 h 2978"/>
                              <a:gd name="T82" fmla="*/ 1954 w 2557"/>
                              <a:gd name="T83" fmla="*/ 228 h 2978"/>
                              <a:gd name="T84" fmla="*/ 1902 w 2557"/>
                              <a:gd name="T85" fmla="*/ 169 h 2978"/>
                              <a:gd name="T86" fmla="*/ 1849 w 2557"/>
                              <a:gd name="T87" fmla="*/ 111 h 2978"/>
                              <a:gd name="T88" fmla="*/ 1793 w 2557"/>
                              <a:gd name="T89" fmla="*/ 55 h 2978"/>
                              <a:gd name="T90" fmla="*/ 1735 w 2557"/>
                              <a:gd name="T91" fmla="*/ 0 h 2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57" h="2978">
                                <a:moveTo>
                                  <a:pt x="1735" y="0"/>
                                </a:moveTo>
                                <a:lnTo>
                                  <a:pt x="0" y="1861"/>
                                </a:lnTo>
                                <a:lnTo>
                                  <a:pt x="2287" y="2977"/>
                                </a:lnTo>
                                <a:lnTo>
                                  <a:pt x="2321" y="2905"/>
                                </a:lnTo>
                                <a:lnTo>
                                  <a:pt x="2353" y="2832"/>
                                </a:lnTo>
                                <a:lnTo>
                                  <a:pt x="2382" y="2759"/>
                                </a:lnTo>
                                <a:lnTo>
                                  <a:pt x="2409" y="2686"/>
                                </a:lnTo>
                                <a:lnTo>
                                  <a:pt x="2434" y="2613"/>
                                </a:lnTo>
                                <a:lnTo>
                                  <a:pt x="2456" y="2539"/>
                                </a:lnTo>
                                <a:lnTo>
                                  <a:pt x="2476" y="2465"/>
                                </a:lnTo>
                                <a:lnTo>
                                  <a:pt x="2494" y="2391"/>
                                </a:lnTo>
                                <a:lnTo>
                                  <a:pt x="2510" y="2317"/>
                                </a:lnTo>
                                <a:lnTo>
                                  <a:pt x="2523" y="2242"/>
                                </a:lnTo>
                                <a:lnTo>
                                  <a:pt x="2534" y="2168"/>
                                </a:lnTo>
                                <a:lnTo>
                                  <a:pt x="2543" y="2094"/>
                                </a:lnTo>
                                <a:lnTo>
                                  <a:pt x="2549" y="2019"/>
                                </a:lnTo>
                                <a:lnTo>
                                  <a:pt x="2554" y="1945"/>
                                </a:lnTo>
                                <a:lnTo>
                                  <a:pt x="2556" y="1871"/>
                                </a:lnTo>
                                <a:lnTo>
                                  <a:pt x="2556" y="1797"/>
                                </a:lnTo>
                                <a:lnTo>
                                  <a:pt x="2553" y="1723"/>
                                </a:lnTo>
                                <a:lnTo>
                                  <a:pt x="2549" y="1650"/>
                                </a:lnTo>
                                <a:lnTo>
                                  <a:pt x="2542" y="1577"/>
                                </a:lnTo>
                                <a:lnTo>
                                  <a:pt x="2533" y="1504"/>
                                </a:lnTo>
                                <a:lnTo>
                                  <a:pt x="2522" y="1431"/>
                                </a:lnTo>
                                <a:lnTo>
                                  <a:pt x="2508" y="1359"/>
                                </a:lnTo>
                                <a:lnTo>
                                  <a:pt x="2493" y="1287"/>
                                </a:lnTo>
                                <a:lnTo>
                                  <a:pt x="2475" y="1216"/>
                                </a:lnTo>
                                <a:lnTo>
                                  <a:pt x="2455" y="1145"/>
                                </a:lnTo>
                                <a:lnTo>
                                  <a:pt x="2433" y="1075"/>
                                </a:lnTo>
                                <a:lnTo>
                                  <a:pt x="2409" y="1005"/>
                                </a:lnTo>
                                <a:lnTo>
                                  <a:pt x="2382" y="936"/>
                                </a:lnTo>
                                <a:lnTo>
                                  <a:pt x="2354" y="867"/>
                                </a:lnTo>
                                <a:lnTo>
                                  <a:pt x="2323" y="800"/>
                                </a:lnTo>
                                <a:lnTo>
                                  <a:pt x="2291" y="733"/>
                                </a:lnTo>
                                <a:lnTo>
                                  <a:pt x="2256" y="667"/>
                                </a:lnTo>
                                <a:lnTo>
                                  <a:pt x="2219" y="601"/>
                                </a:lnTo>
                                <a:lnTo>
                                  <a:pt x="2180" y="536"/>
                                </a:lnTo>
                                <a:lnTo>
                                  <a:pt x="2139" y="473"/>
                                </a:lnTo>
                                <a:lnTo>
                                  <a:pt x="2096" y="410"/>
                                </a:lnTo>
                                <a:lnTo>
                                  <a:pt x="2050" y="348"/>
                                </a:lnTo>
                                <a:lnTo>
                                  <a:pt x="2003" y="287"/>
                                </a:lnTo>
                                <a:lnTo>
                                  <a:pt x="1954" y="228"/>
                                </a:lnTo>
                                <a:lnTo>
                                  <a:pt x="1902" y="169"/>
                                </a:lnTo>
                                <a:lnTo>
                                  <a:pt x="1849" y="111"/>
                                </a:lnTo>
                                <a:lnTo>
                                  <a:pt x="1793" y="55"/>
                                </a:lnTo>
                                <a:lnTo>
                                  <a:pt x="1735" y="0"/>
                                </a:lnTo>
                                <a:close/>
                              </a:path>
                            </a:pathLst>
                          </a:custGeom>
                          <a:solidFill>
                            <a:srgbClr val="FBC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410693" name="Freeform 36"/>
                        <wps:cNvSpPr>
                          <a:spLocks/>
                        </wps:cNvSpPr>
                        <wps:spPr bwMode="auto">
                          <a:xfrm>
                            <a:off x="3325" y="2255"/>
                            <a:ext cx="1736" cy="1979"/>
                          </a:xfrm>
                          <a:custGeom>
                            <a:avLst/>
                            <a:gdLst>
                              <a:gd name="T0" fmla="*/ 1601 w 1736"/>
                              <a:gd name="T1" fmla="*/ 0 h 1979"/>
                              <a:gd name="T2" fmla="*/ 0 w 1736"/>
                              <a:gd name="T3" fmla="*/ 1978 h 1979"/>
                              <a:gd name="T4" fmla="*/ 1735 w 1736"/>
                              <a:gd name="T5" fmla="*/ 116 h 1979"/>
                              <a:gd name="T6" fmla="*/ 1702 w 1736"/>
                              <a:gd name="T7" fmla="*/ 86 h 1979"/>
                              <a:gd name="T8" fmla="*/ 1669 w 1736"/>
                              <a:gd name="T9" fmla="*/ 57 h 1979"/>
                              <a:gd name="T10" fmla="*/ 1636 w 1736"/>
                              <a:gd name="T11" fmla="*/ 28 h 1979"/>
                              <a:gd name="T12" fmla="*/ 1601 w 1736"/>
                              <a:gd name="T13" fmla="*/ 0 h 1979"/>
                            </a:gdLst>
                            <a:ahLst/>
                            <a:cxnLst>
                              <a:cxn ang="0">
                                <a:pos x="T0" y="T1"/>
                              </a:cxn>
                              <a:cxn ang="0">
                                <a:pos x="T2" y="T3"/>
                              </a:cxn>
                              <a:cxn ang="0">
                                <a:pos x="T4" y="T5"/>
                              </a:cxn>
                              <a:cxn ang="0">
                                <a:pos x="T6" y="T7"/>
                              </a:cxn>
                              <a:cxn ang="0">
                                <a:pos x="T8" y="T9"/>
                              </a:cxn>
                              <a:cxn ang="0">
                                <a:pos x="T10" y="T11"/>
                              </a:cxn>
                              <a:cxn ang="0">
                                <a:pos x="T12" y="T13"/>
                              </a:cxn>
                            </a:cxnLst>
                            <a:rect l="0" t="0" r="r" b="b"/>
                            <a:pathLst>
                              <a:path w="1736" h="1979">
                                <a:moveTo>
                                  <a:pt x="1601" y="0"/>
                                </a:moveTo>
                                <a:lnTo>
                                  <a:pt x="0" y="1978"/>
                                </a:lnTo>
                                <a:lnTo>
                                  <a:pt x="1735" y="116"/>
                                </a:lnTo>
                                <a:lnTo>
                                  <a:pt x="1702" y="86"/>
                                </a:lnTo>
                                <a:lnTo>
                                  <a:pt x="1669" y="57"/>
                                </a:lnTo>
                                <a:lnTo>
                                  <a:pt x="1636" y="28"/>
                                </a:lnTo>
                                <a:lnTo>
                                  <a:pt x="1601"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980555" name="Freeform 37"/>
                        <wps:cNvSpPr>
                          <a:spLocks/>
                        </wps:cNvSpPr>
                        <wps:spPr bwMode="auto">
                          <a:xfrm>
                            <a:off x="3325" y="1688"/>
                            <a:ext cx="1602" cy="2546"/>
                          </a:xfrm>
                          <a:custGeom>
                            <a:avLst/>
                            <a:gdLst>
                              <a:gd name="T0" fmla="*/ 0 w 1602"/>
                              <a:gd name="T1" fmla="*/ 0 h 2546"/>
                              <a:gd name="T2" fmla="*/ 0 w 1602"/>
                              <a:gd name="T3" fmla="*/ 2545 h 2546"/>
                              <a:gd name="T4" fmla="*/ 1601 w 1602"/>
                              <a:gd name="T5" fmla="*/ 567 h 2546"/>
                              <a:gd name="T6" fmla="*/ 1536 w 1602"/>
                              <a:gd name="T7" fmla="*/ 516 h 2546"/>
                              <a:gd name="T8" fmla="*/ 1471 w 1602"/>
                              <a:gd name="T9" fmla="*/ 467 h 2546"/>
                              <a:gd name="T10" fmla="*/ 1405 w 1602"/>
                              <a:gd name="T11" fmla="*/ 421 h 2546"/>
                              <a:gd name="T12" fmla="*/ 1338 w 1602"/>
                              <a:gd name="T13" fmla="*/ 377 h 2546"/>
                              <a:gd name="T14" fmla="*/ 1270 w 1602"/>
                              <a:gd name="T15" fmla="*/ 336 h 2546"/>
                              <a:gd name="T16" fmla="*/ 1202 w 1602"/>
                              <a:gd name="T17" fmla="*/ 297 h 2546"/>
                              <a:gd name="T18" fmla="*/ 1134 w 1602"/>
                              <a:gd name="T19" fmla="*/ 260 h 2546"/>
                              <a:gd name="T20" fmla="*/ 1064 w 1602"/>
                              <a:gd name="T21" fmla="*/ 226 h 2546"/>
                              <a:gd name="T22" fmla="*/ 994 w 1602"/>
                              <a:gd name="T23" fmla="*/ 195 h 2546"/>
                              <a:gd name="T24" fmla="*/ 923 w 1602"/>
                              <a:gd name="T25" fmla="*/ 166 h 2546"/>
                              <a:gd name="T26" fmla="*/ 852 w 1602"/>
                              <a:gd name="T27" fmla="*/ 139 h 2546"/>
                              <a:gd name="T28" fmla="*/ 779 w 1602"/>
                              <a:gd name="T29" fmla="*/ 114 h 2546"/>
                              <a:gd name="T30" fmla="*/ 705 w 1602"/>
                              <a:gd name="T31" fmla="*/ 92 h 2546"/>
                              <a:gd name="T32" fmla="*/ 631 w 1602"/>
                              <a:gd name="T33" fmla="*/ 73 h 2546"/>
                              <a:gd name="T34" fmla="*/ 556 w 1602"/>
                              <a:gd name="T35" fmla="*/ 56 h 2546"/>
                              <a:gd name="T36" fmla="*/ 479 w 1602"/>
                              <a:gd name="T37" fmla="*/ 41 h 2546"/>
                              <a:gd name="T38" fmla="*/ 402 w 1602"/>
                              <a:gd name="T39" fmla="*/ 28 h 2546"/>
                              <a:gd name="T40" fmla="*/ 324 w 1602"/>
                              <a:gd name="T41" fmla="*/ 18 h 2546"/>
                              <a:gd name="T42" fmla="*/ 244 w 1602"/>
                              <a:gd name="T43" fmla="*/ 10 h 2546"/>
                              <a:gd name="T44" fmla="*/ 164 w 1602"/>
                              <a:gd name="T45" fmla="*/ 4 h 2546"/>
                              <a:gd name="T46" fmla="*/ 82 w 1602"/>
                              <a:gd name="T47" fmla="*/ 1 h 2546"/>
                              <a:gd name="T48" fmla="*/ 0 w 1602"/>
                              <a:gd name="T49" fmla="*/ 0 h 2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02" h="2546">
                                <a:moveTo>
                                  <a:pt x="0" y="0"/>
                                </a:moveTo>
                                <a:lnTo>
                                  <a:pt x="0" y="2545"/>
                                </a:lnTo>
                                <a:lnTo>
                                  <a:pt x="1601" y="567"/>
                                </a:lnTo>
                                <a:lnTo>
                                  <a:pt x="1536" y="516"/>
                                </a:lnTo>
                                <a:lnTo>
                                  <a:pt x="1471" y="467"/>
                                </a:lnTo>
                                <a:lnTo>
                                  <a:pt x="1405" y="421"/>
                                </a:lnTo>
                                <a:lnTo>
                                  <a:pt x="1338" y="377"/>
                                </a:lnTo>
                                <a:lnTo>
                                  <a:pt x="1270" y="336"/>
                                </a:lnTo>
                                <a:lnTo>
                                  <a:pt x="1202" y="297"/>
                                </a:lnTo>
                                <a:lnTo>
                                  <a:pt x="1134" y="260"/>
                                </a:lnTo>
                                <a:lnTo>
                                  <a:pt x="1064" y="226"/>
                                </a:lnTo>
                                <a:lnTo>
                                  <a:pt x="994" y="195"/>
                                </a:lnTo>
                                <a:lnTo>
                                  <a:pt x="923" y="166"/>
                                </a:lnTo>
                                <a:lnTo>
                                  <a:pt x="852" y="139"/>
                                </a:lnTo>
                                <a:lnTo>
                                  <a:pt x="779" y="114"/>
                                </a:lnTo>
                                <a:lnTo>
                                  <a:pt x="705" y="92"/>
                                </a:lnTo>
                                <a:lnTo>
                                  <a:pt x="631" y="73"/>
                                </a:lnTo>
                                <a:lnTo>
                                  <a:pt x="556" y="56"/>
                                </a:lnTo>
                                <a:lnTo>
                                  <a:pt x="479" y="41"/>
                                </a:lnTo>
                                <a:lnTo>
                                  <a:pt x="402" y="28"/>
                                </a:lnTo>
                                <a:lnTo>
                                  <a:pt x="324" y="18"/>
                                </a:lnTo>
                                <a:lnTo>
                                  <a:pt x="244" y="10"/>
                                </a:lnTo>
                                <a:lnTo>
                                  <a:pt x="164" y="4"/>
                                </a:lnTo>
                                <a:lnTo>
                                  <a:pt x="82" y="1"/>
                                </a:lnTo>
                                <a:lnTo>
                                  <a:pt x="0"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634197" name="Text Box 38"/>
                        <wps:cNvSpPr txBox="1">
                          <a:spLocks noChangeArrowheads="1"/>
                        </wps:cNvSpPr>
                        <wps:spPr bwMode="auto">
                          <a:xfrm>
                            <a:off x="737" y="1168"/>
                            <a:ext cx="469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3C17" w14:textId="77777777" w:rsidR="00000000" w:rsidRDefault="00000000">
                              <w:pPr>
                                <w:pStyle w:val="BodyText"/>
                                <w:kinsoku w:val="0"/>
                                <w:overflowPunct w:val="0"/>
                                <w:spacing w:line="274" w:lineRule="exact"/>
                                <w:rPr>
                                  <w:rFonts w:ascii="Trebuchet MS" w:hAnsi="Trebuchet MS" w:cs="Trebuchet MS"/>
                                  <w:b/>
                                  <w:bCs/>
                                  <w:color w:val="231F20"/>
                                  <w:spacing w:val="-2"/>
                                  <w:w w:val="90"/>
                                </w:rPr>
                              </w:pPr>
                              <w:r>
                                <w:rPr>
                                  <w:rFonts w:ascii="Trebuchet MS" w:hAnsi="Trebuchet MS" w:cs="Trebuchet MS"/>
                                  <w:b/>
                                  <w:bCs/>
                                  <w:color w:val="231F20"/>
                                  <w:w w:val="90"/>
                                </w:rPr>
                                <w:t>Complaints</w:t>
                              </w:r>
                              <w:r>
                                <w:rPr>
                                  <w:rFonts w:ascii="Trebuchet MS" w:hAnsi="Trebuchet MS" w:cs="Trebuchet MS"/>
                                  <w:b/>
                                  <w:bCs/>
                                  <w:color w:val="231F20"/>
                                  <w:spacing w:val="12"/>
                                </w:rPr>
                                <w:t xml:space="preserve"> </w:t>
                              </w:r>
                              <w:r>
                                <w:rPr>
                                  <w:rFonts w:ascii="Trebuchet MS" w:hAnsi="Trebuchet MS" w:cs="Trebuchet MS"/>
                                  <w:b/>
                                  <w:bCs/>
                                  <w:color w:val="231F20"/>
                                  <w:w w:val="90"/>
                                </w:rPr>
                                <w:t>received</w:t>
                              </w:r>
                              <w:r>
                                <w:rPr>
                                  <w:rFonts w:ascii="Trebuchet MS" w:hAnsi="Trebuchet MS" w:cs="Trebuchet MS"/>
                                  <w:b/>
                                  <w:bCs/>
                                  <w:color w:val="231F20"/>
                                  <w:spacing w:val="12"/>
                                </w:rPr>
                                <w:t xml:space="preserve"> </w:t>
                              </w:r>
                              <w:r>
                                <w:rPr>
                                  <w:rFonts w:ascii="Trebuchet MS" w:hAnsi="Trebuchet MS" w:cs="Trebuchet MS"/>
                                  <w:b/>
                                  <w:bCs/>
                                  <w:color w:val="231F20"/>
                                  <w:w w:val="90"/>
                                </w:rPr>
                                <w:t>by</w:t>
                              </w:r>
                              <w:r>
                                <w:rPr>
                                  <w:rFonts w:ascii="Trebuchet MS" w:hAnsi="Trebuchet MS" w:cs="Trebuchet MS"/>
                                  <w:b/>
                                  <w:bCs/>
                                  <w:color w:val="231F20"/>
                                  <w:spacing w:val="13"/>
                                </w:rPr>
                                <w:t xml:space="preserve"> </w:t>
                              </w:r>
                              <w:r>
                                <w:rPr>
                                  <w:rFonts w:ascii="Trebuchet MS" w:hAnsi="Trebuchet MS" w:cs="Trebuchet MS"/>
                                  <w:b/>
                                  <w:bCs/>
                                  <w:color w:val="231F20"/>
                                  <w:w w:val="90"/>
                                </w:rPr>
                                <w:t>complaint</w:t>
                              </w:r>
                              <w:r>
                                <w:rPr>
                                  <w:rFonts w:ascii="Trebuchet MS" w:hAnsi="Trebuchet MS" w:cs="Trebuchet MS"/>
                                  <w:b/>
                                  <w:bCs/>
                                  <w:color w:val="231F20"/>
                                  <w:spacing w:val="12"/>
                                </w:rPr>
                                <w:t xml:space="preserve"> </w:t>
                              </w:r>
                              <w:r>
                                <w:rPr>
                                  <w:rFonts w:ascii="Trebuchet MS" w:hAnsi="Trebuchet MS" w:cs="Trebuchet MS"/>
                                  <w:b/>
                                  <w:bCs/>
                                  <w:color w:val="231F20"/>
                                  <w:spacing w:val="-2"/>
                                  <w:w w:val="90"/>
                                </w:rPr>
                                <w:t>categories</w:t>
                              </w:r>
                            </w:p>
                          </w:txbxContent>
                        </wps:txbx>
                        <wps:bodyPr rot="0" vert="horz" wrap="square" lIns="0" tIns="0" rIns="0" bIns="0" anchor="t" anchorCtr="0" upright="1">
                          <a:noAutofit/>
                        </wps:bodyPr>
                      </wps:wsp>
                      <wps:wsp>
                        <wps:cNvPr id="1565795073" name="Text Box 39"/>
                        <wps:cNvSpPr txBox="1">
                          <a:spLocks noChangeArrowheads="1"/>
                        </wps:cNvSpPr>
                        <wps:spPr bwMode="auto">
                          <a:xfrm>
                            <a:off x="4863" y="1928"/>
                            <a:ext cx="64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C489"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1.09%</w:t>
                              </w:r>
                            </w:p>
                          </w:txbxContent>
                        </wps:txbx>
                        <wps:bodyPr rot="0" vert="horz" wrap="square" lIns="0" tIns="0" rIns="0" bIns="0" anchor="t" anchorCtr="0" upright="1">
                          <a:noAutofit/>
                        </wps:bodyPr>
                      </wps:wsp>
                      <wps:wsp>
                        <wps:cNvPr id="58620806" name="Text Box 40"/>
                        <wps:cNvSpPr txBox="1">
                          <a:spLocks noChangeArrowheads="1"/>
                        </wps:cNvSpPr>
                        <wps:spPr bwMode="auto">
                          <a:xfrm>
                            <a:off x="3549" y="2460"/>
                            <a:ext cx="7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4BEF"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10.90%</w:t>
                              </w:r>
                            </w:p>
                          </w:txbxContent>
                        </wps:txbx>
                        <wps:bodyPr rot="0" vert="horz" wrap="square" lIns="0" tIns="0" rIns="0" bIns="0" anchor="t" anchorCtr="0" upright="1">
                          <a:noAutofit/>
                        </wps:bodyPr>
                      </wps:wsp>
                      <wps:wsp>
                        <wps:cNvPr id="197479766" name="Text Box 41"/>
                        <wps:cNvSpPr txBox="1">
                          <a:spLocks noChangeArrowheads="1"/>
                        </wps:cNvSpPr>
                        <wps:spPr bwMode="auto">
                          <a:xfrm>
                            <a:off x="1635" y="4026"/>
                            <a:ext cx="7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6CC1"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42.51%</w:t>
                              </w:r>
                            </w:p>
                          </w:txbxContent>
                        </wps:txbx>
                        <wps:bodyPr rot="0" vert="horz" wrap="square" lIns="0" tIns="0" rIns="0" bIns="0" anchor="t" anchorCtr="0" upright="1">
                          <a:noAutofit/>
                        </wps:bodyPr>
                      </wps:wsp>
                      <wps:wsp>
                        <wps:cNvPr id="949016886" name="Text Box 42"/>
                        <wps:cNvSpPr txBox="1">
                          <a:spLocks noChangeArrowheads="1"/>
                        </wps:cNvSpPr>
                        <wps:spPr bwMode="auto">
                          <a:xfrm>
                            <a:off x="4597" y="3835"/>
                            <a:ext cx="7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DF63"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20.44%</w:t>
                              </w:r>
                            </w:p>
                          </w:txbxContent>
                        </wps:txbx>
                        <wps:bodyPr rot="0" vert="horz" wrap="square" lIns="0" tIns="0" rIns="0" bIns="0" anchor="t" anchorCtr="0" upright="1">
                          <a:noAutofit/>
                        </wps:bodyPr>
                      </wps:wsp>
                      <wps:wsp>
                        <wps:cNvPr id="580132677" name="Text Box 43"/>
                        <wps:cNvSpPr txBox="1">
                          <a:spLocks noChangeArrowheads="1"/>
                        </wps:cNvSpPr>
                        <wps:spPr bwMode="auto">
                          <a:xfrm>
                            <a:off x="3222" y="5578"/>
                            <a:ext cx="7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3314"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20.44%</w:t>
                              </w:r>
                            </w:p>
                          </w:txbxContent>
                        </wps:txbx>
                        <wps:bodyPr rot="0" vert="horz" wrap="square" lIns="0" tIns="0" rIns="0" bIns="0" anchor="t" anchorCtr="0" upright="1">
                          <a:noAutofit/>
                        </wps:bodyPr>
                      </wps:wsp>
                      <wps:wsp>
                        <wps:cNvPr id="2018134045" name="Text Box 44"/>
                        <wps:cNvSpPr txBox="1">
                          <a:spLocks noChangeArrowheads="1"/>
                        </wps:cNvSpPr>
                        <wps:spPr bwMode="auto">
                          <a:xfrm>
                            <a:off x="5458" y="5479"/>
                            <a:ext cx="89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5232D" w14:textId="77777777" w:rsidR="00000000" w:rsidRDefault="00000000">
                              <w:pPr>
                                <w:pStyle w:val="BodyText"/>
                                <w:kinsoku w:val="0"/>
                                <w:overflowPunct w:val="0"/>
                                <w:spacing w:line="275" w:lineRule="exact"/>
                                <w:ind w:left="255"/>
                                <w:rPr>
                                  <w:rFonts w:ascii="Trebuchet MS" w:hAnsi="Trebuchet MS" w:cs="Trebuchet MS"/>
                                  <w:b/>
                                  <w:bCs/>
                                  <w:color w:val="231F20"/>
                                  <w:spacing w:val="-10"/>
                                </w:rPr>
                              </w:pPr>
                              <w:r>
                                <w:rPr>
                                  <w:rFonts w:ascii="Trebuchet MS" w:hAnsi="Trebuchet MS" w:cs="Trebuchet MS"/>
                                  <w:b/>
                                  <w:bCs/>
                                  <w:color w:val="231F20"/>
                                  <w:spacing w:val="-10"/>
                                </w:rPr>
                                <w:t>2.18%</w:t>
                              </w:r>
                            </w:p>
                            <w:p w14:paraId="284332A4" w14:textId="77777777" w:rsidR="00000000" w:rsidRDefault="00000000">
                              <w:pPr>
                                <w:pStyle w:val="BodyText"/>
                                <w:kinsoku w:val="0"/>
                                <w:overflowPunct w:val="0"/>
                                <w:spacing w:before="118" w:line="278" w:lineRule="exact"/>
                                <w:rPr>
                                  <w:rFonts w:ascii="Trebuchet MS" w:hAnsi="Trebuchet MS" w:cs="Trebuchet MS"/>
                                  <w:b/>
                                  <w:bCs/>
                                  <w:color w:val="231F20"/>
                                  <w:spacing w:val="-2"/>
                                </w:rPr>
                              </w:pPr>
                              <w:r>
                                <w:rPr>
                                  <w:rFonts w:ascii="Trebuchet MS" w:hAnsi="Trebuchet MS" w:cs="Trebuchet MS"/>
                                  <w:b/>
                                  <w:bCs/>
                                  <w:color w:val="231F20"/>
                                  <w:spacing w:val="-2"/>
                                </w:rPr>
                                <w:t>2.45%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74BB" id="Group 26" o:spid="_x0000_s1035" alt="pie chart and table showing the number of formal complaints received by general category. The largest number of complaints in this category was quality of service (42.51%), followed by lack of service&#10;and delay in service, which both received 20.44% of all complaints." style="position:absolute;left:0;text-align:left;margin-left:28.3pt;margin-top:52.35pt;width:538.6pt;height:297.65pt;z-index:-251654144;mso-position-horizontal-relative:page" coordorigin="566,1047" coordsize="10772,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" o:allowincell="f">
                <v:shape id="Freeform 27" o:spid="_x0000_s1036" style="position:absolute;left:596;top:1077;width:10712;height:5893;visibility:visible;mso-wrap-style:square;v-text-anchor:top" coordsize="10712,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" path="m,5892r10711,l10711,,,,,5892xe" filled="f" strokecolor="#142b50" strokeweight="3pt">
                  <v:path arrowok="t" o:connecttype="custom" o:connectlocs="0,5892;10711,5892;10711,0;0,0;0,5892" o:connectangles="0,0,0,0,0"/>
                </v:shape>
                <v:shape id="Freeform 28" o:spid="_x0000_s1037" style="position:absolute;left:3330;top:2191;width:1779;height:2049;visibility:visible;mso-wrap-style:square;v-text-anchor:top" coordsize="177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" path="m,2048l1778,e" filled="f" strokecolor="#142b50" strokeweight=".5pt">
                  <v:path arrowok="t" o:connecttype="custom" o:connectlocs="0,2048;1778,0" o:connectangles="0,0"/>
                </v:shape>
                <v:shape id="Freeform 29" o:spid="_x0000_s1038" style="position:absolute;left:3330;top:4246;width:2109;height:1707;visibility:visible;mso-wrap-style:square;v-text-anchor:top" coordsize="2109,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" path="m,l2108,1706e" filled="f" strokecolor="#142b50" strokeweight=".5pt">
                  <v:path arrowok="t" o:connecttype="custom" o:connectlocs="0,0;2108,1706" o:connectangles="0,0"/>
                </v:shape>
                <v:shape id="Freeform 30" o:spid="_x0000_s1039" style="position:absolute;left:3330;top:4246;width:2350;height:1356;visibility:visible;mso-wrap-style:square;v-text-anchor:top" coordsize="235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" path="m,l2349,1355e" filled="f" strokecolor="#142b50" strokeweight=".5pt">
                  <v:path arrowok="t" o:connecttype="custom" o:connectlocs="0,0;2349,1355" o:connectangles="0,0"/>
                </v:shape>
                <v:shape id="Freeform 31" o:spid="_x0000_s1040" style="position:absolute;left:779;top:1688;width:2546;height:4834;visibility:visible;mso-wrap-style:square;v-text-anchor:top" coordsize="2546,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" path="m2545,r-79,1l2387,4r-79,6l2230,18r-77,11l2077,42r-76,15l1926,74r-74,19l1778,115r-72,24l1634,165r-70,27l1494,223r-68,32l1358,289r-66,36l1226,363r-64,40l1099,445r-61,44l978,534r-59,48l861,631r-56,52l751,736r-54,54l646,847r-50,58l548,965r-47,62l456,1090r-44,64l371,1221r-40,68l293,1358r-35,71l225,1498r-30,70l167,1638r-26,71l117,1779r-21,72l77,1922r-17,72l45,2065r-13,72l21,2209r-8,72l6,2353r-4,73l,2497r,72l1,2641r4,72l11,2784r8,71l28,2925r12,71l54,3066r15,69l87,3204r19,68l127,3340r23,67l175,3474r27,66l231,3605r30,64l294,3733r34,62l364,3857r37,61l440,3977r42,59l524,4094r45,56l615,4205r48,54l712,4312r51,52l816,4414r54,49l926,4510r58,46l1043,4601r61,42l1166,4685r63,39l1295,4762r66,37l1429,4833,2545,2545,2545,xe" fillcolor="#d3a89a" stroked="f">
                  <v:path arrowok="t" o:connecttype="custom" o:connectlocs="2466,1;2308,10;2153,29;2001,57;1852,93;1706,139;1564,192;1426,255;1292,325;1162,403;1038,489;919,582;805,683;697,790;596,905;501,1027;412,1154;331,1289;258,1429;195,1568;141,1709;96,1851;60,1994;32,2137;13,2281;2,2426;0,2569;5,2713;19,2855;40,2996;69,3135;106,3272;150,3407;202,3540;261,3669;328,3795;401,3918;482,4036;569,4150;663,4259;763,4364;870,4463;984,4556;1104,4643;1229,4724;1361,4799;2545,2545" o:connectangles="0,0,0,0,0,0,0,0,0,0,0,0,0,0,0,0,0,0,0,0,0,0,0,0,0,0,0,0,0,0,0,0,0,0,0,0,0,0,0,0,0,0,0,0,0,0,0"/>
                </v:shape>
                <v:shape id="Freeform 32" o:spid="_x0000_s1041" style="position:absolute;left:2209;top:4234;width:2978;height:2557;visibility:visible;mso-wrap-style:square;v-text-anchor:top" coordsize="297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" path="m1115,l,2288r72,33l144,2353r73,29l291,2409r73,25l438,2457r74,20l586,2495r74,15l734,2523r75,11l883,2543r74,7l1031,2554r75,2l1179,2556r74,-3l1327,2549r73,-7l1473,2533r72,-11l1618,2508r71,-15l1761,2475r71,-20l1902,2433r69,-24l2041,2383r68,-29l2177,2324r67,-33l2310,2256r65,-37l2440,2180r64,-41l2566,2096r62,-45l2689,2003r60,-49l2808,1902r57,-53l2922,1793r55,-57l1115,xe" fillcolor="#b7da9b" stroked="f">
                  <v:path arrowok="t" o:connecttype="custom" o:connectlocs="1115,0;0,2288;72,2321;144,2353;217,2382;291,2409;364,2434;438,2457;512,2477;586,2495;660,2510;734,2523;809,2534;883,2543;957,2550;1031,2554;1106,2556;1179,2556;1253,2553;1327,2549;1400,2542;1473,2533;1545,2522;1618,2508;1689,2493;1761,2475;1832,2455;1902,2433;1971,2409;2041,2383;2109,2354;2177,2324;2244,2291;2310,2256;2375,2219;2440,2180;2504,2139;2566,2096;2628,2051;2689,2003;2749,1954;2808,1902;2865,1849;2922,1793;2977,1736;1115,0" o:connectangles="0,0,0,0,0,0,0,0,0,0,0,0,0,0,0,0,0,0,0,0,0,0,0,0,0,0,0,0,0,0,0,0,0,0,0,0,0,0,0,0,0,0,0,0,0,0"/>
                </v:shape>
                <v:shape id="Freeform 33" o:spid="_x0000_s1042" style="position:absolute;left:3325;top:4234;width:2111;height:1737;visibility:visible;mso-wrap-style:square;v-text-anchor:top" coordsize="2111,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" path="m,l1861,1736r55,-61l1967,1615r49,-62l2063,1490r47,-67l,xe" fillcolor="#f69679" stroked="f">
                  <v:path arrowok="t" o:connecttype="custom" o:connectlocs="0,0;1861,1736;1916,1675;1967,1615;2016,1553;2063,1490;2110,1423;0,0" o:connectangles="0,0,0,0,0,0,0,0"/>
                </v:shape>
                <v:shape id="Freeform 34" o:spid="_x0000_s1043" style="position:absolute;left:3325;top:4234;width:2288;height:1424;visibility:visible;mso-wrap-style:square;v-text-anchor:top" coordsize="22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" path="m,l2110,1423r49,-75l2204,1272r43,-76l2287,1115,,xe" fillcolor="#cab7d9" stroked="f">
                  <v:path arrowok="t" o:connecttype="custom" o:connectlocs="0,0;2110,1423;2159,1348;2204,1272;2247,1196;2287,1115;0,0" o:connectangles="0,0,0,0,0,0,0"/>
                </v:shape>
                <v:shape id="Freeform 35" o:spid="_x0000_s1044" style="position:absolute;left:3325;top:2372;width:2557;height:2978;visibility:visible;mso-wrap-style:square;v-text-anchor:top" coordsize="255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" path="m1735,l,1861,2287,2977r34,-72l2353,2832r29,-73l2409,2686r25,-73l2456,2539r20,-74l2494,2391r16,-74l2523,2242r11,-74l2543,2094r6,-75l2554,1945r2,-74l2556,1797r-3,-74l2549,1650r-7,-73l2533,1504r-11,-73l2508,1359r-15,-72l2475,1216r-20,-71l2433,1075r-24,-70l2382,936r-28,-69l2323,800r-32,-67l2256,667r-37,-66l2180,536r-41,-63l2096,410r-46,-62l2003,287r-49,-59l1902,169r-53,-58l1793,55,1735,xe" fillcolor="#fbc288" stroked="f">
                  <v:path arrowok="t" o:connecttype="custom" o:connectlocs="1735,0;0,1861;2287,2977;2321,2905;2353,2832;2382,2759;2409,2686;2434,2613;2456,2539;2476,2465;2494,2391;2510,2317;2523,2242;2534,2168;2543,2094;2549,2019;2554,1945;2556,1871;2556,1797;2553,1723;2549,1650;2542,1577;2533,1504;2522,1431;2508,1359;2493,1287;2475,1216;2455,1145;2433,1075;2409,1005;2382,936;2354,867;2323,800;2291,733;2256,667;2219,601;2180,536;2139,473;2096,410;2050,348;2003,287;1954,228;1902,169;1849,111;1793,55;1735,0" o:connectangles="0,0,0,0,0,0,0,0,0,0,0,0,0,0,0,0,0,0,0,0,0,0,0,0,0,0,0,0,0,0,0,0,0,0,0,0,0,0,0,0,0,0,0,0,0,0"/>
                </v:shape>
                <v:shape id="Freeform 36" o:spid="_x0000_s1045" style="position:absolute;left:3325;top:2255;width:1736;height:1979;visibility:visible;mso-wrap-style:square;v-text-anchor:top" coordsize="1736,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" path="m1601,l,1978,1735,116,1702,86,1669,57,1636,28,1601,xe" fillcolor="#6dcff6" stroked="f">
                  <v:path arrowok="t" o:connecttype="custom" o:connectlocs="1601,0;0,1978;1735,116;1702,86;1669,57;1636,28;1601,0" o:connectangles="0,0,0,0,0,0,0"/>
                </v:shape>
                <v:shape id="Freeform 37" o:spid="_x0000_s1046" style="position:absolute;left:3325;top:1688;width:1602;height:2546;visibility:visible;mso-wrap-style:square;v-text-anchor:top" coordsize="1602,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" path="m,l,2545,1601,567r-65,-51l1471,467r-66,-46l1338,377r-68,-41l1202,297r-68,-37l1064,226,994,195,923,166,852,139,779,114,705,92,631,73,556,56,479,41,402,28,324,18,244,10,164,4,82,1,,xe" fillcolor="#f8c1d9" stroked="f">
                  <v:path arrowok="t" o:connecttype="custom" o:connectlocs="0,0;0,2545;1601,567;1536,516;1471,467;1405,421;1338,377;1270,336;1202,297;1134,260;1064,226;994,195;923,166;852,139;779,114;705,92;631,73;556,56;479,41;402,28;324,18;244,10;164,4;82,1;0,0" o:connectangles="0,0,0,0,0,0,0,0,0,0,0,0,0,0,0,0,0,0,0,0,0,0,0,0,0"/>
                </v:shape>
                <v:shape id="Text Box 38" o:spid="_x0000_s1047" type="#_x0000_t202" style="position:absolute;left:737;top:1168;width:469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" filled="f" stroked="f">
                  <v:textbox inset="0,0,0,0">
                    <w:txbxContent>
                      <w:p w14:paraId="54C63C17" w14:textId="77777777" w:rsidR="00000000" w:rsidRDefault="00000000">
                        <w:pPr>
                          <w:pStyle w:val="BodyText"/>
                          <w:kinsoku w:val="0"/>
                          <w:overflowPunct w:val="0"/>
                          <w:spacing w:line="274" w:lineRule="exact"/>
                          <w:rPr>
                            <w:rFonts w:ascii="Trebuchet MS" w:hAnsi="Trebuchet MS" w:cs="Trebuchet MS"/>
                            <w:b/>
                            <w:bCs/>
                            <w:color w:val="231F20"/>
                            <w:spacing w:val="-2"/>
                            <w:w w:val="90"/>
                          </w:rPr>
                        </w:pPr>
                        <w:r>
                          <w:rPr>
                            <w:rFonts w:ascii="Trebuchet MS" w:hAnsi="Trebuchet MS" w:cs="Trebuchet MS"/>
                            <w:b/>
                            <w:bCs/>
                            <w:color w:val="231F20"/>
                            <w:w w:val="90"/>
                          </w:rPr>
                          <w:t>Complaints</w:t>
                        </w:r>
                        <w:r>
                          <w:rPr>
                            <w:rFonts w:ascii="Trebuchet MS" w:hAnsi="Trebuchet MS" w:cs="Trebuchet MS"/>
                            <w:b/>
                            <w:bCs/>
                            <w:color w:val="231F20"/>
                            <w:spacing w:val="12"/>
                          </w:rPr>
                          <w:t xml:space="preserve"> </w:t>
                        </w:r>
                        <w:r>
                          <w:rPr>
                            <w:rFonts w:ascii="Trebuchet MS" w:hAnsi="Trebuchet MS" w:cs="Trebuchet MS"/>
                            <w:b/>
                            <w:bCs/>
                            <w:color w:val="231F20"/>
                            <w:w w:val="90"/>
                          </w:rPr>
                          <w:t>received</w:t>
                        </w:r>
                        <w:r>
                          <w:rPr>
                            <w:rFonts w:ascii="Trebuchet MS" w:hAnsi="Trebuchet MS" w:cs="Trebuchet MS"/>
                            <w:b/>
                            <w:bCs/>
                            <w:color w:val="231F20"/>
                            <w:spacing w:val="12"/>
                          </w:rPr>
                          <w:t xml:space="preserve"> </w:t>
                        </w:r>
                        <w:r>
                          <w:rPr>
                            <w:rFonts w:ascii="Trebuchet MS" w:hAnsi="Trebuchet MS" w:cs="Trebuchet MS"/>
                            <w:b/>
                            <w:bCs/>
                            <w:color w:val="231F20"/>
                            <w:w w:val="90"/>
                          </w:rPr>
                          <w:t>by</w:t>
                        </w:r>
                        <w:r>
                          <w:rPr>
                            <w:rFonts w:ascii="Trebuchet MS" w:hAnsi="Trebuchet MS" w:cs="Trebuchet MS"/>
                            <w:b/>
                            <w:bCs/>
                            <w:color w:val="231F20"/>
                            <w:spacing w:val="13"/>
                          </w:rPr>
                          <w:t xml:space="preserve"> </w:t>
                        </w:r>
                        <w:r>
                          <w:rPr>
                            <w:rFonts w:ascii="Trebuchet MS" w:hAnsi="Trebuchet MS" w:cs="Trebuchet MS"/>
                            <w:b/>
                            <w:bCs/>
                            <w:color w:val="231F20"/>
                            <w:w w:val="90"/>
                          </w:rPr>
                          <w:t>complaint</w:t>
                        </w:r>
                        <w:r>
                          <w:rPr>
                            <w:rFonts w:ascii="Trebuchet MS" w:hAnsi="Trebuchet MS" w:cs="Trebuchet MS"/>
                            <w:b/>
                            <w:bCs/>
                            <w:color w:val="231F20"/>
                            <w:spacing w:val="12"/>
                          </w:rPr>
                          <w:t xml:space="preserve"> </w:t>
                        </w:r>
                        <w:r>
                          <w:rPr>
                            <w:rFonts w:ascii="Trebuchet MS" w:hAnsi="Trebuchet MS" w:cs="Trebuchet MS"/>
                            <w:b/>
                            <w:bCs/>
                            <w:color w:val="231F20"/>
                            <w:spacing w:val="-2"/>
                            <w:w w:val="90"/>
                          </w:rPr>
                          <w:t>categories</w:t>
                        </w:r>
                      </w:p>
                    </w:txbxContent>
                  </v:textbox>
                </v:shape>
                <v:shape id="Text Box 39" o:spid="_x0000_s1048" type="#_x0000_t202" style="position:absolute;left:4863;top:1928;width:64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" filled="f" stroked="f">
                  <v:textbox inset="0,0,0,0">
                    <w:txbxContent>
                      <w:p w14:paraId="0C49C489"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1.09%</w:t>
                        </w:r>
                      </w:p>
                    </w:txbxContent>
                  </v:textbox>
                </v:shape>
                <v:shape id="Text Box 40" o:spid="_x0000_s1049" type="#_x0000_t202" style="position:absolute;left:3549;top:2460;width:7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" filled="f" stroked="f">
                  <v:textbox inset="0,0,0,0">
                    <w:txbxContent>
                      <w:p w14:paraId="3A984BEF"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10.90%</w:t>
                        </w:r>
                      </w:p>
                    </w:txbxContent>
                  </v:textbox>
                </v:shape>
                <v:shape id="Text Box 41" o:spid="_x0000_s1050" type="#_x0000_t202" style="position:absolute;left:1635;top:4026;width:7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" filled="f" stroked="f">
                  <v:textbox inset="0,0,0,0">
                    <w:txbxContent>
                      <w:p w14:paraId="188C6CC1"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42.51%</w:t>
                        </w:r>
                      </w:p>
                    </w:txbxContent>
                  </v:textbox>
                </v:shape>
                <v:shape id="Text Box 42" o:spid="_x0000_s1051" type="#_x0000_t202" style="position:absolute;left:4597;top:3835;width:7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" filled="f" stroked="f">
                  <v:textbox inset="0,0,0,0">
                    <w:txbxContent>
                      <w:p w14:paraId="2FCFDF63"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20.44%</w:t>
                        </w:r>
                      </w:p>
                    </w:txbxContent>
                  </v:textbox>
                </v:shape>
                <v:shape id="Text Box 43" o:spid="_x0000_s1052" type="#_x0000_t202" style="position:absolute;left:3222;top:5578;width:7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" filled="f" stroked="f">
                  <v:textbox inset="0,0,0,0">
                    <w:txbxContent>
                      <w:p w14:paraId="70EB3314"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20.44%</w:t>
                        </w:r>
                      </w:p>
                    </w:txbxContent>
                  </v:textbox>
                </v:shape>
                <v:shape id="Text Box 44" o:spid="_x0000_s1053" type="#_x0000_t202" style="position:absolute;left:5458;top:5479;width:89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" filled="f" stroked="f">
                  <v:textbox inset="0,0,0,0">
                    <w:txbxContent>
                      <w:p w14:paraId="26A5232D" w14:textId="77777777" w:rsidR="00000000" w:rsidRDefault="00000000">
                        <w:pPr>
                          <w:pStyle w:val="BodyText"/>
                          <w:kinsoku w:val="0"/>
                          <w:overflowPunct w:val="0"/>
                          <w:spacing w:line="275" w:lineRule="exact"/>
                          <w:ind w:left="255"/>
                          <w:rPr>
                            <w:rFonts w:ascii="Trebuchet MS" w:hAnsi="Trebuchet MS" w:cs="Trebuchet MS"/>
                            <w:b/>
                            <w:bCs/>
                            <w:color w:val="231F20"/>
                            <w:spacing w:val="-10"/>
                          </w:rPr>
                        </w:pPr>
                        <w:r>
                          <w:rPr>
                            <w:rFonts w:ascii="Trebuchet MS" w:hAnsi="Trebuchet MS" w:cs="Trebuchet MS"/>
                            <w:b/>
                            <w:bCs/>
                            <w:color w:val="231F20"/>
                            <w:spacing w:val="-10"/>
                          </w:rPr>
                          <w:t>2.18%</w:t>
                        </w:r>
                      </w:p>
                      <w:p w14:paraId="284332A4" w14:textId="77777777" w:rsidR="00000000" w:rsidRDefault="00000000">
                        <w:pPr>
                          <w:pStyle w:val="BodyText"/>
                          <w:kinsoku w:val="0"/>
                          <w:overflowPunct w:val="0"/>
                          <w:spacing w:before="118" w:line="278" w:lineRule="exact"/>
                          <w:rPr>
                            <w:rFonts w:ascii="Trebuchet MS" w:hAnsi="Trebuchet MS" w:cs="Trebuchet MS"/>
                            <w:b/>
                            <w:bCs/>
                            <w:color w:val="231F20"/>
                            <w:spacing w:val="-2"/>
                          </w:rPr>
                        </w:pPr>
                        <w:r>
                          <w:rPr>
                            <w:rFonts w:ascii="Trebuchet MS" w:hAnsi="Trebuchet MS" w:cs="Trebuchet MS"/>
                            <w:b/>
                            <w:bCs/>
                            <w:color w:val="231F20"/>
                            <w:spacing w:val="-2"/>
                          </w:rPr>
                          <w:t>2.45%</w:t>
                        </w:r>
                      </w:p>
                    </w:txbxContent>
                  </v:textbox>
                </v:shape>
                <w10:wrap anchorx="page"/>
              </v:group>
            </w:pict>
          </mc:Fallback>
        </mc:AlternateContent>
      </w:r>
      <w:r w:rsidR="00000000">
        <w:rPr>
          <w:color w:val="231F20"/>
          <w:w w:val="80"/>
        </w:rPr>
        <w:t>The following three charts show the numbers of complaints received by Complaint Category (this is a general</w:t>
      </w:r>
      <w:r w:rsidR="00000000">
        <w:rPr>
          <w:color w:val="231F20"/>
          <w:spacing w:val="40"/>
        </w:rPr>
        <w:t xml:space="preserve"> </w:t>
      </w:r>
      <w:r w:rsidR="00000000">
        <w:rPr>
          <w:color w:val="231F20"/>
          <w:w w:val="85"/>
        </w:rPr>
        <w:t>categorisation</w:t>
      </w:r>
      <w:r w:rsidR="00000000">
        <w:rPr>
          <w:color w:val="231F20"/>
          <w:spacing w:val="-9"/>
          <w:w w:val="85"/>
        </w:rPr>
        <w:t xml:space="preserve"> </w:t>
      </w:r>
      <w:r w:rsidR="00000000">
        <w:rPr>
          <w:color w:val="231F20"/>
          <w:w w:val="85"/>
        </w:rPr>
        <w:t>that</w:t>
      </w:r>
      <w:r w:rsidR="00000000">
        <w:rPr>
          <w:color w:val="231F20"/>
          <w:spacing w:val="-9"/>
          <w:w w:val="85"/>
        </w:rPr>
        <w:t xml:space="preserve"> </w:t>
      </w:r>
      <w:r w:rsidR="00000000">
        <w:rPr>
          <w:color w:val="231F20"/>
          <w:w w:val="85"/>
        </w:rPr>
        <w:t>applies</w:t>
      </w:r>
      <w:r w:rsidR="00000000">
        <w:rPr>
          <w:color w:val="231F20"/>
          <w:spacing w:val="-9"/>
          <w:w w:val="85"/>
        </w:rPr>
        <w:t xml:space="preserve"> </w:t>
      </w:r>
      <w:r w:rsidR="00000000">
        <w:rPr>
          <w:color w:val="231F20"/>
          <w:w w:val="85"/>
        </w:rPr>
        <w:t>to</w:t>
      </w:r>
      <w:r w:rsidR="00000000">
        <w:rPr>
          <w:color w:val="231F20"/>
          <w:spacing w:val="-9"/>
          <w:w w:val="85"/>
        </w:rPr>
        <w:t xml:space="preserve"> </w:t>
      </w:r>
      <w:r w:rsidR="00000000">
        <w:rPr>
          <w:color w:val="231F20"/>
          <w:w w:val="85"/>
        </w:rPr>
        <w:t>all</w:t>
      </w:r>
      <w:r w:rsidR="00000000">
        <w:rPr>
          <w:color w:val="231F20"/>
          <w:spacing w:val="-9"/>
          <w:w w:val="85"/>
        </w:rPr>
        <w:t xml:space="preserve"> </w:t>
      </w:r>
      <w:r w:rsidR="00000000">
        <w:rPr>
          <w:color w:val="231F20"/>
          <w:w w:val="85"/>
        </w:rPr>
        <w:t>Council</w:t>
      </w:r>
      <w:r w:rsidR="00000000">
        <w:rPr>
          <w:color w:val="231F20"/>
          <w:spacing w:val="-9"/>
          <w:w w:val="85"/>
        </w:rPr>
        <w:t xml:space="preserve"> </w:t>
      </w:r>
      <w:r w:rsidR="00000000">
        <w:rPr>
          <w:color w:val="231F20"/>
          <w:w w:val="85"/>
        </w:rPr>
        <w:t>complaints)</w:t>
      </w:r>
      <w:r w:rsidR="00000000">
        <w:rPr>
          <w:color w:val="231F20"/>
          <w:spacing w:val="-9"/>
          <w:w w:val="85"/>
        </w:rPr>
        <w:t xml:space="preserve"> </w:t>
      </w:r>
      <w:r w:rsidR="00000000">
        <w:rPr>
          <w:color w:val="231F20"/>
          <w:w w:val="85"/>
        </w:rPr>
        <w:t>and</w:t>
      </w:r>
      <w:r w:rsidR="00000000">
        <w:rPr>
          <w:color w:val="231F20"/>
          <w:spacing w:val="-9"/>
          <w:w w:val="85"/>
        </w:rPr>
        <w:t xml:space="preserve"> </w:t>
      </w:r>
      <w:r w:rsidR="00000000">
        <w:rPr>
          <w:color w:val="231F20"/>
          <w:w w:val="85"/>
        </w:rPr>
        <w:t>Complaint</w:t>
      </w:r>
      <w:r w:rsidR="00000000">
        <w:rPr>
          <w:color w:val="231F20"/>
          <w:spacing w:val="-9"/>
          <w:w w:val="85"/>
        </w:rPr>
        <w:t xml:space="preserve"> </w:t>
      </w:r>
      <w:r w:rsidR="00000000">
        <w:rPr>
          <w:color w:val="231F20"/>
          <w:w w:val="85"/>
        </w:rPr>
        <w:t>Issue</w:t>
      </w:r>
      <w:r w:rsidR="00000000">
        <w:rPr>
          <w:color w:val="231F20"/>
          <w:spacing w:val="-9"/>
          <w:w w:val="85"/>
        </w:rPr>
        <w:t xml:space="preserve"> </w:t>
      </w:r>
      <w:r w:rsidR="00000000">
        <w:rPr>
          <w:color w:val="231F20"/>
          <w:w w:val="85"/>
        </w:rPr>
        <w:t>(these</w:t>
      </w:r>
      <w:r w:rsidR="00000000">
        <w:rPr>
          <w:color w:val="231F20"/>
          <w:spacing w:val="-9"/>
          <w:w w:val="85"/>
        </w:rPr>
        <w:t xml:space="preserve"> </w:t>
      </w:r>
      <w:r w:rsidR="00000000">
        <w:rPr>
          <w:color w:val="231F20"/>
          <w:w w:val="85"/>
        </w:rPr>
        <w:t>break</w:t>
      </w:r>
      <w:r w:rsidR="00000000">
        <w:rPr>
          <w:color w:val="231F20"/>
          <w:spacing w:val="-9"/>
          <w:w w:val="85"/>
        </w:rPr>
        <w:t xml:space="preserve"> </w:t>
      </w:r>
      <w:r w:rsidR="00000000">
        <w:rPr>
          <w:color w:val="231F20"/>
          <w:w w:val="85"/>
        </w:rPr>
        <w:t>down</w:t>
      </w:r>
      <w:r w:rsidR="00000000">
        <w:rPr>
          <w:color w:val="231F20"/>
          <w:spacing w:val="-9"/>
          <w:w w:val="85"/>
        </w:rPr>
        <w:t xml:space="preserve"> </w:t>
      </w:r>
      <w:r w:rsidR="00000000">
        <w:rPr>
          <w:color w:val="231F20"/>
          <w:w w:val="85"/>
        </w:rPr>
        <w:t>the</w:t>
      </w:r>
      <w:r w:rsidR="00000000">
        <w:rPr>
          <w:color w:val="231F20"/>
          <w:spacing w:val="-9"/>
          <w:w w:val="85"/>
        </w:rPr>
        <w:t xml:space="preserve"> </w:t>
      </w:r>
      <w:r w:rsidR="00000000">
        <w:rPr>
          <w:color w:val="231F20"/>
          <w:w w:val="85"/>
        </w:rPr>
        <w:t>general category</w:t>
      </w:r>
      <w:r w:rsidR="00000000">
        <w:rPr>
          <w:color w:val="231F20"/>
          <w:spacing w:val="-4"/>
          <w:w w:val="85"/>
        </w:rPr>
        <w:t xml:space="preserve"> </w:t>
      </w:r>
      <w:r w:rsidR="00000000">
        <w:rPr>
          <w:color w:val="231F20"/>
          <w:w w:val="85"/>
        </w:rPr>
        <w:t>description</w:t>
      </w:r>
      <w:r w:rsidR="00000000">
        <w:rPr>
          <w:color w:val="231F20"/>
          <w:spacing w:val="-4"/>
          <w:w w:val="85"/>
        </w:rPr>
        <w:t xml:space="preserve"> </w:t>
      </w:r>
      <w:r w:rsidR="00000000">
        <w:rPr>
          <w:color w:val="231F20"/>
          <w:w w:val="85"/>
        </w:rPr>
        <w:t>into</w:t>
      </w:r>
      <w:r w:rsidR="00000000">
        <w:rPr>
          <w:color w:val="231F20"/>
          <w:spacing w:val="-4"/>
          <w:w w:val="85"/>
        </w:rPr>
        <w:t xml:space="preserve"> </w:t>
      </w:r>
      <w:r w:rsidR="00000000">
        <w:rPr>
          <w:color w:val="231F20"/>
          <w:w w:val="85"/>
        </w:rPr>
        <w:t>issues</w:t>
      </w:r>
      <w:r w:rsidR="00000000">
        <w:rPr>
          <w:color w:val="231F20"/>
          <w:spacing w:val="-4"/>
          <w:w w:val="85"/>
        </w:rPr>
        <w:t xml:space="preserve"> </w:t>
      </w:r>
      <w:r w:rsidR="00000000">
        <w:rPr>
          <w:color w:val="231F20"/>
          <w:w w:val="85"/>
        </w:rPr>
        <w:t>relevant</w:t>
      </w:r>
      <w:r w:rsidR="00000000">
        <w:rPr>
          <w:color w:val="231F20"/>
          <w:spacing w:val="-4"/>
          <w:w w:val="85"/>
        </w:rPr>
        <w:t xml:space="preserve"> </w:t>
      </w:r>
      <w:r w:rsidR="00000000">
        <w:rPr>
          <w:color w:val="231F20"/>
          <w:w w:val="85"/>
        </w:rPr>
        <w:t>to</w:t>
      </w:r>
      <w:r w:rsidR="00000000">
        <w:rPr>
          <w:color w:val="231F20"/>
          <w:spacing w:val="-4"/>
          <w:w w:val="85"/>
        </w:rPr>
        <w:t xml:space="preserve"> </w:t>
      </w:r>
      <w:r w:rsidR="00000000">
        <w:rPr>
          <w:color w:val="231F20"/>
          <w:w w:val="85"/>
        </w:rPr>
        <w:t>that</w:t>
      </w:r>
      <w:r w:rsidR="00000000">
        <w:rPr>
          <w:color w:val="231F20"/>
          <w:spacing w:val="-4"/>
          <w:w w:val="85"/>
        </w:rPr>
        <w:t xml:space="preserve"> </w:t>
      </w:r>
      <w:r w:rsidR="00000000">
        <w:rPr>
          <w:color w:val="231F20"/>
          <w:w w:val="85"/>
        </w:rPr>
        <w:t>category).</w:t>
      </w:r>
    </w:p>
    <w:p w14:paraId="08027FDC" w14:textId="77777777" w:rsidR="00000000" w:rsidRDefault="00000000">
      <w:pPr>
        <w:pStyle w:val="BodyText"/>
        <w:kinsoku w:val="0"/>
        <w:overflowPunct w:val="0"/>
        <w:rPr>
          <w:sz w:val="20"/>
          <w:szCs w:val="20"/>
        </w:rPr>
      </w:pPr>
    </w:p>
    <w:p w14:paraId="62EFD3B7" w14:textId="77777777" w:rsidR="00000000" w:rsidRDefault="00000000">
      <w:pPr>
        <w:pStyle w:val="BodyText"/>
        <w:kinsoku w:val="0"/>
        <w:overflowPunct w:val="0"/>
        <w:rPr>
          <w:sz w:val="20"/>
          <w:szCs w:val="20"/>
        </w:rPr>
      </w:pPr>
    </w:p>
    <w:p w14:paraId="259A078C" w14:textId="77777777" w:rsidR="00000000" w:rsidRDefault="00000000">
      <w:pPr>
        <w:pStyle w:val="BodyText"/>
        <w:kinsoku w:val="0"/>
        <w:overflowPunct w:val="0"/>
        <w:rPr>
          <w:sz w:val="20"/>
          <w:szCs w:val="20"/>
        </w:rPr>
      </w:pPr>
    </w:p>
    <w:p w14:paraId="21204733" w14:textId="77777777" w:rsidR="00000000" w:rsidRDefault="00000000">
      <w:pPr>
        <w:pStyle w:val="BodyText"/>
        <w:kinsoku w:val="0"/>
        <w:overflowPunct w:val="0"/>
        <w:spacing w:before="4"/>
        <w:rPr>
          <w:sz w:val="20"/>
          <w:szCs w:val="20"/>
        </w:rPr>
      </w:pPr>
    </w:p>
    <w:tbl>
      <w:tblPr>
        <w:tblW w:w="0" w:type="auto"/>
        <w:tblInd w:w="6728" w:type="dxa"/>
        <w:tblLayout w:type="fixed"/>
        <w:tblCellMar>
          <w:left w:w="0" w:type="dxa"/>
          <w:right w:w="0" w:type="dxa"/>
        </w:tblCellMar>
        <w:tblLook w:val="0000" w:firstRow="0" w:lastRow="0" w:firstColumn="0" w:lastColumn="0" w:noHBand="0" w:noVBand="0"/>
      </w:tblPr>
      <w:tblGrid>
        <w:gridCol w:w="3515"/>
        <w:gridCol w:w="794"/>
      </w:tblGrid>
      <w:tr w:rsidR="00000000" w14:paraId="54A17FF1" w14:textId="77777777">
        <w:tblPrEx>
          <w:tblCellMar>
            <w:top w:w="0" w:type="dxa"/>
            <w:left w:w="0" w:type="dxa"/>
            <w:bottom w:w="0" w:type="dxa"/>
            <w:right w:w="0" w:type="dxa"/>
          </w:tblCellMar>
        </w:tblPrEx>
        <w:trPr>
          <w:trHeight w:val="431"/>
        </w:trPr>
        <w:tc>
          <w:tcPr>
            <w:tcW w:w="3515" w:type="dxa"/>
            <w:tcBorders>
              <w:top w:val="none" w:sz="6" w:space="0" w:color="auto"/>
              <w:left w:val="none" w:sz="6" w:space="0" w:color="auto"/>
              <w:bottom w:val="single" w:sz="18" w:space="0" w:color="FFFFFF"/>
              <w:right w:val="single" w:sz="8" w:space="0" w:color="FFFFFF"/>
            </w:tcBorders>
            <w:shd w:val="clear" w:color="auto" w:fill="F8C1D9"/>
          </w:tcPr>
          <w:p w14:paraId="6E5831FC" w14:textId="77777777" w:rsidR="00000000" w:rsidRDefault="00000000">
            <w:pPr>
              <w:pStyle w:val="TableParagraph"/>
              <w:kinsoku w:val="0"/>
              <w:overflowPunct w:val="0"/>
              <w:spacing w:before="104"/>
              <w:ind w:left="56"/>
              <w:rPr>
                <w:color w:val="231F20"/>
                <w:spacing w:val="-4"/>
                <w:w w:val="85"/>
                <w:sz w:val="20"/>
                <w:szCs w:val="20"/>
              </w:rPr>
            </w:pPr>
            <w:r>
              <w:rPr>
                <w:color w:val="231F20"/>
                <w:w w:val="85"/>
                <w:sz w:val="20"/>
                <w:szCs w:val="20"/>
              </w:rPr>
              <w:t>Conduct/Attitude</w:t>
            </w:r>
            <w:r>
              <w:rPr>
                <w:color w:val="231F20"/>
                <w:spacing w:val="-2"/>
                <w:w w:val="85"/>
                <w:sz w:val="20"/>
                <w:szCs w:val="20"/>
              </w:rPr>
              <w:t xml:space="preserve"> </w:t>
            </w:r>
            <w:r>
              <w:rPr>
                <w:color w:val="231F20"/>
                <w:w w:val="85"/>
                <w:sz w:val="20"/>
                <w:szCs w:val="20"/>
              </w:rPr>
              <w:t>of</w:t>
            </w:r>
            <w:r>
              <w:rPr>
                <w:color w:val="231F20"/>
                <w:spacing w:val="-2"/>
                <w:w w:val="85"/>
                <w:sz w:val="20"/>
                <w:szCs w:val="20"/>
              </w:rPr>
              <w:t xml:space="preserve"> </w:t>
            </w:r>
            <w:r>
              <w:rPr>
                <w:color w:val="231F20"/>
                <w:spacing w:val="-4"/>
                <w:w w:val="85"/>
                <w:sz w:val="20"/>
                <w:szCs w:val="20"/>
              </w:rPr>
              <w:t>Staff</w:t>
            </w:r>
          </w:p>
        </w:tc>
        <w:tc>
          <w:tcPr>
            <w:tcW w:w="794" w:type="dxa"/>
            <w:tcBorders>
              <w:top w:val="none" w:sz="6" w:space="0" w:color="auto"/>
              <w:left w:val="single" w:sz="8" w:space="0" w:color="FFFFFF"/>
              <w:bottom w:val="single" w:sz="18" w:space="0" w:color="FFFFFF"/>
              <w:right w:val="none" w:sz="6" w:space="0" w:color="auto"/>
            </w:tcBorders>
            <w:shd w:val="clear" w:color="auto" w:fill="F8C1D9"/>
          </w:tcPr>
          <w:p w14:paraId="4882952B" w14:textId="77777777" w:rsidR="00000000" w:rsidRDefault="00000000">
            <w:pPr>
              <w:pStyle w:val="TableParagraph"/>
              <w:kinsoku w:val="0"/>
              <w:overflowPunct w:val="0"/>
              <w:spacing w:before="104"/>
              <w:ind w:right="8"/>
              <w:jc w:val="center"/>
              <w:rPr>
                <w:color w:val="231F20"/>
                <w:spacing w:val="-5"/>
                <w:w w:val="95"/>
                <w:sz w:val="20"/>
                <w:szCs w:val="20"/>
              </w:rPr>
            </w:pPr>
            <w:r>
              <w:rPr>
                <w:color w:val="231F20"/>
                <w:spacing w:val="-5"/>
                <w:w w:val="95"/>
                <w:sz w:val="20"/>
                <w:szCs w:val="20"/>
              </w:rPr>
              <w:t>40</w:t>
            </w:r>
          </w:p>
        </w:tc>
      </w:tr>
      <w:tr w:rsidR="00000000" w14:paraId="60D3FE9F"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6DCFF6"/>
          </w:tcPr>
          <w:p w14:paraId="52B61AEA" w14:textId="77777777" w:rsidR="00000000" w:rsidRDefault="00000000">
            <w:pPr>
              <w:pStyle w:val="TableParagraph"/>
              <w:kinsoku w:val="0"/>
              <w:overflowPunct w:val="0"/>
              <w:spacing w:before="82"/>
              <w:ind w:left="56"/>
              <w:rPr>
                <w:color w:val="231F20"/>
                <w:spacing w:val="-2"/>
                <w:w w:val="80"/>
                <w:sz w:val="20"/>
                <w:szCs w:val="20"/>
              </w:rPr>
            </w:pPr>
            <w:r>
              <w:rPr>
                <w:color w:val="231F20"/>
                <w:w w:val="80"/>
                <w:sz w:val="20"/>
                <w:szCs w:val="20"/>
              </w:rPr>
              <w:t>Cost/Charge</w:t>
            </w:r>
            <w:r>
              <w:rPr>
                <w:color w:val="231F20"/>
                <w:spacing w:val="7"/>
                <w:sz w:val="20"/>
                <w:szCs w:val="20"/>
              </w:rPr>
              <w:t xml:space="preserve"> </w:t>
            </w:r>
            <w:r>
              <w:rPr>
                <w:color w:val="231F20"/>
                <w:w w:val="80"/>
                <w:sz w:val="20"/>
                <w:szCs w:val="20"/>
              </w:rPr>
              <w:t>for</w:t>
            </w:r>
            <w:r>
              <w:rPr>
                <w:color w:val="231F20"/>
                <w:spacing w:val="7"/>
                <w:sz w:val="20"/>
                <w:szCs w:val="20"/>
              </w:rPr>
              <w:t xml:space="preserve"> </w:t>
            </w:r>
            <w:r>
              <w:rPr>
                <w:color w:val="231F20"/>
                <w:spacing w:val="-2"/>
                <w:w w:val="80"/>
                <w:sz w:val="20"/>
                <w:szCs w:val="20"/>
              </w:rPr>
              <w:t>Service</w:t>
            </w:r>
          </w:p>
        </w:tc>
        <w:tc>
          <w:tcPr>
            <w:tcW w:w="794" w:type="dxa"/>
            <w:tcBorders>
              <w:top w:val="single" w:sz="18" w:space="0" w:color="FFFFFF"/>
              <w:left w:val="single" w:sz="8" w:space="0" w:color="FFFFFF"/>
              <w:bottom w:val="single" w:sz="18" w:space="0" w:color="FFFFFF"/>
              <w:right w:val="none" w:sz="6" w:space="0" w:color="auto"/>
            </w:tcBorders>
            <w:shd w:val="clear" w:color="auto" w:fill="6DCFF6"/>
          </w:tcPr>
          <w:p w14:paraId="2F335F19" w14:textId="77777777" w:rsidR="00000000" w:rsidRDefault="00000000">
            <w:pPr>
              <w:pStyle w:val="TableParagraph"/>
              <w:kinsoku w:val="0"/>
              <w:overflowPunct w:val="0"/>
              <w:spacing w:before="82"/>
              <w:ind w:right="8"/>
              <w:jc w:val="center"/>
              <w:rPr>
                <w:color w:val="231F20"/>
                <w:spacing w:val="-10"/>
                <w:w w:val="95"/>
                <w:sz w:val="20"/>
                <w:szCs w:val="20"/>
              </w:rPr>
            </w:pPr>
            <w:r>
              <w:rPr>
                <w:color w:val="231F20"/>
                <w:spacing w:val="-10"/>
                <w:w w:val="95"/>
                <w:sz w:val="20"/>
                <w:szCs w:val="20"/>
              </w:rPr>
              <w:t>4</w:t>
            </w:r>
          </w:p>
        </w:tc>
      </w:tr>
      <w:tr w:rsidR="00000000" w14:paraId="7A17A7ED"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FBC288"/>
          </w:tcPr>
          <w:p w14:paraId="3FDC10F9" w14:textId="77777777" w:rsidR="00000000" w:rsidRDefault="00000000">
            <w:pPr>
              <w:pStyle w:val="TableParagraph"/>
              <w:kinsoku w:val="0"/>
              <w:overflowPunct w:val="0"/>
              <w:spacing w:before="82"/>
              <w:ind w:left="56"/>
              <w:rPr>
                <w:color w:val="231F20"/>
                <w:spacing w:val="-2"/>
                <w:w w:val="85"/>
                <w:sz w:val="20"/>
                <w:szCs w:val="20"/>
              </w:rPr>
            </w:pPr>
            <w:r>
              <w:rPr>
                <w:color w:val="231F20"/>
                <w:w w:val="85"/>
                <w:sz w:val="20"/>
                <w:szCs w:val="20"/>
              </w:rPr>
              <w:t>Delay</w:t>
            </w:r>
            <w:r>
              <w:rPr>
                <w:color w:val="231F20"/>
                <w:spacing w:val="-6"/>
                <w:sz w:val="20"/>
                <w:szCs w:val="20"/>
              </w:rPr>
              <w:t xml:space="preserve"> </w:t>
            </w:r>
            <w:r>
              <w:rPr>
                <w:color w:val="231F20"/>
                <w:w w:val="85"/>
                <w:sz w:val="20"/>
                <w:szCs w:val="20"/>
              </w:rPr>
              <w:t>in</w:t>
            </w:r>
            <w:r>
              <w:rPr>
                <w:color w:val="231F20"/>
                <w:spacing w:val="-6"/>
                <w:sz w:val="20"/>
                <w:szCs w:val="20"/>
              </w:rPr>
              <w:t xml:space="preserve"> </w:t>
            </w:r>
            <w:r>
              <w:rPr>
                <w:color w:val="231F20"/>
                <w:spacing w:val="-2"/>
                <w:w w:val="85"/>
                <w:sz w:val="20"/>
                <w:szCs w:val="20"/>
              </w:rPr>
              <w:t>Service</w:t>
            </w:r>
          </w:p>
        </w:tc>
        <w:tc>
          <w:tcPr>
            <w:tcW w:w="794" w:type="dxa"/>
            <w:tcBorders>
              <w:top w:val="single" w:sz="18" w:space="0" w:color="FFFFFF"/>
              <w:left w:val="single" w:sz="8" w:space="0" w:color="FFFFFF"/>
              <w:bottom w:val="single" w:sz="18" w:space="0" w:color="FFFFFF"/>
              <w:right w:val="none" w:sz="6" w:space="0" w:color="auto"/>
            </w:tcBorders>
            <w:shd w:val="clear" w:color="auto" w:fill="FBC288"/>
          </w:tcPr>
          <w:p w14:paraId="7883F9EB"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75</w:t>
            </w:r>
          </w:p>
        </w:tc>
      </w:tr>
      <w:tr w:rsidR="00000000" w14:paraId="7A6D4FBC"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CAB7D9"/>
          </w:tcPr>
          <w:p w14:paraId="78921D2A" w14:textId="77777777" w:rsidR="00000000" w:rsidRDefault="00000000">
            <w:pPr>
              <w:pStyle w:val="TableParagraph"/>
              <w:kinsoku w:val="0"/>
              <w:overflowPunct w:val="0"/>
              <w:spacing w:before="82"/>
              <w:ind w:left="56"/>
              <w:rPr>
                <w:color w:val="231F20"/>
                <w:spacing w:val="-2"/>
                <w:w w:val="80"/>
                <w:sz w:val="20"/>
                <w:szCs w:val="20"/>
              </w:rPr>
            </w:pPr>
            <w:r>
              <w:rPr>
                <w:color w:val="231F20"/>
                <w:w w:val="80"/>
                <w:sz w:val="20"/>
                <w:szCs w:val="20"/>
              </w:rPr>
              <w:t>Disputed</w:t>
            </w:r>
            <w:r>
              <w:rPr>
                <w:color w:val="231F20"/>
                <w:spacing w:val="13"/>
                <w:sz w:val="20"/>
                <w:szCs w:val="20"/>
              </w:rPr>
              <w:t xml:space="preserve"> </w:t>
            </w:r>
            <w:r>
              <w:rPr>
                <w:color w:val="231F20"/>
                <w:w w:val="80"/>
                <w:sz w:val="20"/>
                <w:szCs w:val="20"/>
              </w:rPr>
              <w:t>Decision</w:t>
            </w:r>
            <w:r>
              <w:rPr>
                <w:color w:val="231F20"/>
                <w:spacing w:val="14"/>
                <w:sz w:val="20"/>
                <w:szCs w:val="20"/>
              </w:rPr>
              <w:t xml:space="preserve"> </w:t>
            </w:r>
            <w:r>
              <w:rPr>
                <w:color w:val="231F20"/>
                <w:w w:val="80"/>
                <w:sz w:val="20"/>
                <w:szCs w:val="20"/>
              </w:rPr>
              <w:t>or</w:t>
            </w:r>
            <w:r>
              <w:rPr>
                <w:color w:val="231F20"/>
                <w:spacing w:val="13"/>
                <w:sz w:val="20"/>
                <w:szCs w:val="20"/>
              </w:rPr>
              <w:t xml:space="preserve"> </w:t>
            </w:r>
            <w:r>
              <w:rPr>
                <w:color w:val="231F20"/>
                <w:spacing w:val="-2"/>
                <w:w w:val="80"/>
                <w:sz w:val="20"/>
                <w:szCs w:val="20"/>
              </w:rPr>
              <w:t>Outcome</w:t>
            </w:r>
          </w:p>
        </w:tc>
        <w:tc>
          <w:tcPr>
            <w:tcW w:w="794" w:type="dxa"/>
            <w:tcBorders>
              <w:top w:val="single" w:sz="18" w:space="0" w:color="FFFFFF"/>
              <w:left w:val="single" w:sz="8" w:space="0" w:color="FFFFFF"/>
              <w:bottom w:val="single" w:sz="18" w:space="0" w:color="FFFFFF"/>
              <w:right w:val="none" w:sz="6" w:space="0" w:color="auto"/>
            </w:tcBorders>
            <w:shd w:val="clear" w:color="auto" w:fill="CAB7D9"/>
          </w:tcPr>
          <w:p w14:paraId="1875CE05" w14:textId="77777777" w:rsidR="00000000" w:rsidRDefault="00000000">
            <w:pPr>
              <w:pStyle w:val="TableParagraph"/>
              <w:kinsoku w:val="0"/>
              <w:overflowPunct w:val="0"/>
              <w:spacing w:before="82"/>
              <w:ind w:right="8"/>
              <w:jc w:val="center"/>
              <w:rPr>
                <w:color w:val="231F20"/>
                <w:spacing w:val="-10"/>
                <w:w w:val="95"/>
                <w:sz w:val="20"/>
                <w:szCs w:val="20"/>
              </w:rPr>
            </w:pPr>
            <w:r>
              <w:rPr>
                <w:color w:val="231F20"/>
                <w:spacing w:val="-10"/>
                <w:w w:val="95"/>
                <w:sz w:val="20"/>
                <w:szCs w:val="20"/>
              </w:rPr>
              <w:t>8</w:t>
            </w:r>
          </w:p>
        </w:tc>
      </w:tr>
      <w:tr w:rsidR="00000000" w14:paraId="24063381"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F69679"/>
          </w:tcPr>
          <w:p w14:paraId="4E98C8CC" w14:textId="77777777" w:rsidR="00000000" w:rsidRDefault="00000000">
            <w:pPr>
              <w:pStyle w:val="TableParagraph"/>
              <w:kinsoku w:val="0"/>
              <w:overflowPunct w:val="0"/>
              <w:spacing w:before="82"/>
              <w:ind w:left="56"/>
              <w:rPr>
                <w:color w:val="231F20"/>
                <w:spacing w:val="-2"/>
                <w:w w:val="85"/>
                <w:sz w:val="20"/>
                <w:szCs w:val="20"/>
              </w:rPr>
            </w:pPr>
            <w:r>
              <w:rPr>
                <w:color w:val="231F20"/>
                <w:w w:val="85"/>
                <w:sz w:val="20"/>
                <w:szCs w:val="20"/>
              </w:rPr>
              <w:t>Information</w:t>
            </w:r>
            <w:r>
              <w:rPr>
                <w:color w:val="231F20"/>
                <w:spacing w:val="11"/>
                <w:sz w:val="20"/>
                <w:szCs w:val="20"/>
              </w:rPr>
              <w:t xml:space="preserve"> </w:t>
            </w:r>
            <w:r>
              <w:rPr>
                <w:color w:val="231F20"/>
                <w:w w:val="85"/>
                <w:sz w:val="20"/>
                <w:szCs w:val="20"/>
              </w:rPr>
              <w:t>and</w:t>
            </w:r>
            <w:r>
              <w:rPr>
                <w:color w:val="231F20"/>
                <w:spacing w:val="11"/>
                <w:sz w:val="20"/>
                <w:szCs w:val="20"/>
              </w:rPr>
              <w:t xml:space="preserve"> </w:t>
            </w:r>
            <w:r>
              <w:rPr>
                <w:color w:val="231F20"/>
                <w:spacing w:val="-2"/>
                <w:w w:val="85"/>
                <w:sz w:val="20"/>
                <w:szCs w:val="20"/>
              </w:rPr>
              <w:t>Advice</w:t>
            </w:r>
          </w:p>
        </w:tc>
        <w:tc>
          <w:tcPr>
            <w:tcW w:w="794" w:type="dxa"/>
            <w:tcBorders>
              <w:top w:val="single" w:sz="18" w:space="0" w:color="FFFFFF"/>
              <w:left w:val="single" w:sz="8" w:space="0" w:color="FFFFFF"/>
              <w:bottom w:val="single" w:sz="18" w:space="0" w:color="FFFFFF"/>
              <w:right w:val="none" w:sz="6" w:space="0" w:color="auto"/>
            </w:tcBorders>
            <w:shd w:val="clear" w:color="auto" w:fill="F69679"/>
          </w:tcPr>
          <w:p w14:paraId="565C0A5B" w14:textId="77777777" w:rsidR="00000000" w:rsidRDefault="00000000">
            <w:pPr>
              <w:pStyle w:val="TableParagraph"/>
              <w:kinsoku w:val="0"/>
              <w:overflowPunct w:val="0"/>
              <w:spacing w:before="82"/>
              <w:ind w:right="8"/>
              <w:jc w:val="center"/>
              <w:rPr>
                <w:color w:val="231F20"/>
                <w:spacing w:val="-10"/>
                <w:w w:val="95"/>
                <w:sz w:val="20"/>
                <w:szCs w:val="20"/>
              </w:rPr>
            </w:pPr>
            <w:r>
              <w:rPr>
                <w:color w:val="231F20"/>
                <w:spacing w:val="-10"/>
                <w:w w:val="95"/>
                <w:sz w:val="20"/>
                <w:szCs w:val="20"/>
              </w:rPr>
              <w:t>9</w:t>
            </w:r>
          </w:p>
        </w:tc>
      </w:tr>
      <w:tr w:rsidR="00000000" w14:paraId="1CFBADDB"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B7DA9B"/>
          </w:tcPr>
          <w:p w14:paraId="1CF2ABAA" w14:textId="77777777" w:rsidR="00000000" w:rsidRDefault="00000000">
            <w:pPr>
              <w:pStyle w:val="TableParagraph"/>
              <w:kinsoku w:val="0"/>
              <w:overflowPunct w:val="0"/>
              <w:spacing w:before="82"/>
              <w:ind w:left="56"/>
              <w:rPr>
                <w:color w:val="231F20"/>
                <w:spacing w:val="-2"/>
                <w:w w:val="85"/>
                <w:sz w:val="20"/>
                <w:szCs w:val="20"/>
              </w:rPr>
            </w:pPr>
            <w:r>
              <w:rPr>
                <w:color w:val="231F20"/>
                <w:w w:val="85"/>
                <w:sz w:val="20"/>
                <w:szCs w:val="20"/>
              </w:rPr>
              <w:t>Lack</w:t>
            </w:r>
            <w:r>
              <w:rPr>
                <w:color w:val="231F20"/>
                <w:spacing w:val="-3"/>
                <w:w w:val="85"/>
                <w:sz w:val="20"/>
                <w:szCs w:val="20"/>
              </w:rPr>
              <w:t xml:space="preserve"> </w:t>
            </w:r>
            <w:r>
              <w:rPr>
                <w:color w:val="231F20"/>
                <w:w w:val="85"/>
                <w:sz w:val="20"/>
                <w:szCs w:val="20"/>
              </w:rPr>
              <w:t>of</w:t>
            </w:r>
            <w:r>
              <w:rPr>
                <w:color w:val="231F20"/>
                <w:spacing w:val="-3"/>
                <w:w w:val="85"/>
                <w:sz w:val="20"/>
                <w:szCs w:val="20"/>
              </w:rPr>
              <w:t xml:space="preserve"> </w:t>
            </w:r>
            <w:r>
              <w:rPr>
                <w:color w:val="231F20"/>
                <w:spacing w:val="-2"/>
                <w:w w:val="85"/>
                <w:sz w:val="20"/>
                <w:szCs w:val="20"/>
              </w:rPr>
              <w:t>Service</w:t>
            </w:r>
          </w:p>
        </w:tc>
        <w:tc>
          <w:tcPr>
            <w:tcW w:w="794" w:type="dxa"/>
            <w:tcBorders>
              <w:top w:val="single" w:sz="18" w:space="0" w:color="FFFFFF"/>
              <w:left w:val="single" w:sz="8" w:space="0" w:color="FFFFFF"/>
              <w:bottom w:val="single" w:sz="18" w:space="0" w:color="FFFFFF"/>
              <w:right w:val="none" w:sz="6" w:space="0" w:color="auto"/>
            </w:tcBorders>
            <w:shd w:val="clear" w:color="auto" w:fill="B7DA9B"/>
          </w:tcPr>
          <w:p w14:paraId="24B05D65"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75</w:t>
            </w:r>
          </w:p>
        </w:tc>
      </w:tr>
      <w:tr w:rsidR="00000000" w14:paraId="364F5742"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D3A89A"/>
          </w:tcPr>
          <w:p w14:paraId="7E496CF1" w14:textId="77777777" w:rsidR="00000000" w:rsidRDefault="00000000">
            <w:pPr>
              <w:pStyle w:val="TableParagraph"/>
              <w:kinsoku w:val="0"/>
              <w:overflowPunct w:val="0"/>
              <w:spacing w:before="82"/>
              <w:ind w:left="56"/>
              <w:rPr>
                <w:color w:val="231F20"/>
                <w:spacing w:val="-2"/>
                <w:w w:val="85"/>
                <w:sz w:val="20"/>
                <w:szCs w:val="20"/>
              </w:rPr>
            </w:pPr>
            <w:r>
              <w:rPr>
                <w:color w:val="231F20"/>
                <w:w w:val="85"/>
                <w:sz w:val="20"/>
                <w:szCs w:val="20"/>
              </w:rPr>
              <w:t>Quality</w:t>
            </w:r>
            <w:r>
              <w:rPr>
                <w:color w:val="231F20"/>
                <w:spacing w:val="-2"/>
                <w:sz w:val="20"/>
                <w:szCs w:val="20"/>
              </w:rPr>
              <w:t xml:space="preserve"> </w:t>
            </w:r>
            <w:r>
              <w:rPr>
                <w:color w:val="231F20"/>
                <w:w w:val="85"/>
                <w:sz w:val="20"/>
                <w:szCs w:val="20"/>
              </w:rPr>
              <w:t>of</w:t>
            </w:r>
            <w:r>
              <w:rPr>
                <w:color w:val="231F20"/>
                <w:spacing w:val="-2"/>
                <w:sz w:val="20"/>
                <w:szCs w:val="20"/>
              </w:rPr>
              <w:t xml:space="preserve"> </w:t>
            </w:r>
            <w:r>
              <w:rPr>
                <w:color w:val="231F20"/>
                <w:spacing w:val="-2"/>
                <w:w w:val="85"/>
                <w:sz w:val="20"/>
                <w:szCs w:val="20"/>
              </w:rPr>
              <w:t>Service</w:t>
            </w:r>
          </w:p>
        </w:tc>
        <w:tc>
          <w:tcPr>
            <w:tcW w:w="794" w:type="dxa"/>
            <w:tcBorders>
              <w:top w:val="single" w:sz="18" w:space="0" w:color="FFFFFF"/>
              <w:left w:val="single" w:sz="8" w:space="0" w:color="FFFFFF"/>
              <w:bottom w:val="single" w:sz="18" w:space="0" w:color="FFFFFF"/>
              <w:right w:val="none" w:sz="6" w:space="0" w:color="auto"/>
            </w:tcBorders>
            <w:shd w:val="clear" w:color="auto" w:fill="D3A89A"/>
          </w:tcPr>
          <w:p w14:paraId="61E55734"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156</w:t>
            </w:r>
          </w:p>
        </w:tc>
      </w:tr>
      <w:tr w:rsidR="00000000" w14:paraId="263EF1EC" w14:textId="77777777">
        <w:tblPrEx>
          <w:tblCellMar>
            <w:top w:w="0" w:type="dxa"/>
            <w:left w:w="0" w:type="dxa"/>
            <w:bottom w:w="0" w:type="dxa"/>
            <w:right w:w="0" w:type="dxa"/>
          </w:tblCellMar>
        </w:tblPrEx>
        <w:trPr>
          <w:trHeight w:val="421"/>
        </w:trPr>
        <w:tc>
          <w:tcPr>
            <w:tcW w:w="3515" w:type="dxa"/>
            <w:tcBorders>
              <w:top w:val="single" w:sz="18" w:space="0" w:color="FFFFFF"/>
              <w:left w:val="none" w:sz="6" w:space="0" w:color="auto"/>
              <w:bottom w:val="single" w:sz="8" w:space="0" w:color="FFFFFF"/>
              <w:right w:val="single" w:sz="8" w:space="0" w:color="FFFFFF"/>
            </w:tcBorders>
            <w:shd w:val="clear" w:color="auto" w:fill="142B50"/>
          </w:tcPr>
          <w:p w14:paraId="1CD35200" w14:textId="77777777" w:rsidR="00000000" w:rsidRDefault="00000000">
            <w:pPr>
              <w:pStyle w:val="TableParagraph"/>
              <w:kinsoku w:val="0"/>
              <w:overflowPunct w:val="0"/>
              <w:spacing w:before="94"/>
              <w:ind w:left="56"/>
              <w:rPr>
                <w:rFonts w:ascii="Trebuchet MS" w:hAnsi="Trebuchet MS" w:cs="Trebuchet MS"/>
                <w:b/>
                <w:bCs/>
                <w:color w:val="FFFFFF"/>
                <w:spacing w:val="-2"/>
                <w:sz w:val="20"/>
                <w:szCs w:val="20"/>
              </w:rPr>
            </w:pPr>
            <w:r>
              <w:rPr>
                <w:rFonts w:ascii="Trebuchet MS" w:hAnsi="Trebuchet MS" w:cs="Trebuchet MS"/>
                <w:b/>
                <w:bCs/>
                <w:color w:val="FFFFFF"/>
                <w:spacing w:val="-7"/>
                <w:sz w:val="20"/>
                <w:szCs w:val="20"/>
              </w:rPr>
              <w:t>Grand</w:t>
            </w:r>
            <w:r>
              <w:rPr>
                <w:rFonts w:ascii="Trebuchet MS" w:hAnsi="Trebuchet MS" w:cs="Trebuchet MS"/>
                <w:b/>
                <w:bCs/>
                <w:color w:val="FFFFFF"/>
                <w:spacing w:val="-6"/>
                <w:sz w:val="20"/>
                <w:szCs w:val="20"/>
              </w:rPr>
              <w:t xml:space="preserve"> </w:t>
            </w:r>
            <w:r>
              <w:rPr>
                <w:rFonts w:ascii="Trebuchet MS" w:hAnsi="Trebuchet MS" w:cs="Trebuchet MS"/>
                <w:b/>
                <w:bCs/>
                <w:color w:val="FFFFFF"/>
                <w:spacing w:val="-2"/>
                <w:sz w:val="20"/>
                <w:szCs w:val="20"/>
              </w:rPr>
              <w:t>Total</w:t>
            </w:r>
          </w:p>
        </w:tc>
        <w:tc>
          <w:tcPr>
            <w:tcW w:w="794" w:type="dxa"/>
            <w:tcBorders>
              <w:top w:val="single" w:sz="18" w:space="0" w:color="FFFFFF"/>
              <w:left w:val="single" w:sz="8" w:space="0" w:color="FFFFFF"/>
              <w:bottom w:val="single" w:sz="8" w:space="0" w:color="FFFFFF"/>
              <w:right w:val="none" w:sz="6" w:space="0" w:color="auto"/>
            </w:tcBorders>
            <w:shd w:val="clear" w:color="auto" w:fill="142B50"/>
          </w:tcPr>
          <w:p w14:paraId="71FD875D" w14:textId="77777777" w:rsidR="00000000" w:rsidRDefault="00000000">
            <w:pPr>
              <w:pStyle w:val="TableParagraph"/>
              <w:kinsoku w:val="0"/>
              <w:overflowPunct w:val="0"/>
              <w:spacing w:before="82"/>
              <w:ind w:right="8"/>
              <w:jc w:val="center"/>
              <w:rPr>
                <w:color w:val="FFFFFF"/>
                <w:spacing w:val="-5"/>
                <w:w w:val="95"/>
                <w:sz w:val="20"/>
                <w:szCs w:val="20"/>
              </w:rPr>
            </w:pPr>
            <w:r>
              <w:rPr>
                <w:color w:val="FFFFFF"/>
                <w:spacing w:val="-5"/>
                <w:w w:val="95"/>
                <w:sz w:val="20"/>
                <w:szCs w:val="20"/>
              </w:rPr>
              <w:t>367</w:t>
            </w:r>
          </w:p>
        </w:tc>
      </w:tr>
    </w:tbl>
    <w:p w14:paraId="57D3BD61" w14:textId="77777777" w:rsidR="00000000" w:rsidRDefault="00000000">
      <w:pPr>
        <w:pStyle w:val="BodyText"/>
        <w:kinsoku w:val="0"/>
        <w:overflowPunct w:val="0"/>
      </w:pPr>
    </w:p>
    <w:p w14:paraId="7115197D" w14:textId="77777777" w:rsidR="00000000" w:rsidRDefault="00000000">
      <w:pPr>
        <w:pStyle w:val="BodyText"/>
        <w:kinsoku w:val="0"/>
        <w:overflowPunct w:val="0"/>
      </w:pPr>
    </w:p>
    <w:p w14:paraId="517FB5CA" w14:textId="77777777" w:rsidR="00000000" w:rsidRDefault="00000000">
      <w:pPr>
        <w:pStyle w:val="BodyText"/>
        <w:kinsoku w:val="0"/>
        <w:overflowPunct w:val="0"/>
      </w:pPr>
    </w:p>
    <w:p w14:paraId="2B6DD715" w14:textId="77777777" w:rsidR="00000000" w:rsidRDefault="00000000">
      <w:pPr>
        <w:pStyle w:val="BodyText"/>
        <w:kinsoku w:val="0"/>
        <w:overflowPunct w:val="0"/>
      </w:pPr>
    </w:p>
    <w:p w14:paraId="2FE10C28" w14:textId="77777777" w:rsidR="00000000" w:rsidRDefault="00000000">
      <w:pPr>
        <w:pStyle w:val="BodyText"/>
        <w:kinsoku w:val="0"/>
        <w:overflowPunct w:val="0"/>
      </w:pPr>
    </w:p>
    <w:p w14:paraId="679C37F7" w14:textId="77777777" w:rsidR="00000000" w:rsidRDefault="00000000">
      <w:pPr>
        <w:pStyle w:val="BodyText"/>
        <w:kinsoku w:val="0"/>
        <w:overflowPunct w:val="0"/>
        <w:spacing w:before="116"/>
      </w:pPr>
    </w:p>
    <w:p w14:paraId="6F1BEBF9" w14:textId="5FE4A903" w:rsidR="00000000" w:rsidRDefault="00DB6971">
      <w:pPr>
        <w:pStyle w:val="BodyText"/>
        <w:kinsoku w:val="0"/>
        <w:overflowPunct w:val="0"/>
        <w:ind w:left="566"/>
        <w:rPr>
          <w:color w:val="231F20"/>
          <w:spacing w:val="-7"/>
          <w:w w:val="80"/>
        </w:rPr>
      </w:pPr>
      <w:r>
        <w:rPr>
          <w:noProof/>
        </w:rPr>
        <mc:AlternateContent>
          <mc:Choice Requires="wpg">
            <w:drawing>
              <wp:anchor distT="0" distB="0" distL="114300" distR="114300" simplePos="0" relativeHeight="251664384" behindDoc="0" locked="0" layoutInCell="0" allowOverlap="1" wp14:anchorId="3E02C880" wp14:editId="446C753D">
                <wp:simplePos x="0" y="0"/>
                <wp:positionH relativeFrom="page">
                  <wp:posOffset>2360806</wp:posOffset>
                </wp:positionH>
                <wp:positionV relativeFrom="paragraph">
                  <wp:posOffset>57909</wp:posOffset>
                </wp:positionV>
                <wp:extent cx="4822190" cy="5001895"/>
                <wp:effectExtent l="19050" t="19050" r="16510" b="27305"/>
                <wp:wrapNone/>
                <wp:docPr id="2117201717" name="Group 46" descr="In 2024/25, the number of&#10;from Council tenants was 367, which was below the number recorded in the previous year (2023/24) at 511 received, a decrease of 144, or 28%.&#10;The chart to the right shows a further breakdown of formal complaint by more specific categorisations. Quality of service provided is the highest number of complaints received (103), followed by delay in service provided / action taken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5001895"/>
                          <a:chOff x="3715" y="92"/>
                          <a:chExt cx="7594" cy="7877"/>
                        </a:xfrm>
                      </wpg:grpSpPr>
                      <wps:wsp>
                        <wps:cNvPr id="1278349121" name="Freeform 47"/>
                        <wps:cNvSpPr>
                          <a:spLocks/>
                        </wps:cNvSpPr>
                        <wps:spPr bwMode="auto">
                          <a:xfrm>
                            <a:off x="3715" y="92"/>
                            <a:ext cx="7594" cy="7877"/>
                          </a:xfrm>
                          <a:custGeom>
                            <a:avLst/>
                            <a:gdLst>
                              <a:gd name="T0" fmla="*/ 0 w 7594"/>
                              <a:gd name="T1" fmla="*/ 7877 h 7877"/>
                              <a:gd name="T2" fmla="*/ 7593 w 7594"/>
                              <a:gd name="T3" fmla="*/ 7877 h 7877"/>
                              <a:gd name="T4" fmla="*/ 7593 w 7594"/>
                              <a:gd name="T5" fmla="*/ 0 h 7877"/>
                              <a:gd name="T6" fmla="*/ 0 w 7594"/>
                              <a:gd name="T7" fmla="*/ 0 h 7877"/>
                              <a:gd name="T8" fmla="*/ 0 w 7594"/>
                              <a:gd name="T9" fmla="*/ 7877 h 7877"/>
                            </a:gdLst>
                            <a:ahLst/>
                            <a:cxnLst>
                              <a:cxn ang="0">
                                <a:pos x="T0" y="T1"/>
                              </a:cxn>
                              <a:cxn ang="0">
                                <a:pos x="T2" y="T3"/>
                              </a:cxn>
                              <a:cxn ang="0">
                                <a:pos x="T4" y="T5"/>
                              </a:cxn>
                              <a:cxn ang="0">
                                <a:pos x="T6" y="T7"/>
                              </a:cxn>
                              <a:cxn ang="0">
                                <a:pos x="T8" y="T9"/>
                              </a:cxn>
                            </a:cxnLst>
                            <a:rect l="0" t="0" r="r" b="b"/>
                            <a:pathLst>
                              <a:path w="7594" h="7877">
                                <a:moveTo>
                                  <a:pt x="0" y="7877"/>
                                </a:moveTo>
                                <a:lnTo>
                                  <a:pt x="7593" y="7877"/>
                                </a:lnTo>
                                <a:lnTo>
                                  <a:pt x="7593" y="0"/>
                                </a:lnTo>
                                <a:lnTo>
                                  <a:pt x="0" y="0"/>
                                </a:lnTo>
                                <a:lnTo>
                                  <a:pt x="0" y="7877"/>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15720229" name="Group 48"/>
                        <wpg:cNvGrpSpPr>
                          <a:grpSpLocks/>
                        </wpg:cNvGrpSpPr>
                        <wpg:grpSpPr bwMode="auto">
                          <a:xfrm>
                            <a:off x="4251" y="2964"/>
                            <a:ext cx="851" cy="3221"/>
                            <a:chOff x="4251" y="2964"/>
                            <a:chExt cx="851" cy="3221"/>
                          </a:xfrm>
                        </wpg:grpSpPr>
                        <wps:wsp>
                          <wps:cNvPr id="1878316058" name="Freeform 49"/>
                          <wps:cNvSpPr>
                            <a:spLocks/>
                          </wps:cNvSpPr>
                          <wps:spPr bwMode="auto">
                            <a:xfrm>
                              <a:off x="4251" y="2964"/>
                              <a:ext cx="851" cy="3221"/>
                            </a:xfrm>
                            <a:custGeom>
                              <a:avLst/>
                              <a:gdLst>
                                <a:gd name="T0" fmla="*/ 0 w 851"/>
                                <a:gd name="T1" fmla="*/ 498 h 3221"/>
                                <a:gd name="T2" fmla="*/ 0 w 851"/>
                                <a:gd name="T3" fmla="*/ 589 h 3221"/>
                                <a:gd name="T4" fmla="*/ 0 w 851"/>
                                <a:gd name="T5" fmla="*/ 680 h 3221"/>
                                <a:gd name="T6" fmla="*/ 0 w 851"/>
                                <a:gd name="T7" fmla="*/ 816 h 3221"/>
                                <a:gd name="T8" fmla="*/ 0 w 851"/>
                                <a:gd name="T9" fmla="*/ 907 h 3221"/>
                                <a:gd name="T10" fmla="*/ 0 w 851"/>
                                <a:gd name="T11" fmla="*/ 997 h 3221"/>
                                <a:gd name="T12" fmla="*/ 0 w 851"/>
                                <a:gd name="T13" fmla="*/ 1133 h 3221"/>
                                <a:gd name="T14" fmla="*/ 0 w 851"/>
                                <a:gd name="T15" fmla="*/ 1224 h 3221"/>
                                <a:gd name="T16" fmla="*/ 0 w 851"/>
                                <a:gd name="T17" fmla="*/ 1360 h 3221"/>
                                <a:gd name="T18" fmla="*/ 0 w 851"/>
                                <a:gd name="T19" fmla="*/ 1451 h 3221"/>
                                <a:gd name="T20" fmla="*/ 0 w 851"/>
                                <a:gd name="T21" fmla="*/ 1542 h 3221"/>
                                <a:gd name="T22" fmla="*/ 0 w 851"/>
                                <a:gd name="T23" fmla="*/ 1678 h 3221"/>
                                <a:gd name="T24" fmla="*/ 0 w 851"/>
                                <a:gd name="T25" fmla="*/ 1768 h 3221"/>
                                <a:gd name="T26" fmla="*/ 0 w 851"/>
                                <a:gd name="T27" fmla="*/ 1859 h 3221"/>
                                <a:gd name="T28" fmla="*/ 0 w 851"/>
                                <a:gd name="T29" fmla="*/ 1950 h 3221"/>
                                <a:gd name="T30" fmla="*/ 0 w 851"/>
                                <a:gd name="T31" fmla="*/ 2086 h 3221"/>
                                <a:gd name="T32" fmla="*/ 0 w 851"/>
                                <a:gd name="T33" fmla="*/ 2177 h 3221"/>
                                <a:gd name="T34" fmla="*/ 0 w 851"/>
                                <a:gd name="T35" fmla="*/ 2267 h 3221"/>
                                <a:gd name="T36" fmla="*/ 0 w 851"/>
                                <a:gd name="T37" fmla="*/ 2403 h 3221"/>
                                <a:gd name="T38" fmla="*/ 0 w 851"/>
                                <a:gd name="T39" fmla="*/ 2494 h 3221"/>
                                <a:gd name="T40" fmla="*/ 0 w 851"/>
                                <a:gd name="T41" fmla="*/ 2585 h 3221"/>
                                <a:gd name="T42" fmla="*/ 0 w 851"/>
                                <a:gd name="T43" fmla="*/ 2721 h 3221"/>
                                <a:gd name="T44" fmla="*/ 0 w 851"/>
                                <a:gd name="T45" fmla="*/ 2811 h 3221"/>
                                <a:gd name="T46" fmla="*/ 0 w 851"/>
                                <a:gd name="T47" fmla="*/ 2948 h 3221"/>
                                <a:gd name="T48" fmla="*/ 0 w 851"/>
                                <a:gd name="T49" fmla="*/ 3038 h 3221"/>
                                <a:gd name="T50" fmla="*/ 0 w 851"/>
                                <a:gd name="T51" fmla="*/ 3129 h 3221"/>
                                <a:gd name="T52" fmla="*/ 850 w 851"/>
                                <a:gd name="T53" fmla="*/ 3220 h 3221"/>
                                <a:gd name="T54" fmla="*/ 850 w 851"/>
                                <a:gd name="T55" fmla="*/ 3084 h 3221"/>
                                <a:gd name="T56" fmla="*/ 850 w 851"/>
                                <a:gd name="T57" fmla="*/ 2993 h 3221"/>
                                <a:gd name="T58" fmla="*/ 850 w 851"/>
                                <a:gd name="T59" fmla="*/ 2902 h 3221"/>
                                <a:gd name="T60" fmla="*/ 850 w 851"/>
                                <a:gd name="T61" fmla="*/ 2766 h 3221"/>
                                <a:gd name="T62" fmla="*/ 850 w 851"/>
                                <a:gd name="T63" fmla="*/ 2675 h 3221"/>
                                <a:gd name="T64" fmla="*/ 850 w 851"/>
                                <a:gd name="T65" fmla="*/ 2585 h 3221"/>
                                <a:gd name="T66" fmla="*/ 850 w 851"/>
                                <a:gd name="T67" fmla="*/ 2449 h 3221"/>
                                <a:gd name="T68" fmla="*/ 850 w 851"/>
                                <a:gd name="T69" fmla="*/ 2358 h 3221"/>
                                <a:gd name="T70" fmla="*/ 850 w 851"/>
                                <a:gd name="T71" fmla="*/ 2267 h 3221"/>
                                <a:gd name="T72" fmla="*/ 850 w 851"/>
                                <a:gd name="T73" fmla="*/ 2131 h 3221"/>
                                <a:gd name="T74" fmla="*/ 850 w 851"/>
                                <a:gd name="T75" fmla="*/ 2040 h 3221"/>
                                <a:gd name="T76" fmla="*/ 850 w 851"/>
                                <a:gd name="T77" fmla="*/ 1950 h 3221"/>
                                <a:gd name="T78" fmla="*/ 850 w 851"/>
                                <a:gd name="T79" fmla="*/ 1814 h 3221"/>
                                <a:gd name="T80" fmla="*/ 850 w 851"/>
                                <a:gd name="T81" fmla="*/ 1723 h 3221"/>
                                <a:gd name="T82" fmla="*/ 850 w 851"/>
                                <a:gd name="T83" fmla="*/ 1632 h 3221"/>
                                <a:gd name="T84" fmla="*/ 850 w 851"/>
                                <a:gd name="T85" fmla="*/ 1496 h 3221"/>
                                <a:gd name="T86" fmla="*/ 850 w 851"/>
                                <a:gd name="T87" fmla="*/ 1405 h 3221"/>
                                <a:gd name="T88" fmla="*/ 850 w 851"/>
                                <a:gd name="T89" fmla="*/ 1315 h 3221"/>
                                <a:gd name="T90" fmla="*/ 850 w 851"/>
                                <a:gd name="T91" fmla="*/ 1179 h 3221"/>
                                <a:gd name="T92" fmla="*/ 850 w 851"/>
                                <a:gd name="T93" fmla="*/ 1088 h 3221"/>
                                <a:gd name="T94" fmla="*/ 850 w 851"/>
                                <a:gd name="T95" fmla="*/ 997 h 3221"/>
                                <a:gd name="T96" fmla="*/ 850 w 851"/>
                                <a:gd name="T97" fmla="*/ 861 h 3221"/>
                                <a:gd name="T98" fmla="*/ 850 w 851"/>
                                <a:gd name="T99" fmla="*/ 771 h 3221"/>
                                <a:gd name="T100" fmla="*/ 850 w 851"/>
                                <a:gd name="T101" fmla="*/ 680 h 3221"/>
                                <a:gd name="T102" fmla="*/ 850 w 851"/>
                                <a:gd name="T103" fmla="*/ 544 h 3221"/>
                                <a:gd name="T104" fmla="*/ 850 w 851"/>
                                <a:gd name="T105" fmla="*/ 453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51" h="3221">
                                  <a:moveTo>
                                    <a:pt x="850" y="453"/>
                                  </a:moveTo>
                                  <a:lnTo>
                                    <a:pt x="0" y="453"/>
                                  </a:lnTo>
                                  <a:lnTo>
                                    <a:pt x="0" y="498"/>
                                  </a:lnTo>
                                  <a:lnTo>
                                    <a:pt x="0" y="544"/>
                                  </a:lnTo>
                                  <a:lnTo>
                                    <a:pt x="0" y="544"/>
                                  </a:lnTo>
                                  <a:lnTo>
                                    <a:pt x="0" y="589"/>
                                  </a:lnTo>
                                  <a:lnTo>
                                    <a:pt x="0" y="634"/>
                                  </a:lnTo>
                                  <a:lnTo>
                                    <a:pt x="0" y="680"/>
                                  </a:lnTo>
                                  <a:lnTo>
                                    <a:pt x="0" y="680"/>
                                  </a:lnTo>
                                  <a:lnTo>
                                    <a:pt x="0" y="725"/>
                                  </a:lnTo>
                                  <a:lnTo>
                                    <a:pt x="0" y="771"/>
                                  </a:lnTo>
                                  <a:lnTo>
                                    <a:pt x="0" y="816"/>
                                  </a:lnTo>
                                  <a:lnTo>
                                    <a:pt x="0" y="861"/>
                                  </a:lnTo>
                                  <a:lnTo>
                                    <a:pt x="0" y="861"/>
                                  </a:lnTo>
                                  <a:lnTo>
                                    <a:pt x="0" y="907"/>
                                  </a:lnTo>
                                  <a:lnTo>
                                    <a:pt x="0" y="952"/>
                                  </a:lnTo>
                                  <a:lnTo>
                                    <a:pt x="0" y="997"/>
                                  </a:lnTo>
                                  <a:lnTo>
                                    <a:pt x="0" y="997"/>
                                  </a:lnTo>
                                  <a:lnTo>
                                    <a:pt x="0" y="1043"/>
                                  </a:lnTo>
                                  <a:lnTo>
                                    <a:pt x="0" y="1088"/>
                                  </a:lnTo>
                                  <a:lnTo>
                                    <a:pt x="0" y="1133"/>
                                  </a:lnTo>
                                  <a:lnTo>
                                    <a:pt x="0" y="1179"/>
                                  </a:lnTo>
                                  <a:lnTo>
                                    <a:pt x="0" y="1179"/>
                                  </a:lnTo>
                                  <a:lnTo>
                                    <a:pt x="0" y="1224"/>
                                  </a:lnTo>
                                  <a:lnTo>
                                    <a:pt x="0" y="1269"/>
                                  </a:lnTo>
                                  <a:lnTo>
                                    <a:pt x="0" y="1315"/>
                                  </a:lnTo>
                                  <a:lnTo>
                                    <a:pt x="0" y="1360"/>
                                  </a:lnTo>
                                  <a:lnTo>
                                    <a:pt x="0" y="1360"/>
                                  </a:lnTo>
                                  <a:lnTo>
                                    <a:pt x="0" y="1405"/>
                                  </a:lnTo>
                                  <a:lnTo>
                                    <a:pt x="0" y="1451"/>
                                  </a:lnTo>
                                  <a:lnTo>
                                    <a:pt x="0" y="1496"/>
                                  </a:lnTo>
                                  <a:lnTo>
                                    <a:pt x="0" y="1496"/>
                                  </a:lnTo>
                                  <a:lnTo>
                                    <a:pt x="0" y="1542"/>
                                  </a:lnTo>
                                  <a:lnTo>
                                    <a:pt x="0" y="1587"/>
                                  </a:lnTo>
                                  <a:lnTo>
                                    <a:pt x="0" y="1632"/>
                                  </a:lnTo>
                                  <a:lnTo>
                                    <a:pt x="0" y="1678"/>
                                  </a:lnTo>
                                  <a:lnTo>
                                    <a:pt x="0" y="1678"/>
                                  </a:lnTo>
                                  <a:lnTo>
                                    <a:pt x="0" y="1723"/>
                                  </a:lnTo>
                                  <a:lnTo>
                                    <a:pt x="0" y="1768"/>
                                  </a:lnTo>
                                  <a:lnTo>
                                    <a:pt x="0" y="1814"/>
                                  </a:lnTo>
                                  <a:lnTo>
                                    <a:pt x="0" y="1814"/>
                                  </a:lnTo>
                                  <a:lnTo>
                                    <a:pt x="0" y="1859"/>
                                  </a:lnTo>
                                  <a:lnTo>
                                    <a:pt x="0" y="1904"/>
                                  </a:lnTo>
                                  <a:lnTo>
                                    <a:pt x="0" y="1950"/>
                                  </a:lnTo>
                                  <a:lnTo>
                                    <a:pt x="0" y="1950"/>
                                  </a:lnTo>
                                  <a:lnTo>
                                    <a:pt x="0" y="1995"/>
                                  </a:lnTo>
                                  <a:lnTo>
                                    <a:pt x="0" y="2040"/>
                                  </a:lnTo>
                                  <a:lnTo>
                                    <a:pt x="0" y="2086"/>
                                  </a:lnTo>
                                  <a:lnTo>
                                    <a:pt x="0" y="2131"/>
                                  </a:lnTo>
                                  <a:lnTo>
                                    <a:pt x="0" y="2131"/>
                                  </a:lnTo>
                                  <a:lnTo>
                                    <a:pt x="0" y="2177"/>
                                  </a:lnTo>
                                  <a:lnTo>
                                    <a:pt x="0" y="2222"/>
                                  </a:lnTo>
                                  <a:lnTo>
                                    <a:pt x="0" y="2267"/>
                                  </a:lnTo>
                                  <a:lnTo>
                                    <a:pt x="0" y="2267"/>
                                  </a:lnTo>
                                  <a:lnTo>
                                    <a:pt x="0" y="2313"/>
                                  </a:lnTo>
                                  <a:lnTo>
                                    <a:pt x="0" y="2358"/>
                                  </a:lnTo>
                                  <a:lnTo>
                                    <a:pt x="0" y="2403"/>
                                  </a:lnTo>
                                  <a:lnTo>
                                    <a:pt x="0" y="2449"/>
                                  </a:lnTo>
                                  <a:lnTo>
                                    <a:pt x="0" y="2449"/>
                                  </a:lnTo>
                                  <a:lnTo>
                                    <a:pt x="0" y="2494"/>
                                  </a:lnTo>
                                  <a:lnTo>
                                    <a:pt x="0" y="2539"/>
                                  </a:lnTo>
                                  <a:lnTo>
                                    <a:pt x="0" y="2585"/>
                                  </a:lnTo>
                                  <a:lnTo>
                                    <a:pt x="0" y="2585"/>
                                  </a:lnTo>
                                  <a:lnTo>
                                    <a:pt x="0" y="2630"/>
                                  </a:lnTo>
                                  <a:lnTo>
                                    <a:pt x="0" y="2675"/>
                                  </a:lnTo>
                                  <a:lnTo>
                                    <a:pt x="0" y="2721"/>
                                  </a:lnTo>
                                  <a:lnTo>
                                    <a:pt x="0" y="2766"/>
                                  </a:lnTo>
                                  <a:lnTo>
                                    <a:pt x="0" y="2766"/>
                                  </a:lnTo>
                                  <a:lnTo>
                                    <a:pt x="0" y="2811"/>
                                  </a:lnTo>
                                  <a:lnTo>
                                    <a:pt x="0" y="2857"/>
                                  </a:lnTo>
                                  <a:lnTo>
                                    <a:pt x="0" y="2902"/>
                                  </a:lnTo>
                                  <a:lnTo>
                                    <a:pt x="0" y="2948"/>
                                  </a:lnTo>
                                  <a:lnTo>
                                    <a:pt x="0" y="2948"/>
                                  </a:lnTo>
                                  <a:lnTo>
                                    <a:pt x="0" y="2993"/>
                                  </a:lnTo>
                                  <a:lnTo>
                                    <a:pt x="0" y="3038"/>
                                  </a:lnTo>
                                  <a:lnTo>
                                    <a:pt x="0" y="3084"/>
                                  </a:lnTo>
                                  <a:lnTo>
                                    <a:pt x="0" y="3084"/>
                                  </a:lnTo>
                                  <a:lnTo>
                                    <a:pt x="0" y="3129"/>
                                  </a:lnTo>
                                  <a:lnTo>
                                    <a:pt x="0" y="3174"/>
                                  </a:lnTo>
                                  <a:lnTo>
                                    <a:pt x="0" y="3220"/>
                                  </a:lnTo>
                                  <a:lnTo>
                                    <a:pt x="850" y="3220"/>
                                  </a:lnTo>
                                  <a:lnTo>
                                    <a:pt x="850" y="3174"/>
                                  </a:lnTo>
                                  <a:lnTo>
                                    <a:pt x="850" y="3129"/>
                                  </a:lnTo>
                                  <a:lnTo>
                                    <a:pt x="850" y="3084"/>
                                  </a:lnTo>
                                  <a:lnTo>
                                    <a:pt x="850" y="3084"/>
                                  </a:lnTo>
                                  <a:lnTo>
                                    <a:pt x="850" y="3038"/>
                                  </a:lnTo>
                                  <a:lnTo>
                                    <a:pt x="850" y="2993"/>
                                  </a:lnTo>
                                  <a:lnTo>
                                    <a:pt x="850" y="2948"/>
                                  </a:lnTo>
                                  <a:lnTo>
                                    <a:pt x="850" y="2948"/>
                                  </a:lnTo>
                                  <a:lnTo>
                                    <a:pt x="850" y="2902"/>
                                  </a:lnTo>
                                  <a:lnTo>
                                    <a:pt x="850" y="2857"/>
                                  </a:lnTo>
                                  <a:lnTo>
                                    <a:pt x="850" y="2811"/>
                                  </a:lnTo>
                                  <a:lnTo>
                                    <a:pt x="850" y="2766"/>
                                  </a:lnTo>
                                  <a:lnTo>
                                    <a:pt x="850" y="2766"/>
                                  </a:lnTo>
                                  <a:lnTo>
                                    <a:pt x="850" y="2721"/>
                                  </a:lnTo>
                                  <a:lnTo>
                                    <a:pt x="850" y="2675"/>
                                  </a:lnTo>
                                  <a:lnTo>
                                    <a:pt x="850" y="2630"/>
                                  </a:lnTo>
                                  <a:lnTo>
                                    <a:pt x="850" y="2585"/>
                                  </a:lnTo>
                                  <a:lnTo>
                                    <a:pt x="850" y="2585"/>
                                  </a:lnTo>
                                  <a:lnTo>
                                    <a:pt x="850" y="2539"/>
                                  </a:lnTo>
                                  <a:lnTo>
                                    <a:pt x="850" y="2494"/>
                                  </a:lnTo>
                                  <a:lnTo>
                                    <a:pt x="850" y="2449"/>
                                  </a:lnTo>
                                  <a:lnTo>
                                    <a:pt x="850" y="2449"/>
                                  </a:lnTo>
                                  <a:lnTo>
                                    <a:pt x="850" y="2403"/>
                                  </a:lnTo>
                                  <a:lnTo>
                                    <a:pt x="850" y="2358"/>
                                  </a:lnTo>
                                  <a:lnTo>
                                    <a:pt x="850" y="2313"/>
                                  </a:lnTo>
                                  <a:lnTo>
                                    <a:pt x="850" y="2267"/>
                                  </a:lnTo>
                                  <a:lnTo>
                                    <a:pt x="850" y="2267"/>
                                  </a:lnTo>
                                  <a:lnTo>
                                    <a:pt x="850" y="2222"/>
                                  </a:lnTo>
                                  <a:lnTo>
                                    <a:pt x="850" y="2177"/>
                                  </a:lnTo>
                                  <a:lnTo>
                                    <a:pt x="850" y="2131"/>
                                  </a:lnTo>
                                  <a:lnTo>
                                    <a:pt x="850" y="2131"/>
                                  </a:lnTo>
                                  <a:lnTo>
                                    <a:pt x="850" y="2086"/>
                                  </a:lnTo>
                                  <a:lnTo>
                                    <a:pt x="850" y="2040"/>
                                  </a:lnTo>
                                  <a:lnTo>
                                    <a:pt x="850" y="1995"/>
                                  </a:lnTo>
                                  <a:lnTo>
                                    <a:pt x="850" y="1950"/>
                                  </a:lnTo>
                                  <a:lnTo>
                                    <a:pt x="850" y="1950"/>
                                  </a:lnTo>
                                  <a:lnTo>
                                    <a:pt x="850" y="1904"/>
                                  </a:lnTo>
                                  <a:lnTo>
                                    <a:pt x="850" y="1859"/>
                                  </a:lnTo>
                                  <a:lnTo>
                                    <a:pt x="850" y="1814"/>
                                  </a:lnTo>
                                  <a:lnTo>
                                    <a:pt x="850" y="1814"/>
                                  </a:lnTo>
                                  <a:lnTo>
                                    <a:pt x="850" y="1768"/>
                                  </a:lnTo>
                                  <a:lnTo>
                                    <a:pt x="850" y="1723"/>
                                  </a:lnTo>
                                  <a:lnTo>
                                    <a:pt x="850" y="1678"/>
                                  </a:lnTo>
                                  <a:lnTo>
                                    <a:pt x="850" y="1678"/>
                                  </a:lnTo>
                                  <a:lnTo>
                                    <a:pt x="850" y="1632"/>
                                  </a:lnTo>
                                  <a:lnTo>
                                    <a:pt x="850" y="1587"/>
                                  </a:lnTo>
                                  <a:lnTo>
                                    <a:pt x="850" y="1542"/>
                                  </a:lnTo>
                                  <a:lnTo>
                                    <a:pt x="850" y="1496"/>
                                  </a:lnTo>
                                  <a:lnTo>
                                    <a:pt x="850" y="1496"/>
                                  </a:lnTo>
                                  <a:lnTo>
                                    <a:pt x="850" y="1451"/>
                                  </a:lnTo>
                                  <a:lnTo>
                                    <a:pt x="850" y="1405"/>
                                  </a:lnTo>
                                  <a:lnTo>
                                    <a:pt x="850" y="1360"/>
                                  </a:lnTo>
                                  <a:lnTo>
                                    <a:pt x="850" y="1360"/>
                                  </a:lnTo>
                                  <a:lnTo>
                                    <a:pt x="850" y="1315"/>
                                  </a:lnTo>
                                  <a:lnTo>
                                    <a:pt x="850" y="1269"/>
                                  </a:lnTo>
                                  <a:lnTo>
                                    <a:pt x="850" y="1224"/>
                                  </a:lnTo>
                                  <a:lnTo>
                                    <a:pt x="850" y="1179"/>
                                  </a:lnTo>
                                  <a:lnTo>
                                    <a:pt x="850" y="1179"/>
                                  </a:lnTo>
                                  <a:lnTo>
                                    <a:pt x="850" y="1133"/>
                                  </a:lnTo>
                                  <a:lnTo>
                                    <a:pt x="850" y="1088"/>
                                  </a:lnTo>
                                  <a:lnTo>
                                    <a:pt x="850" y="1043"/>
                                  </a:lnTo>
                                  <a:lnTo>
                                    <a:pt x="850" y="997"/>
                                  </a:lnTo>
                                  <a:lnTo>
                                    <a:pt x="850" y="997"/>
                                  </a:lnTo>
                                  <a:lnTo>
                                    <a:pt x="850" y="952"/>
                                  </a:lnTo>
                                  <a:lnTo>
                                    <a:pt x="850" y="907"/>
                                  </a:lnTo>
                                  <a:lnTo>
                                    <a:pt x="850" y="861"/>
                                  </a:lnTo>
                                  <a:lnTo>
                                    <a:pt x="850" y="861"/>
                                  </a:lnTo>
                                  <a:lnTo>
                                    <a:pt x="850" y="816"/>
                                  </a:lnTo>
                                  <a:lnTo>
                                    <a:pt x="850" y="771"/>
                                  </a:lnTo>
                                  <a:lnTo>
                                    <a:pt x="850" y="725"/>
                                  </a:lnTo>
                                  <a:lnTo>
                                    <a:pt x="850" y="680"/>
                                  </a:lnTo>
                                  <a:lnTo>
                                    <a:pt x="850" y="680"/>
                                  </a:lnTo>
                                  <a:lnTo>
                                    <a:pt x="850" y="634"/>
                                  </a:lnTo>
                                  <a:lnTo>
                                    <a:pt x="850" y="589"/>
                                  </a:lnTo>
                                  <a:lnTo>
                                    <a:pt x="850" y="544"/>
                                  </a:lnTo>
                                  <a:lnTo>
                                    <a:pt x="850" y="544"/>
                                  </a:lnTo>
                                  <a:lnTo>
                                    <a:pt x="850" y="498"/>
                                  </a:lnTo>
                                  <a:lnTo>
                                    <a:pt x="850" y="453"/>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484843" name="Freeform 50"/>
                          <wps:cNvSpPr>
                            <a:spLocks/>
                          </wps:cNvSpPr>
                          <wps:spPr bwMode="auto">
                            <a:xfrm>
                              <a:off x="4251" y="2964"/>
                              <a:ext cx="851" cy="3221"/>
                            </a:xfrm>
                            <a:custGeom>
                              <a:avLst/>
                              <a:gdLst>
                                <a:gd name="T0" fmla="*/ 850 w 851"/>
                                <a:gd name="T1" fmla="*/ 317 h 3221"/>
                                <a:gd name="T2" fmla="*/ 0 w 851"/>
                                <a:gd name="T3" fmla="*/ 317 h 3221"/>
                                <a:gd name="T4" fmla="*/ 0 w 851"/>
                                <a:gd name="T5" fmla="*/ 362 h 3221"/>
                                <a:gd name="T6" fmla="*/ 0 w 851"/>
                                <a:gd name="T7" fmla="*/ 408 h 3221"/>
                                <a:gd name="T8" fmla="*/ 0 w 851"/>
                                <a:gd name="T9" fmla="*/ 408 h 3221"/>
                                <a:gd name="T10" fmla="*/ 0 w 851"/>
                                <a:gd name="T11" fmla="*/ 453 h 3221"/>
                                <a:gd name="T12" fmla="*/ 850 w 851"/>
                                <a:gd name="T13" fmla="*/ 453 h 3221"/>
                                <a:gd name="T14" fmla="*/ 850 w 851"/>
                                <a:gd name="T15" fmla="*/ 408 h 3221"/>
                                <a:gd name="T16" fmla="*/ 850 w 851"/>
                                <a:gd name="T17" fmla="*/ 408 h 3221"/>
                                <a:gd name="T18" fmla="*/ 850 w 851"/>
                                <a:gd name="T19" fmla="*/ 362 h 3221"/>
                                <a:gd name="T20" fmla="*/ 850 w 851"/>
                                <a:gd name="T21" fmla="*/ 317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3221">
                                  <a:moveTo>
                                    <a:pt x="850" y="317"/>
                                  </a:moveTo>
                                  <a:lnTo>
                                    <a:pt x="0" y="317"/>
                                  </a:lnTo>
                                  <a:lnTo>
                                    <a:pt x="0" y="362"/>
                                  </a:lnTo>
                                  <a:lnTo>
                                    <a:pt x="0" y="408"/>
                                  </a:lnTo>
                                  <a:lnTo>
                                    <a:pt x="0" y="408"/>
                                  </a:lnTo>
                                  <a:lnTo>
                                    <a:pt x="0" y="453"/>
                                  </a:lnTo>
                                  <a:lnTo>
                                    <a:pt x="850" y="453"/>
                                  </a:lnTo>
                                  <a:lnTo>
                                    <a:pt x="850" y="408"/>
                                  </a:lnTo>
                                  <a:lnTo>
                                    <a:pt x="850" y="408"/>
                                  </a:lnTo>
                                  <a:lnTo>
                                    <a:pt x="850" y="362"/>
                                  </a:lnTo>
                                  <a:lnTo>
                                    <a:pt x="850" y="317"/>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511549" name="Freeform 51"/>
                          <wps:cNvSpPr>
                            <a:spLocks/>
                          </wps:cNvSpPr>
                          <wps:spPr bwMode="auto">
                            <a:xfrm>
                              <a:off x="4251" y="2964"/>
                              <a:ext cx="851" cy="3221"/>
                            </a:xfrm>
                            <a:custGeom>
                              <a:avLst/>
                              <a:gdLst>
                                <a:gd name="T0" fmla="*/ 850 w 851"/>
                                <a:gd name="T1" fmla="*/ 181 h 3221"/>
                                <a:gd name="T2" fmla="*/ 0 w 851"/>
                                <a:gd name="T3" fmla="*/ 181 h 3221"/>
                                <a:gd name="T4" fmla="*/ 0 w 851"/>
                                <a:gd name="T5" fmla="*/ 226 h 3221"/>
                                <a:gd name="T6" fmla="*/ 0 w 851"/>
                                <a:gd name="T7" fmla="*/ 272 h 3221"/>
                                <a:gd name="T8" fmla="*/ 0 w 851"/>
                                <a:gd name="T9" fmla="*/ 317 h 3221"/>
                                <a:gd name="T10" fmla="*/ 850 w 851"/>
                                <a:gd name="T11" fmla="*/ 317 h 3221"/>
                                <a:gd name="T12" fmla="*/ 850 w 851"/>
                                <a:gd name="T13" fmla="*/ 272 h 3221"/>
                                <a:gd name="T14" fmla="*/ 850 w 851"/>
                                <a:gd name="T15" fmla="*/ 226 h 3221"/>
                                <a:gd name="T16" fmla="*/ 850 w 851"/>
                                <a:gd name="T17" fmla="*/ 181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3221">
                                  <a:moveTo>
                                    <a:pt x="850" y="181"/>
                                  </a:moveTo>
                                  <a:lnTo>
                                    <a:pt x="0" y="181"/>
                                  </a:lnTo>
                                  <a:lnTo>
                                    <a:pt x="0" y="226"/>
                                  </a:lnTo>
                                  <a:lnTo>
                                    <a:pt x="0" y="272"/>
                                  </a:lnTo>
                                  <a:lnTo>
                                    <a:pt x="0" y="317"/>
                                  </a:lnTo>
                                  <a:lnTo>
                                    <a:pt x="850" y="317"/>
                                  </a:lnTo>
                                  <a:lnTo>
                                    <a:pt x="850" y="272"/>
                                  </a:lnTo>
                                  <a:lnTo>
                                    <a:pt x="850" y="226"/>
                                  </a:lnTo>
                                  <a:lnTo>
                                    <a:pt x="850" y="181"/>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952448" name="Freeform 52"/>
                          <wps:cNvSpPr>
                            <a:spLocks/>
                          </wps:cNvSpPr>
                          <wps:spPr bwMode="auto">
                            <a:xfrm>
                              <a:off x="4251" y="2964"/>
                              <a:ext cx="851" cy="3221"/>
                            </a:xfrm>
                            <a:custGeom>
                              <a:avLst/>
                              <a:gdLst>
                                <a:gd name="T0" fmla="*/ 850 w 851"/>
                                <a:gd name="T1" fmla="*/ 45 h 3221"/>
                                <a:gd name="T2" fmla="*/ 0 w 851"/>
                                <a:gd name="T3" fmla="*/ 45 h 3221"/>
                                <a:gd name="T4" fmla="*/ 0 w 851"/>
                                <a:gd name="T5" fmla="*/ 90 h 3221"/>
                                <a:gd name="T6" fmla="*/ 0 w 851"/>
                                <a:gd name="T7" fmla="*/ 136 h 3221"/>
                                <a:gd name="T8" fmla="*/ 0 w 851"/>
                                <a:gd name="T9" fmla="*/ 181 h 3221"/>
                                <a:gd name="T10" fmla="*/ 850 w 851"/>
                                <a:gd name="T11" fmla="*/ 181 h 3221"/>
                                <a:gd name="T12" fmla="*/ 850 w 851"/>
                                <a:gd name="T13" fmla="*/ 136 h 3221"/>
                                <a:gd name="T14" fmla="*/ 850 w 851"/>
                                <a:gd name="T15" fmla="*/ 90 h 3221"/>
                                <a:gd name="T16" fmla="*/ 850 w 851"/>
                                <a:gd name="T17" fmla="*/ 4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3221">
                                  <a:moveTo>
                                    <a:pt x="850" y="45"/>
                                  </a:moveTo>
                                  <a:lnTo>
                                    <a:pt x="0" y="45"/>
                                  </a:lnTo>
                                  <a:lnTo>
                                    <a:pt x="0" y="90"/>
                                  </a:lnTo>
                                  <a:lnTo>
                                    <a:pt x="0" y="136"/>
                                  </a:lnTo>
                                  <a:lnTo>
                                    <a:pt x="0" y="181"/>
                                  </a:lnTo>
                                  <a:lnTo>
                                    <a:pt x="850" y="181"/>
                                  </a:lnTo>
                                  <a:lnTo>
                                    <a:pt x="850" y="136"/>
                                  </a:lnTo>
                                  <a:lnTo>
                                    <a:pt x="850" y="90"/>
                                  </a:lnTo>
                                  <a:lnTo>
                                    <a:pt x="850" y="45"/>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446931" name="Freeform 53"/>
                          <wps:cNvSpPr>
                            <a:spLocks/>
                          </wps:cNvSpPr>
                          <wps:spPr bwMode="auto">
                            <a:xfrm>
                              <a:off x="4251" y="2964"/>
                              <a:ext cx="851" cy="3221"/>
                            </a:xfrm>
                            <a:custGeom>
                              <a:avLst/>
                              <a:gdLst>
                                <a:gd name="T0" fmla="*/ 850 w 851"/>
                                <a:gd name="T1" fmla="*/ 0 h 3221"/>
                                <a:gd name="T2" fmla="*/ 0 w 851"/>
                                <a:gd name="T3" fmla="*/ 0 h 3221"/>
                                <a:gd name="T4" fmla="*/ 0 w 851"/>
                                <a:gd name="T5" fmla="*/ 45 h 3221"/>
                                <a:gd name="T6" fmla="*/ 850 w 851"/>
                                <a:gd name="T7" fmla="*/ 45 h 3221"/>
                                <a:gd name="T8" fmla="*/ 850 w 851"/>
                                <a:gd name="T9" fmla="*/ 0 h 3221"/>
                              </a:gdLst>
                              <a:ahLst/>
                              <a:cxnLst>
                                <a:cxn ang="0">
                                  <a:pos x="T0" y="T1"/>
                                </a:cxn>
                                <a:cxn ang="0">
                                  <a:pos x="T2" y="T3"/>
                                </a:cxn>
                                <a:cxn ang="0">
                                  <a:pos x="T4" y="T5"/>
                                </a:cxn>
                                <a:cxn ang="0">
                                  <a:pos x="T6" y="T7"/>
                                </a:cxn>
                                <a:cxn ang="0">
                                  <a:pos x="T8" y="T9"/>
                                </a:cxn>
                              </a:cxnLst>
                              <a:rect l="0" t="0" r="r" b="b"/>
                              <a:pathLst>
                                <a:path w="851" h="3221">
                                  <a:moveTo>
                                    <a:pt x="850" y="0"/>
                                  </a:moveTo>
                                  <a:lnTo>
                                    <a:pt x="0" y="0"/>
                                  </a:lnTo>
                                  <a:lnTo>
                                    <a:pt x="0" y="45"/>
                                  </a:lnTo>
                                  <a:lnTo>
                                    <a:pt x="850" y="45"/>
                                  </a:lnTo>
                                  <a:lnTo>
                                    <a:pt x="850"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538470" name="Group 54"/>
                        <wpg:cNvGrpSpPr>
                          <a:grpSpLocks/>
                        </wpg:cNvGrpSpPr>
                        <wpg:grpSpPr bwMode="auto">
                          <a:xfrm>
                            <a:off x="4251" y="1513"/>
                            <a:ext cx="851" cy="1497"/>
                            <a:chOff x="4251" y="1513"/>
                            <a:chExt cx="851" cy="1497"/>
                          </a:xfrm>
                        </wpg:grpSpPr>
                        <wps:wsp>
                          <wps:cNvPr id="890297303" name="Freeform 55"/>
                          <wps:cNvSpPr>
                            <a:spLocks/>
                          </wps:cNvSpPr>
                          <wps:spPr bwMode="auto">
                            <a:xfrm>
                              <a:off x="4251" y="1513"/>
                              <a:ext cx="851" cy="1497"/>
                            </a:xfrm>
                            <a:custGeom>
                              <a:avLst/>
                              <a:gdLst>
                                <a:gd name="T0" fmla="*/ 850 w 851"/>
                                <a:gd name="T1" fmla="*/ 1406 h 1497"/>
                                <a:gd name="T2" fmla="*/ 0 w 851"/>
                                <a:gd name="T3" fmla="*/ 1406 h 1497"/>
                                <a:gd name="T4" fmla="*/ 0 w 851"/>
                                <a:gd name="T5" fmla="*/ 1451 h 1497"/>
                                <a:gd name="T6" fmla="*/ 0 w 851"/>
                                <a:gd name="T7" fmla="*/ 1496 h 1497"/>
                                <a:gd name="T8" fmla="*/ 850 w 851"/>
                                <a:gd name="T9" fmla="*/ 1496 h 1497"/>
                                <a:gd name="T10" fmla="*/ 850 w 851"/>
                                <a:gd name="T11" fmla="*/ 1451 h 1497"/>
                                <a:gd name="T12" fmla="*/ 850 w 851"/>
                                <a:gd name="T13" fmla="*/ 1406 h 1497"/>
                              </a:gdLst>
                              <a:ahLst/>
                              <a:cxnLst>
                                <a:cxn ang="0">
                                  <a:pos x="T0" y="T1"/>
                                </a:cxn>
                                <a:cxn ang="0">
                                  <a:pos x="T2" y="T3"/>
                                </a:cxn>
                                <a:cxn ang="0">
                                  <a:pos x="T4" y="T5"/>
                                </a:cxn>
                                <a:cxn ang="0">
                                  <a:pos x="T6" y="T7"/>
                                </a:cxn>
                                <a:cxn ang="0">
                                  <a:pos x="T8" y="T9"/>
                                </a:cxn>
                                <a:cxn ang="0">
                                  <a:pos x="T10" y="T11"/>
                                </a:cxn>
                                <a:cxn ang="0">
                                  <a:pos x="T12" y="T13"/>
                                </a:cxn>
                              </a:cxnLst>
                              <a:rect l="0" t="0" r="r" b="b"/>
                              <a:pathLst>
                                <a:path w="851" h="1497">
                                  <a:moveTo>
                                    <a:pt x="850" y="1406"/>
                                  </a:moveTo>
                                  <a:lnTo>
                                    <a:pt x="0" y="1406"/>
                                  </a:lnTo>
                                  <a:lnTo>
                                    <a:pt x="0" y="1451"/>
                                  </a:lnTo>
                                  <a:lnTo>
                                    <a:pt x="0" y="1496"/>
                                  </a:lnTo>
                                  <a:lnTo>
                                    <a:pt x="850" y="1496"/>
                                  </a:lnTo>
                                  <a:lnTo>
                                    <a:pt x="850" y="1451"/>
                                  </a:lnTo>
                                  <a:lnTo>
                                    <a:pt x="850" y="1406"/>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597907" name="Freeform 56"/>
                          <wps:cNvSpPr>
                            <a:spLocks/>
                          </wps:cNvSpPr>
                          <wps:spPr bwMode="auto">
                            <a:xfrm>
                              <a:off x="4251" y="1513"/>
                              <a:ext cx="851" cy="1497"/>
                            </a:xfrm>
                            <a:custGeom>
                              <a:avLst/>
                              <a:gdLst>
                                <a:gd name="T0" fmla="*/ 850 w 851"/>
                                <a:gd name="T1" fmla="*/ 1269 h 1497"/>
                                <a:gd name="T2" fmla="*/ 0 w 851"/>
                                <a:gd name="T3" fmla="*/ 1269 h 1497"/>
                                <a:gd name="T4" fmla="*/ 0 w 851"/>
                                <a:gd name="T5" fmla="*/ 1315 h 1497"/>
                                <a:gd name="T6" fmla="*/ 0 w 851"/>
                                <a:gd name="T7" fmla="*/ 1360 h 1497"/>
                                <a:gd name="T8" fmla="*/ 0 w 851"/>
                                <a:gd name="T9" fmla="*/ 1405 h 1497"/>
                                <a:gd name="T10" fmla="*/ 850 w 851"/>
                                <a:gd name="T11" fmla="*/ 1405 h 1497"/>
                                <a:gd name="T12" fmla="*/ 850 w 851"/>
                                <a:gd name="T13" fmla="*/ 1360 h 1497"/>
                                <a:gd name="T14" fmla="*/ 850 w 851"/>
                                <a:gd name="T15" fmla="*/ 1315 h 1497"/>
                                <a:gd name="T16" fmla="*/ 850 w 851"/>
                                <a:gd name="T17" fmla="*/ 1269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497">
                                  <a:moveTo>
                                    <a:pt x="850" y="1269"/>
                                  </a:moveTo>
                                  <a:lnTo>
                                    <a:pt x="0" y="1269"/>
                                  </a:lnTo>
                                  <a:lnTo>
                                    <a:pt x="0" y="1315"/>
                                  </a:lnTo>
                                  <a:lnTo>
                                    <a:pt x="0" y="1360"/>
                                  </a:lnTo>
                                  <a:lnTo>
                                    <a:pt x="0" y="1405"/>
                                  </a:lnTo>
                                  <a:lnTo>
                                    <a:pt x="850" y="1405"/>
                                  </a:lnTo>
                                  <a:lnTo>
                                    <a:pt x="850" y="1360"/>
                                  </a:lnTo>
                                  <a:lnTo>
                                    <a:pt x="850" y="1315"/>
                                  </a:lnTo>
                                  <a:lnTo>
                                    <a:pt x="850" y="1269"/>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065174" name="Freeform 57"/>
                          <wps:cNvSpPr>
                            <a:spLocks/>
                          </wps:cNvSpPr>
                          <wps:spPr bwMode="auto">
                            <a:xfrm>
                              <a:off x="4251" y="1513"/>
                              <a:ext cx="851" cy="1497"/>
                            </a:xfrm>
                            <a:custGeom>
                              <a:avLst/>
                              <a:gdLst>
                                <a:gd name="T0" fmla="*/ 850 w 851"/>
                                <a:gd name="T1" fmla="*/ 1133 h 1497"/>
                                <a:gd name="T2" fmla="*/ 0 w 851"/>
                                <a:gd name="T3" fmla="*/ 1133 h 1497"/>
                                <a:gd name="T4" fmla="*/ 0 w 851"/>
                                <a:gd name="T5" fmla="*/ 1179 h 1497"/>
                                <a:gd name="T6" fmla="*/ 0 w 851"/>
                                <a:gd name="T7" fmla="*/ 1224 h 1497"/>
                                <a:gd name="T8" fmla="*/ 0 w 851"/>
                                <a:gd name="T9" fmla="*/ 1224 h 1497"/>
                                <a:gd name="T10" fmla="*/ 0 w 851"/>
                                <a:gd name="T11" fmla="*/ 1269 h 1497"/>
                                <a:gd name="T12" fmla="*/ 850 w 851"/>
                                <a:gd name="T13" fmla="*/ 1269 h 1497"/>
                                <a:gd name="T14" fmla="*/ 850 w 851"/>
                                <a:gd name="T15" fmla="*/ 1224 h 1497"/>
                                <a:gd name="T16" fmla="*/ 850 w 851"/>
                                <a:gd name="T17" fmla="*/ 1224 h 1497"/>
                                <a:gd name="T18" fmla="*/ 850 w 851"/>
                                <a:gd name="T19" fmla="*/ 1179 h 1497"/>
                                <a:gd name="T20" fmla="*/ 850 w 851"/>
                                <a:gd name="T21" fmla="*/ 1133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497">
                                  <a:moveTo>
                                    <a:pt x="850" y="1133"/>
                                  </a:moveTo>
                                  <a:lnTo>
                                    <a:pt x="0" y="1133"/>
                                  </a:lnTo>
                                  <a:lnTo>
                                    <a:pt x="0" y="1179"/>
                                  </a:lnTo>
                                  <a:lnTo>
                                    <a:pt x="0" y="1224"/>
                                  </a:lnTo>
                                  <a:lnTo>
                                    <a:pt x="0" y="1224"/>
                                  </a:lnTo>
                                  <a:lnTo>
                                    <a:pt x="0" y="1269"/>
                                  </a:lnTo>
                                  <a:lnTo>
                                    <a:pt x="850" y="1269"/>
                                  </a:lnTo>
                                  <a:lnTo>
                                    <a:pt x="850" y="1224"/>
                                  </a:lnTo>
                                  <a:lnTo>
                                    <a:pt x="850" y="1224"/>
                                  </a:lnTo>
                                  <a:lnTo>
                                    <a:pt x="850" y="1179"/>
                                  </a:lnTo>
                                  <a:lnTo>
                                    <a:pt x="850" y="1133"/>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922655" name="Freeform 58"/>
                          <wps:cNvSpPr>
                            <a:spLocks/>
                          </wps:cNvSpPr>
                          <wps:spPr bwMode="auto">
                            <a:xfrm>
                              <a:off x="4251" y="1513"/>
                              <a:ext cx="851" cy="1497"/>
                            </a:xfrm>
                            <a:custGeom>
                              <a:avLst/>
                              <a:gdLst>
                                <a:gd name="T0" fmla="*/ 850 w 851"/>
                                <a:gd name="T1" fmla="*/ 1043 h 1497"/>
                                <a:gd name="T2" fmla="*/ 0 w 851"/>
                                <a:gd name="T3" fmla="*/ 1043 h 1497"/>
                                <a:gd name="T4" fmla="*/ 0 w 851"/>
                                <a:gd name="T5" fmla="*/ 1088 h 1497"/>
                                <a:gd name="T6" fmla="*/ 0 w 851"/>
                                <a:gd name="T7" fmla="*/ 1133 h 1497"/>
                                <a:gd name="T8" fmla="*/ 850 w 851"/>
                                <a:gd name="T9" fmla="*/ 1133 h 1497"/>
                                <a:gd name="T10" fmla="*/ 850 w 851"/>
                                <a:gd name="T11" fmla="*/ 1088 h 1497"/>
                                <a:gd name="T12" fmla="*/ 850 w 851"/>
                                <a:gd name="T13" fmla="*/ 1043 h 1497"/>
                              </a:gdLst>
                              <a:ahLst/>
                              <a:cxnLst>
                                <a:cxn ang="0">
                                  <a:pos x="T0" y="T1"/>
                                </a:cxn>
                                <a:cxn ang="0">
                                  <a:pos x="T2" y="T3"/>
                                </a:cxn>
                                <a:cxn ang="0">
                                  <a:pos x="T4" y="T5"/>
                                </a:cxn>
                                <a:cxn ang="0">
                                  <a:pos x="T6" y="T7"/>
                                </a:cxn>
                                <a:cxn ang="0">
                                  <a:pos x="T8" y="T9"/>
                                </a:cxn>
                                <a:cxn ang="0">
                                  <a:pos x="T10" y="T11"/>
                                </a:cxn>
                                <a:cxn ang="0">
                                  <a:pos x="T12" y="T13"/>
                                </a:cxn>
                              </a:cxnLst>
                              <a:rect l="0" t="0" r="r" b="b"/>
                              <a:pathLst>
                                <a:path w="851" h="1497">
                                  <a:moveTo>
                                    <a:pt x="850" y="1043"/>
                                  </a:moveTo>
                                  <a:lnTo>
                                    <a:pt x="0" y="1043"/>
                                  </a:lnTo>
                                  <a:lnTo>
                                    <a:pt x="0" y="1088"/>
                                  </a:lnTo>
                                  <a:lnTo>
                                    <a:pt x="0" y="1133"/>
                                  </a:lnTo>
                                  <a:lnTo>
                                    <a:pt x="850" y="1133"/>
                                  </a:lnTo>
                                  <a:lnTo>
                                    <a:pt x="850" y="1088"/>
                                  </a:lnTo>
                                  <a:lnTo>
                                    <a:pt x="850" y="1043"/>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212505" name="Freeform 59"/>
                          <wps:cNvSpPr>
                            <a:spLocks/>
                          </wps:cNvSpPr>
                          <wps:spPr bwMode="auto">
                            <a:xfrm>
                              <a:off x="4251" y="1513"/>
                              <a:ext cx="851" cy="1497"/>
                            </a:xfrm>
                            <a:custGeom>
                              <a:avLst/>
                              <a:gdLst>
                                <a:gd name="T0" fmla="*/ 850 w 851"/>
                                <a:gd name="T1" fmla="*/ 907 h 1497"/>
                                <a:gd name="T2" fmla="*/ 0 w 851"/>
                                <a:gd name="T3" fmla="*/ 907 h 1497"/>
                                <a:gd name="T4" fmla="*/ 0 w 851"/>
                                <a:gd name="T5" fmla="*/ 952 h 1497"/>
                                <a:gd name="T6" fmla="*/ 0 w 851"/>
                                <a:gd name="T7" fmla="*/ 997 h 1497"/>
                                <a:gd name="T8" fmla="*/ 0 w 851"/>
                                <a:gd name="T9" fmla="*/ 997 h 1497"/>
                                <a:gd name="T10" fmla="*/ 0 w 851"/>
                                <a:gd name="T11" fmla="*/ 1043 h 1497"/>
                                <a:gd name="T12" fmla="*/ 850 w 851"/>
                                <a:gd name="T13" fmla="*/ 1043 h 1497"/>
                                <a:gd name="T14" fmla="*/ 850 w 851"/>
                                <a:gd name="T15" fmla="*/ 997 h 1497"/>
                                <a:gd name="T16" fmla="*/ 850 w 851"/>
                                <a:gd name="T17" fmla="*/ 997 h 1497"/>
                                <a:gd name="T18" fmla="*/ 850 w 851"/>
                                <a:gd name="T19" fmla="*/ 952 h 1497"/>
                                <a:gd name="T20" fmla="*/ 850 w 851"/>
                                <a:gd name="T21" fmla="*/ 907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497">
                                  <a:moveTo>
                                    <a:pt x="850" y="907"/>
                                  </a:moveTo>
                                  <a:lnTo>
                                    <a:pt x="0" y="907"/>
                                  </a:lnTo>
                                  <a:lnTo>
                                    <a:pt x="0" y="952"/>
                                  </a:lnTo>
                                  <a:lnTo>
                                    <a:pt x="0" y="997"/>
                                  </a:lnTo>
                                  <a:lnTo>
                                    <a:pt x="0" y="997"/>
                                  </a:lnTo>
                                  <a:lnTo>
                                    <a:pt x="0" y="1043"/>
                                  </a:lnTo>
                                  <a:lnTo>
                                    <a:pt x="850" y="1043"/>
                                  </a:lnTo>
                                  <a:lnTo>
                                    <a:pt x="850" y="997"/>
                                  </a:lnTo>
                                  <a:lnTo>
                                    <a:pt x="850" y="997"/>
                                  </a:lnTo>
                                  <a:lnTo>
                                    <a:pt x="850" y="952"/>
                                  </a:lnTo>
                                  <a:lnTo>
                                    <a:pt x="850" y="907"/>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66778" name="Freeform 60"/>
                          <wps:cNvSpPr>
                            <a:spLocks/>
                          </wps:cNvSpPr>
                          <wps:spPr bwMode="auto">
                            <a:xfrm>
                              <a:off x="4251" y="1513"/>
                              <a:ext cx="851" cy="1497"/>
                            </a:xfrm>
                            <a:custGeom>
                              <a:avLst/>
                              <a:gdLst>
                                <a:gd name="T0" fmla="*/ 850 w 851"/>
                                <a:gd name="T1" fmla="*/ 771 h 1497"/>
                                <a:gd name="T2" fmla="*/ 0 w 851"/>
                                <a:gd name="T3" fmla="*/ 771 h 1497"/>
                                <a:gd name="T4" fmla="*/ 0 w 851"/>
                                <a:gd name="T5" fmla="*/ 816 h 1497"/>
                                <a:gd name="T6" fmla="*/ 0 w 851"/>
                                <a:gd name="T7" fmla="*/ 861 h 1497"/>
                                <a:gd name="T8" fmla="*/ 0 w 851"/>
                                <a:gd name="T9" fmla="*/ 861 h 1497"/>
                                <a:gd name="T10" fmla="*/ 0 w 851"/>
                                <a:gd name="T11" fmla="*/ 907 h 1497"/>
                                <a:gd name="T12" fmla="*/ 850 w 851"/>
                                <a:gd name="T13" fmla="*/ 907 h 1497"/>
                                <a:gd name="T14" fmla="*/ 850 w 851"/>
                                <a:gd name="T15" fmla="*/ 861 h 1497"/>
                                <a:gd name="T16" fmla="*/ 850 w 851"/>
                                <a:gd name="T17" fmla="*/ 861 h 1497"/>
                                <a:gd name="T18" fmla="*/ 850 w 851"/>
                                <a:gd name="T19" fmla="*/ 816 h 1497"/>
                                <a:gd name="T20" fmla="*/ 850 w 851"/>
                                <a:gd name="T21" fmla="*/ 771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497">
                                  <a:moveTo>
                                    <a:pt x="850" y="771"/>
                                  </a:moveTo>
                                  <a:lnTo>
                                    <a:pt x="0" y="771"/>
                                  </a:lnTo>
                                  <a:lnTo>
                                    <a:pt x="0" y="816"/>
                                  </a:lnTo>
                                  <a:lnTo>
                                    <a:pt x="0" y="861"/>
                                  </a:lnTo>
                                  <a:lnTo>
                                    <a:pt x="0" y="861"/>
                                  </a:lnTo>
                                  <a:lnTo>
                                    <a:pt x="0" y="907"/>
                                  </a:lnTo>
                                  <a:lnTo>
                                    <a:pt x="850" y="907"/>
                                  </a:lnTo>
                                  <a:lnTo>
                                    <a:pt x="850" y="861"/>
                                  </a:lnTo>
                                  <a:lnTo>
                                    <a:pt x="850" y="861"/>
                                  </a:lnTo>
                                  <a:lnTo>
                                    <a:pt x="850" y="816"/>
                                  </a:lnTo>
                                  <a:lnTo>
                                    <a:pt x="850" y="771"/>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617360" name="Freeform 61"/>
                          <wps:cNvSpPr>
                            <a:spLocks/>
                          </wps:cNvSpPr>
                          <wps:spPr bwMode="auto">
                            <a:xfrm>
                              <a:off x="4251" y="1513"/>
                              <a:ext cx="851" cy="1497"/>
                            </a:xfrm>
                            <a:custGeom>
                              <a:avLst/>
                              <a:gdLst>
                                <a:gd name="T0" fmla="*/ 850 w 851"/>
                                <a:gd name="T1" fmla="*/ 634 h 1497"/>
                                <a:gd name="T2" fmla="*/ 0 w 851"/>
                                <a:gd name="T3" fmla="*/ 634 h 1497"/>
                                <a:gd name="T4" fmla="*/ 0 w 851"/>
                                <a:gd name="T5" fmla="*/ 680 h 1497"/>
                                <a:gd name="T6" fmla="*/ 0 w 851"/>
                                <a:gd name="T7" fmla="*/ 725 h 1497"/>
                                <a:gd name="T8" fmla="*/ 0 w 851"/>
                                <a:gd name="T9" fmla="*/ 771 h 1497"/>
                                <a:gd name="T10" fmla="*/ 850 w 851"/>
                                <a:gd name="T11" fmla="*/ 771 h 1497"/>
                                <a:gd name="T12" fmla="*/ 850 w 851"/>
                                <a:gd name="T13" fmla="*/ 725 h 1497"/>
                                <a:gd name="T14" fmla="*/ 850 w 851"/>
                                <a:gd name="T15" fmla="*/ 680 h 1497"/>
                                <a:gd name="T16" fmla="*/ 850 w 851"/>
                                <a:gd name="T17" fmla="*/ 634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497">
                                  <a:moveTo>
                                    <a:pt x="850" y="634"/>
                                  </a:moveTo>
                                  <a:lnTo>
                                    <a:pt x="0" y="634"/>
                                  </a:lnTo>
                                  <a:lnTo>
                                    <a:pt x="0" y="680"/>
                                  </a:lnTo>
                                  <a:lnTo>
                                    <a:pt x="0" y="725"/>
                                  </a:lnTo>
                                  <a:lnTo>
                                    <a:pt x="0" y="771"/>
                                  </a:lnTo>
                                  <a:lnTo>
                                    <a:pt x="850" y="771"/>
                                  </a:lnTo>
                                  <a:lnTo>
                                    <a:pt x="850" y="725"/>
                                  </a:lnTo>
                                  <a:lnTo>
                                    <a:pt x="850" y="680"/>
                                  </a:lnTo>
                                  <a:lnTo>
                                    <a:pt x="850" y="634"/>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494631" name="Freeform 62"/>
                          <wps:cNvSpPr>
                            <a:spLocks/>
                          </wps:cNvSpPr>
                          <wps:spPr bwMode="auto">
                            <a:xfrm>
                              <a:off x="4251" y="1513"/>
                              <a:ext cx="851" cy="1497"/>
                            </a:xfrm>
                            <a:custGeom>
                              <a:avLst/>
                              <a:gdLst>
                                <a:gd name="T0" fmla="*/ 850 w 851"/>
                                <a:gd name="T1" fmla="*/ 498 h 1497"/>
                                <a:gd name="T2" fmla="*/ 0 w 851"/>
                                <a:gd name="T3" fmla="*/ 498 h 1497"/>
                                <a:gd name="T4" fmla="*/ 0 w 851"/>
                                <a:gd name="T5" fmla="*/ 544 h 1497"/>
                                <a:gd name="T6" fmla="*/ 0 w 851"/>
                                <a:gd name="T7" fmla="*/ 589 h 1497"/>
                                <a:gd name="T8" fmla="*/ 0 w 851"/>
                                <a:gd name="T9" fmla="*/ 634 h 1497"/>
                                <a:gd name="T10" fmla="*/ 850 w 851"/>
                                <a:gd name="T11" fmla="*/ 634 h 1497"/>
                                <a:gd name="T12" fmla="*/ 850 w 851"/>
                                <a:gd name="T13" fmla="*/ 589 h 1497"/>
                                <a:gd name="T14" fmla="*/ 850 w 851"/>
                                <a:gd name="T15" fmla="*/ 544 h 1497"/>
                                <a:gd name="T16" fmla="*/ 850 w 851"/>
                                <a:gd name="T17" fmla="*/ 498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497">
                                  <a:moveTo>
                                    <a:pt x="850" y="498"/>
                                  </a:moveTo>
                                  <a:lnTo>
                                    <a:pt x="0" y="498"/>
                                  </a:lnTo>
                                  <a:lnTo>
                                    <a:pt x="0" y="544"/>
                                  </a:lnTo>
                                  <a:lnTo>
                                    <a:pt x="0" y="589"/>
                                  </a:lnTo>
                                  <a:lnTo>
                                    <a:pt x="0" y="634"/>
                                  </a:lnTo>
                                  <a:lnTo>
                                    <a:pt x="850" y="634"/>
                                  </a:lnTo>
                                  <a:lnTo>
                                    <a:pt x="850" y="589"/>
                                  </a:lnTo>
                                  <a:lnTo>
                                    <a:pt x="850" y="544"/>
                                  </a:lnTo>
                                  <a:lnTo>
                                    <a:pt x="850" y="498"/>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064998" name="Freeform 63"/>
                          <wps:cNvSpPr>
                            <a:spLocks/>
                          </wps:cNvSpPr>
                          <wps:spPr bwMode="auto">
                            <a:xfrm>
                              <a:off x="4251" y="1513"/>
                              <a:ext cx="851" cy="1497"/>
                            </a:xfrm>
                            <a:custGeom>
                              <a:avLst/>
                              <a:gdLst>
                                <a:gd name="T0" fmla="*/ 850 w 851"/>
                                <a:gd name="T1" fmla="*/ 408 h 1497"/>
                                <a:gd name="T2" fmla="*/ 0 w 851"/>
                                <a:gd name="T3" fmla="*/ 408 h 1497"/>
                                <a:gd name="T4" fmla="*/ 0 w 851"/>
                                <a:gd name="T5" fmla="*/ 453 h 1497"/>
                                <a:gd name="T6" fmla="*/ 0 w 851"/>
                                <a:gd name="T7" fmla="*/ 498 h 1497"/>
                                <a:gd name="T8" fmla="*/ 850 w 851"/>
                                <a:gd name="T9" fmla="*/ 498 h 1497"/>
                                <a:gd name="T10" fmla="*/ 850 w 851"/>
                                <a:gd name="T11" fmla="*/ 453 h 1497"/>
                                <a:gd name="T12" fmla="*/ 850 w 851"/>
                                <a:gd name="T13" fmla="*/ 408 h 1497"/>
                              </a:gdLst>
                              <a:ahLst/>
                              <a:cxnLst>
                                <a:cxn ang="0">
                                  <a:pos x="T0" y="T1"/>
                                </a:cxn>
                                <a:cxn ang="0">
                                  <a:pos x="T2" y="T3"/>
                                </a:cxn>
                                <a:cxn ang="0">
                                  <a:pos x="T4" y="T5"/>
                                </a:cxn>
                                <a:cxn ang="0">
                                  <a:pos x="T6" y="T7"/>
                                </a:cxn>
                                <a:cxn ang="0">
                                  <a:pos x="T8" y="T9"/>
                                </a:cxn>
                                <a:cxn ang="0">
                                  <a:pos x="T10" y="T11"/>
                                </a:cxn>
                                <a:cxn ang="0">
                                  <a:pos x="T12" y="T13"/>
                                </a:cxn>
                              </a:cxnLst>
                              <a:rect l="0" t="0" r="r" b="b"/>
                              <a:pathLst>
                                <a:path w="851" h="1497">
                                  <a:moveTo>
                                    <a:pt x="850" y="408"/>
                                  </a:moveTo>
                                  <a:lnTo>
                                    <a:pt x="0" y="408"/>
                                  </a:lnTo>
                                  <a:lnTo>
                                    <a:pt x="0" y="453"/>
                                  </a:lnTo>
                                  <a:lnTo>
                                    <a:pt x="0" y="498"/>
                                  </a:lnTo>
                                  <a:lnTo>
                                    <a:pt x="850" y="498"/>
                                  </a:lnTo>
                                  <a:lnTo>
                                    <a:pt x="850" y="453"/>
                                  </a:lnTo>
                                  <a:lnTo>
                                    <a:pt x="850" y="408"/>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274929" name="Freeform 64"/>
                          <wps:cNvSpPr>
                            <a:spLocks/>
                          </wps:cNvSpPr>
                          <wps:spPr bwMode="auto">
                            <a:xfrm>
                              <a:off x="4251" y="1513"/>
                              <a:ext cx="851" cy="1497"/>
                            </a:xfrm>
                            <a:custGeom>
                              <a:avLst/>
                              <a:gdLst>
                                <a:gd name="T0" fmla="*/ 850 w 851"/>
                                <a:gd name="T1" fmla="*/ 272 h 1497"/>
                                <a:gd name="T2" fmla="*/ 0 w 851"/>
                                <a:gd name="T3" fmla="*/ 272 h 1497"/>
                                <a:gd name="T4" fmla="*/ 0 w 851"/>
                                <a:gd name="T5" fmla="*/ 317 h 1497"/>
                                <a:gd name="T6" fmla="*/ 0 w 851"/>
                                <a:gd name="T7" fmla="*/ 362 h 1497"/>
                                <a:gd name="T8" fmla="*/ 0 w 851"/>
                                <a:gd name="T9" fmla="*/ 362 h 1497"/>
                                <a:gd name="T10" fmla="*/ 0 w 851"/>
                                <a:gd name="T11" fmla="*/ 408 h 1497"/>
                                <a:gd name="T12" fmla="*/ 850 w 851"/>
                                <a:gd name="T13" fmla="*/ 408 h 1497"/>
                                <a:gd name="T14" fmla="*/ 850 w 851"/>
                                <a:gd name="T15" fmla="*/ 362 h 1497"/>
                                <a:gd name="T16" fmla="*/ 850 w 851"/>
                                <a:gd name="T17" fmla="*/ 362 h 1497"/>
                                <a:gd name="T18" fmla="*/ 850 w 851"/>
                                <a:gd name="T19" fmla="*/ 317 h 1497"/>
                                <a:gd name="T20" fmla="*/ 850 w 851"/>
                                <a:gd name="T21" fmla="*/ 272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497">
                                  <a:moveTo>
                                    <a:pt x="850" y="272"/>
                                  </a:moveTo>
                                  <a:lnTo>
                                    <a:pt x="0" y="272"/>
                                  </a:lnTo>
                                  <a:lnTo>
                                    <a:pt x="0" y="317"/>
                                  </a:lnTo>
                                  <a:lnTo>
                                    <a:pt x="0" y="362"/>
                                  </a:lnTo>
                                  <a:lnTo>
                                    <a:pt x="0" y="362"/>
                                  </a:lnTo>
                                  <a:lnTo>
                                    <a:pt x="0" y="408"/>
                                  </a:lnTo>
                                  <a:lnTo>
                                    <a:pt x="850" y="408"/>
                                  </a:lnTo>
                                  <a:lnTo>
                                    <a:pt x="850" y="362"/>
                                  </a:lnTo>
                                  <a:lnTo>
                                    <a:pt x="850" y="362"/>
                                  </a:lnTo>
                                  <a:lnTo>
                                    <a:pt x="850" y="317"/>
                                  </a:lnTo>
                                  <a:lnTo>
                                    <a:pt x="850" y="272"/>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311430" name="Freeform 65"/>
                          <wps:cNvSpPr>
                            <a:spLocks/>
                          </wps:cNvSpPr>
                          <wps:spPr bwMode="auto">
                            <a:xfrm>
                              <a:off x="4251" y="1513"/>
                              <a:ext cx="851" cy="1497"/>
                            </a:xfrm>
                            <a:custGeom>
                              <a:avLst/>
                              <a:gdLst>
                                <a:gd name="T0" fmla="*/ 850 w 851"/>
                                <a:gd name="T1" fmla="*/ 181 h 1497"/>
                                <a:gd name="T2" fmla="*/ 0 w 851"/>
                                <a:gd name="T3" fmla="*/ 181 h 1497"/>
                                <a:gd name="T4" fmla="*/ 0 w 851"/>
                                <a:gd name="T5" fmla="*/ 226 h 1497"/>
                                <a:gd name="T6" fmla="*/ 0 w 851"/>
                                <a:gd name="T7" fmla="*/ 226 h 1497"/>
                                <a:gd name="T8" fmla="*/ 0 w 851"/>
                                <a:gd name="T9" fmla="*/ 272 h 1497"/>
                                <a:gd name="T10" fmla="*/ 850 w 851"/>
                                <a:gd name="T11" fmla="*/ 272 h 1497"/>
                                <a:gd name="T12" fmla="*/ 850 w 851"/>
                                <a:gd name="T13" fmla="*/ 226 h 1497"/>
                                <a:gd name="T14" fmla="*/ 850 w 851"/>
                                <a:gd name="T15" fmla="*/ 226 h 1497"/>
                                <a:gd name="T16" fmla="*/ 850 w 851"/>
                                <a:gd name="T17" fmla="*/ 181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497">
                                  <a:moveTo>
                                    <a:pt x="850" y="181"/>
                                  </a:moveTo>
                                  <a:lnTo>
                                    <a:pt x="0" y="181"/>
                                  </a:lnTo>
                                  <a:lnTo>
                                    <a:pt x="0" y="226"/>
                                  </a:lnTo>
                                  <a:lnTo>
                                    <a:pt x="0" y="226"/>
                                  </a:lnTo>
                                  <a:lnTo>
                                    <a:pt x="0" y="272"/>
                                  </a:lnTo>
                                  <a:lnTo>
                                    <a:pt x="850" y="272"/>
                                  </a:lnTo>
                                  <a:lnTo>
                                    <a:pt x="850" y="226"/>
                                  </a:lnTo>
                                  <a:lnTo>
                                    <a:pt x="850" y="226"/>
                                  </a:lnTo>
                                  <a:lnTo>
                                    <a:pt x="850" y="181"/>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936715" name="Freeform 66"/>
                          <wps:cNvSpPr>
                            <a:spLocks/>
                          </wps:cNvSpPr>
                          <wps:spPr bwMode="auto">
                            <a:xfrm>
                              <a:off x="4251" y="1513"/>
                              <a:ext cx="851" cy="1497"/>
                            </a:xfrm>
                            <a:custGeom>
                              <a:avLst/>
                              <a:gdLst>
                                <a:gd name="T0" fmla="*/ 850 w 851"/>
                                <a:gd name="T1" fmla="*/ 90 h 1497"/>
                                <a:gd name="T2" fmla="*/ 0 w 851"/>
                                <a:gd name="T3" fmla="*/ 90 h 1497"/>
                                <a:gd name="T4" fmla="*/ 0 w 851"/>
                                <a:gd name="T5" fmla="*/ 136 h 1497"/>
                                <a:gd name="T6" fmla="*/ 0 w 851"/>
                                <a:gd name="T7" fmla="*/ 181 h 1497"/>
                                <a:gd name="T8" fmla="*/ 850 w 851"/>
                                <a:gd name="T9" fmla="*/ 181 h 1497"/>
                                <a:gd name="T10" fmla="*/ 850 w 851"/>
                                <a:gd name="T11" fmla="*/ 136 h 1497"/>
                                <a:gd name="T12" fmla="*/ 850 w 851"/>
                                <a:gd name="T13" fmla="*/ 90 h 1497"/>
                              </a:gdLst>
                              <a:ahLst/>
                              <a:cxnLst>
                                <a:cxn ang="0">
                                  <a:pos x="T0" y="T1"/>
                                </a:cxn>
                                <a:cxn ang="0">
                                  <a:pos x="T2" y="T3"/>
                                </a:cxn>
                                <a:cxn ang="0">
                                  <a:pos x="T4" y="T5"/>
                                </a:cxn>
                                <a:cxn ang="0">
                                  <a:pos x="T6" y="T7"/>
                                </a:cxn>
                                <a:cxn ang="0">
                                  <a:pos x="T8" y="T9"/>
                                </a:cxn>
                                <a:cxn ang="0">
                                  <a:pos x="T10" y="T11"/>
                                </a:cxn>
                                <a:cxn ang="0">
                                  <a:pos x="T12" y="T13"/>
                                </a:cxn>
                              </a:cxnLst>
                              <a:rect l="0" t="0" r="r" b="b"/>
                              <a:pathLst>
                                <a:path w="851" h="1497">
                                  <a:moveTo>
                                    <a:pt x="850" y="90"/>
                                  </a:moveTo>
                                  <a:lnTo>
                                    <a:pt x="0" y="90"/>
                                  </a:lnTo>
                                  <a:lnTo>
                                    <a:pt x="0" y="136"/>
                                  </a:lnTo>
                                  <a:lnTo>
                                    <a:pt x="0" y="181"/>
                                  </a:lnTo>
                                  <a:lnTo>
                                    <a:pt x="850" y="181"/>
                                  </a:lnTo>
                                  <a:lnTo>
                                    <a:pt x="850" y="136"/>
                                  </a:lnTo>
                                  <a:lnTo>
                                    <a:pt x="850" y="9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447096" name="Freeform 67"/>
                          <wps:cNvSpPr>
                            <a:spLocks/>
                          </wps:cNvSpPr>
                          <wps:spPr bwMode="auto">
                            <a:xfrm>
                              <a:off x="4251" y="1513"/>
                              <a:ext cx="851" cy="1497"/>
                            </a:xfrm>
                            <a:custGeom>
                              <a:avLst/>
                              <a:gdLst>
                                <a:gd name="T0" fmla="*/ 850 w 851"/>
                                <a:gd name="T1" fmla="*/ 0 h 1497"/>
                                <a:gd name="T2" fmla="*/ 0 w 851"/>
                                <a:gd name="T3" fmla="*/ 0 h 1497"/>
                                <a:gd name="T4" fmla="*/ 0 w 851"/>
                                <a:gd name="T5" fmla="*/ 45 h 1497"/>
                                <a:gd name="T6" fmla="*/ 0 w 851"/>
                                <a:gd name="T7" fmla="*/ 45 h 1497"/>
                                <a:gd name="T8" fmla="*/ 0 w 851"/>
                                <a:gd name="T9" fmla="*/ 90 h 1497"/>
                                <a:gd name="T10" fmla="*/ 850 w 851"/>
                                <a:gd name="T11" fmla="*/ 90 h 1497"/>
                                <a:gd name="T12" fmla="*/ 850 w 851"/>
                                <a:gd name="T13" fmla="*/ 45 h 1497"/>
                                <a:gd name="T14" fmla="*/ 850 w 851"/>
                                <a:gd name="T15" fmla="*/ 45 h 1497"/>
                                <a:gd name="T16" fmla="*/ 850 w 851"/>
                                <a:gd name="T17" fmla="*/ 0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497">
                                  <a:moveTo>
                                    <a:pt x="850" y="0"/>
                                  </a:moveTo>
                                  <a:lnTo>
                                    <a:pt x="0" y="0"/>
                                  </a:lnTo>
                                  <a:lnTo>
                                    <a:pt x="0" y="45"/>
                                  </a:lnTo>
                                  <a:lnTo>
                                    <a:pt x="0" y="45"/>
                                  </a:lnTo>
                                  <a:lnTo>
                                    <a:pt x="0" y="90"/>
                                  </a:lnTo>
                                  <a:lnTo>
                                    <a:pt x="850" y="90"/>
                                  </a:lnTo>
                                  <a:lnTo>
                                    <a:pt x="850" y="45"/>
                                  </a:lnTo>
                                  <a:lnTo>
                                    <a:pt x="850" y="45"/>
                                  </a:lnTo>
                                  <a:lnTo>
                                    <a:pt x="850"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449591" name="Group 68"/>
                        <wpg:cNvGrpSpPr>
                          <a:grpSpLocks/>
                        </wpg:cNvGrpSpPr>
                        <wpg:grpSpPr bwMode="auto">
                          <a:xfrm>
                            <a:off x="5669" y="2964"/>
                            <a:ext cx="851" cy="3221"/>
                            <a:chOff x="5669" y="2964"/>
                            <a:chExt cx="851" cy="3221"/>
                          </a:xfrm>
                        </wpg:grpSpPr>
                        <wps:wsp>
                          <wps:cNvPr id="1209330847" name="Freeform 69"/>
                          <wps:cNvSpPr>
                            <a:spLocks/>
                          </wps:cNvSpPr>
                          <wps:spPr bwMode="auto">
                            <a:xfrm>
                              <a:off x="5669" y="2964"/>
                              <a:ext cx="851" cy="3221"/>
                            </a:xfrm>
                            <a:custGeom>
                              <a:avLst/>
                              <a:gdLst>
                                <a:gd name="T0" fmla="*/ 0 w 851"/>
                                <a:gd name="T1" fmla="*/ 498 h 3221"/>
                                <a:gd name="T2" fmla="*/ 0 w 851"/>
                                <a:gd name="T3" fmla="*/ 589 h 3221"/>
                                <a:gd name="T4" fmla="*/ 0 w 851"/>
                                <a:gd name="T5" fmla="*/ 680 h 3221"/>
                                <a:gd name="T6" fmla="*/ 0 w 851"/>
                                <a:gd name="T7" fmla="*/ 816 h 3221"/>
                                <a:gd name="T8" fmla="*/ 0 w 851"/>
                                <a:gd name="T9" fmla="*/ 907 h 3221"/>
                                <a:gd name="T10" fmla="*/ 0 w 851"/>
                                <a:gd name="T11" fmla="*/ 997 h 3221"/>
                                <a:gd name="T12" fmla="*/ 0 w 851"/>
                                <a:gd name="T13" fmla="*/ 1133 h 3221"/>
                                <a:gd name="T14" fmla="*/ 0 w 851"/>
                                <a:gd name="T15" fmla="*/ 1224 h 3221"/>
                                <a:gd name="T16" fmla="*/ 0 w 851"/>
                                <a:gd name="T17" fmla="*/ 1360 h 3221"/>
                                <a:gd name="T18" fmla="*/ 0 w 851"/>
                                <a:gd name="T19" fmla="*/ 1451 h 3221"/>
                                <a:gd name="T20" fmla="*/ 0 w 851"/>
                                <a:gd name="T21" fmla="*/ 1542 h 3221"/>
                                <a:gd name="T22" fmla="*/ 0 w 851"/>
                                <a:gd name="T23" fmla="*/ 1678 h 3221"/>
                                <a:gd name="T24" fmla="*/ 0 w 851"/>
                                <a:gd name="T25" fmla="*/ 1768 h 3221"/>
                                <a:gd name="T26" fmla="*/ 0 w 851"/>
                                <a:gd name="T27" fmla="*/ 1859 h 3221"/>
                                <a:gd name="T28" fmla="*/ 0 w 851"/>
                                <a:gd name="T29" fmla="*/ 1950 h 3221"/>
                                <a:gd name="T30" fmla="*/ 0 w 851"/>
                                <a:gd name="T31" fmla="*/ 2086 h 3221"/>
                                <a:gd name="T32" fmla="*/ 0 w 851"/>
                                <a:gd name="T33" fmla="*/ 2177 h 3221"/>
                                <a:gd name="T34" fmla="*/ 0 w 851"/>
                                <a:gd name="T35" fmla="*/ 2267 h 3221"/>
                                <a:gd name="T36" fmla="*/ 0 w 851"/>
                                <a:gd name="T37" fmla="*/ 2403 h 3221"/>
                                <a:gd name="T38" fmla="*/ 0 w 851"/>
                                <a:gd name="T39" fmla="*/ 2494 h 3221"/>
                                <a:gd name="T40" fmla="*/ 0 w 851"/>
                                <a:gd name="T41" fmla="*/ 2585 h 3221"/>
                                <a:gd name="T42" fmla="*/ 0 w 851"/>
                                <a:gd name="T43" fmla="*/ 2721 h 3221"/>
                                <a:gd name="T44" fmla="*/ 0 w 851"/>
                                <a:gd name="T45" fmla="*/ 2811 h 3221"/>
                                <a:gd name="T46" fmla="*/ 0 w 851"/>
                                <a:gd name="T47" fmla="*/ 2948 h 3221"/>
                                <a:gd name="T48" fmla="*/ 0 w 851"/>
                                <a:gd name="T49" fmla="*/ 3038 h 3221"/>
                                <a:gd name="T50" fmla="*/ 0 w 851"/>
                                <a:gd name="T51" fmla="*/ 3129 h 3221"/>
                                <a:gd name="T52" fmla="*/ 850 w 851"/>
                                <a:gd name="T53" fmla="*/ 3220 h 3221"/>
                                <a:gd name="T54" fmla="*/ 850 w 851"/>
                                <a:gd name="T55" fmla="*/ 3084 h 3221"/>
                                <a:gd name="T56" fmla="*/ 850 w 851"/>
                                <a:gd name="T57" fmla="*/ 2993 h 3221"/>
                                <a:gd name="T58" fmla="*/ 850 w 851"/>
                                <a:gd name="T59" fmla="*/ 2902 h 3221"/>
                                <a:gd name="T60" fmla="*/ 850 w 851"/>
                                <a:gd name="T61" fmla="*/ 2766 h 3221"/>
                                <a:gd name="T62" fmla="*/ 850 w 851"/>
                                <a:gd name="T63" fmla="*/ 2675 h 3221"/>
                                <a:gd name="T64" fmla="*/ 850 w 851"/>
                                <a:gd name="T65" fmla="*/ 2585 h 3221"/>
                                <a:gd name="T66" fmla="*/ 850 w 851"/>
                                <a:gd name="T67" fmla="*/ 2449 h 3221"/>
                                <a:gd name="T68" fmla="*/ 850 w 851"/>
                                <a:gd name="T69" fmla="*/ 2358 h 3221"/>
                                <a:gd name="T70" fmla="*/ 850 w 851"/>
                                <a:gd name="T71" fmla="*/ 2267 h 3221"/>
                                <a:gd name="T72" fmla="*/ 850 w 851"/>
                                <a:gd name="T73" fmla="*/ 2131 h 3221"/>
                                <a:gd name="T74" fmla="*/ 850 w 851"/>
                                <a:gd name="T75" fmla="*/ 2040 h 3221"/>
                                <a:gd name="T76" fmla="*/ 850 w 851"/>
                                <a:gd name="T77" fmla="*/ 1950 h 3221"/>
                                <a:gd name="T78" fmla="*/ 850 w 851"/>
                                <a:gd name="T79" fmla="*/ 1814 h 3221"/>
                                <a:gd name="T80" fmla="*/ 850 w 851"/>
                                <a:gd name="T81" fmla="*/ 1723 h 3221"/>
                                <a:gd name="T82" fmla="*/ 850 w 851"/>
                                <a:gd name="T83" fmla="*/ 1632 h 3221"/>
                                <a:gd name="T84" fmla="*/ 850 w 851"/>
                                <a:gd name="T85" fmla="*/ 1496 h 3221"/>
                                <a:gd name="T86" fmla="*/ 850 w 851"/>
                                <a:gd name="T87" fmla="*/ 1405 h 3221"/>
                                <a:gd name="T88" fmla="*/ 850 w 851"/>
                                <a:gd name="T89" fmla="*/ 1315 h 3221"/>
                                <a:gd name="T90" fmla="*/ 850 w 851"/>
                                <a:gd name="T91" fmla="*/ 1179 h 3221"/>
                                <a:gd name="T92" fmla="*/ 850 w 851"/>
                                <a:gd name="T93" fmla="*/ 1088 h 3221"/>
                                <a:gd name="T94" fmla="*/ 850 w 851"/>
                                <a:gd name="T95" fmla="*/ 997 h 3221"/>
                                <a:gd name="T96" fmla="*/ 850 w 851"/>
                                <a:gd name="T97" fmla="*/ 861 h 3221"/>
                                <a:gd name="T98" fmla="*/ 850 w 851"/>
                                <a:gd name="T99" fmla="*/ 771 h 3221"/>
                                <a:gd name="T100" fmla="*/ 850 w 851"/>
                                <a:gd name="T101" fmla="*/ 680 h 3221"/>
                                <a:gd name="T102" fmla="*/ 850 w 851"/>
                                <a:gd name="T103" fmla="*/ 544 h 3221"/>
                                <a:gd name="T104" fmla="*/ 850 w 851"/>
                                <a:gd name="T105" fmla="*/ 453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51" h="3221">
                                  <a:moveTo>
                                    <a:pt x="850" y="453"/>
                                  </a:moveTo>
                                  <a:lnTo>
                                    <a:pt x="0" y="453"/>
                                  </a:lnTo>
                                  <a:lnTo>
                                    <a:pt x="0" y="498"/>
                                  </a:lnTo>
                                  <a:lnTo>
                                    <a:pt x="0" y="544"/>
                                  </a:lnTo>
                                  <a:lnTo>
                                    <a:pt x="0" y="544"/>
                                  </a:lnTo>
                                  <a:lnTo>
                                    <a:pt x="0" y="589"/>
                                  </a:lnTo>
                                  <a:lnTo>
                                    <a:pt x="0" y="634"/>
                                  </a:lnTo>
                                  <a:lnTo>
                                    <a:pt x="0" y="680"/>
                                  </a:lnTo>
                                  <a:lnTo>
                                    <a:pt x="0" y="680"/>
                                  </a:lnTo>
                                  <a:lnTo>
                                    <a:pt x="0" y="725"/>
                                  </a:lnTo>
                                  <a:lnTo>
                                    <a:pt x="0" y="771"/>
                                  </a:lnTo>
                                  <a:lnTo>
                                    <a:pt x="0" y="816"/>
                                  </a:lnTo>
                                  <a:lnTo>
                                    <a:pt x="0" y="861"/>
                                  </a:lnTo>
                                  <a:lnTo>
                                    <a:pt x="0" y="861"/>
                                  </a:lnTo>
                                  <a:lnTo>
                                    <a:pt x="0" y="907"/>
                                  </a:lnTo>
                                  <a:lnTo>
                                    <a:pt x="0" y="952"/>
                                  </a:lnTo>
                                  <a:lnTo>
                                    <a:pt x="0" y="997"/>
                                  </a:lnTo>
                                  <a:lnTo>
                                    <a:pt x="0" y="997"/>
                                  </a:lnTo>
                                  <a:lnTo>
                                    <a:pt x="0" y="1043"/>
                                  </a:lnTo>
                                  <a:lnTo>
                                    <a:pt x="0" y="1088"/>
                                  </a:lnTo>
                                  <a:lnTo>
                                    <a:pt x="0" y="1133"/>
                                  </a:lnTo>
                                  <a:lnTo>
                                    <a:pt x="0" y="1179"/>
                                  </a:lnTo>
                                  <a:lnTo>
                                    <a:pt x="0" y="1179"/>
                                  </a:lnTo>
                                  <a:lnTo>
                                    <a:pt x="0" y="1224"/>
                                  </a:lnTo>
                                  <a:lnTo>
                                    <a:pt x="0" y="1269"/>
                                  </a:lnTo>
                                  <a:lnTo>
                                    <a:pt x="0" y="1315"/>
                                  </a:lnTo>
                                  <a:lnTo>
                                    <a:pt x="0" y="1360"/>
                                  </a:lnTo>
                                  <a:lnTo>
                                    <a:pt x="0" y="1360"/>
                                  </a:lnTo>
                                  <a:lnTo>
                                    <a:pt x="0" y="1405"/>
                                  </a:lnTo>
                                  <a:lnTo>
                                    <a:pt x="0" y="1451"/>
                                  </a:lnTo>
                                  <a:lnTo>
                                    <a:pt x="0" y="1496"/>
                                  </a:lnTo>
                                  <a:lnTo>
                                    <a:pt x="0" y="1496"/>
                                  </a:lnTo>
                                  <a:lnTo>
                                    <a:pt x="0" y="1542"/>
                                  </a:lnTo>
                                  <a:lnTo>
                                    <a:pt x="0" y="1587"/>
                                  </a:lnTo>
                                  <a:lnTo>
                                    <a:pt x="0" y="1632"/>
                                  </a:lnTo>
                                  <a:lnTo>
                                    <a:pt x="0" y="1678"/>
                                  </a:lnTo>
                                  <a:lnTo>
                                    <a:pt x="0" y="1678"/>
                                  </a:lnTo>
                                  <a:lnTo>
                                    <a:pt x="0" y="1723"/>
                                  </a:lnTo>
                                  <a:lnTo>
                                    <a:pt x="0" y="1768"/>
                                  </a:lnTo>
                                  <a:lnTo>
                                    <a:pt x="0" y="1814"/>
                                  </a:lnTo>
                                  <a:lnTo>
                                    <a:pt x="0" y="1814"/>
                                  </a:lnTo>
                                  <a:lnTo>
                                    <a:pt x="0" y="1859"/>
                                  </a:lnTo>
                                  <a:lnTo>
                                    <a:pt x="0" y="1904"/>
                                  </a:lnTo>
                                  <a:lnTo>
                                    <a:pt x="0" y="1950"/>
                                  </a:lnTo>
                                  <a:lnTo>
                                    <a:pt x="0" y="1950"/>
                                  </a:lnTo>
                                  <a:lnTo>
                                    <a:pt x="0" y="1995"/>
                                  </a:lnTo>
                                  <a:lnTo>
                                    <a:pt x="0" y="2040"/>
                                  </a:lnTo>
                                  <a:lnTo>
                                    <a:pt x="0" y="2086"/>
                                  </a:lnTo>
                                  <a:lnTo>
                                    <a:pt x="0" y="2131"/>
                                  </a:lnTo>
                                  <a:lnTo>
                                    <a:pt x="0" y="2131"/>
                                  </a:lnTo>
                                  <a:lnTo>
                                    <a:pt x="0" y="2177"/>
                                  </a:lnTo>
                                  <a:lnTo>
                                    <a:pt x="0" y="2222"/>
                                  </a:lnTo>
                                  <a:lnTo>
                                    <a:pt x="0" y="2267"/>
                                  </a:lnTo>
                                  <a:lnTo>
                                    <a:pt x="0" y="2267"/>
                                  </a:lnTo>
                                  <a:lnTo>
                                    <a:pt x="0" y="2313"/>
                                  </a:lnTo>
                                  <a:lnTo>
                                    <a:pt x="0" y="2358"/>
                                  </a:lnTo>
                                  <a:lnTo>
                                    <a:pt x="0" y="2403"/>
                                  </a:lnTo>
                                  <a:lnTo>
                                    <a:pt x="0" y="2449"/>
                                  </a:lnTo>
                                  <a:lnTo>
                                    <a:pt x="0" y="2449"/>
                                  </a:lnTo>
                                  <a:lnTo>
                                    <a:pt x="0" y="2494"/>
                                  </a:lnTo>
                                  <a:lnTo>
                                    <a:pt x="0" y="2539"/>
                                  </a:lnTo>
                                  <a:lnTo>
                                    <a:pt x="0" y="2585"/>
                                  </a:lnTo>
                                  <a:lnTo>
                                    <a:pt x="0" y="2585"/>
                                  </a:lnTo>
                                  <a:lnTo>
                                    <a:pt x="0" y="2630"/>
                                  </a:lnTo>
                                  <a:lnTo>
                                    <a:pt x="0" y="2675"/>
                                  </a:lnTo>
                                  <a:lnTo>
                                    <a:pt x="0" y="2721"/>
                                  </a:lnTo>
                                  <a:lnTo>
                                    <a:pt x="0" y="2766"/>
                                  </a:lnTo>
                                  <a:lnTo>
                                    <a:pt x="0" y="2766"/>
                                  </a:lnTo>
                                  <a:lnTo>
                                    <a:pt x="0" y="2811"/>
                                  </a:lnTo>
                                  <a:lnTo>
                                    <a:pt x="0" y="2857"/>
                                  </a:lnTo>
                                  <a:lnTo>
                                    <a:pt x="0" y="2902"/>
                                  </a:lnTo>
                                  <a:lnTo>
                                    <a:pt x="0" y="2948"/>
                                  </a:lnTo>
                                  <a:lnTo>
                                    <a:pt x="0" y="2948"/>
                                  </a:lnTo>
                                  <a:lnTo>
                                    <a:pt x="0" y="2993"/>
                                  </a:lnTo>
                                  <a:lnTo>
                                    <a:pt x="0" y="3038"/>
                                  </a:lnTo>
                                  <a:lnTo>
                                    <a:pt x="0" y="3084"/>
                                  </a:lnTo>
                                  <a:lnTo>
                                    <a:pt x="0" y="3084"/>
                                  </a:lnTo>
                                  <a:lnTo>
                                    <a:pt x="0" y="3129"/>
                                  </a:lnTo>
                                  <a:lnTo>
                                    <a:pt x="0" y="3174"/>
                                  </a:lnTo>
                                  <a:lnTo>
                                    <a:pt x="0" y="3220"/>
                                  </a:lnTo>
                                  <a:lnTo>
                                    <a:pt x="850" y="3220"/>
                                  </a:lnTo>
                                  <a:lnTo>
                                    <a:pt x="850" y="3174"/>
                                  </a:lnTo>
                                  <a:lnTo>
                                    <a:pt x="850" y="3129"/>
                                  </a:lnTo>
                                  <a:lnTo>
                                    <a:pt x="850" y="3084"/>
                                  </a:lnTo>
                                  <a:lnTo>
                                    <a:pt x="850" y="3084"/>
                                  </a:lnTo>
                                  <a:lnTo>
                                    <a:pt x="850" y="3038"/>
                                  </a:lnTo>
                                  <a:lnTo>
                                    <a:pt x="850" y="2993"/>
                                  </a:lnTo>
                                  <a:lnTo>
                                    <a:pt x="850" y="2948"/>
                                  </a:lnTo>
                                  <a:lnTo>
                                    <a:pt x="850" y="2948"/>
                                  </a:lnTo>
                                  <a:lnTo>
                                    <a:pt x="850" y="2902"/>
                                  </a:lnTo>
                                  <a:lnTo>
                                    <a:pt x="850" y="2857"/>
                                  </a:lnTo>
                                  <a:lnTo>
                                    <a:pt x="850" y="2811"/>
                                  </a:lnTo>
                                  <a:lnTo>
                                    <a:pt x="850" y="2766"/>
                                  </a:lnTo>
                                  <a:lnTo>
                                    <a:pt x="850" y="2766"/>
                                  </a:lnTo>
                                  <a:lnTo>
                                    <a:pt x="850" y="2721"/>
                                  </a:lnTo>
                                  <a:lnTo>
                                    <a:pt x="850" y="2675"/>
                                  </a:lnTo>
                                  <a:lnTo>
                                    <a:pt x="850" y="2630"/>
                                  </a:lnTo>
                                  <a:lnTo>
                                    <a:pt x="850" y="2585"/>
                                  </a:lnTo>
                                  <a:lnTo>
                                    <a:pt x="850" y="2585"/>
                                  </a:lnTo>
                                  <a:lnTo>
                                    <a:pt x="850" y="2539"/>
                                  </a:lnTo>
                                  <a:lnTo>
                                    <a:pt x="850" y="2494"/>
                                  </a:lnTo>
                                  <a:lnTo>
                                    <a:pt x="850" y="2449"/>
                                  </a:lnTo>
                                  <a:lnTo>
                                    <a:pt x="850" y="2449"/>
                                  </a:lnTo>
                                  <a:lnTo>
                                    <a:pt x="850" y="2403"/>
                                  </a:lnTo>
                                  <a:lnTo>
                                    <a:pt x="850" y="2358"/>
                                  </a:lnTo>
                                  <a:lnTo>
                                    <a:pt x="850" y="2313"/>
                                  </a:lnTo>
                                  <a:lnTo>
                                    <a:pt x="850" y="2267"/>
                                  </a:lnTo>
                                  <a:lnTo>
                                    <a:pt x="850" y="2267"/>
                                  </a:lnTo>
                                  <a:lnTo>
                                    <a:pt x="850" y="2222"/>
                                  </a:lnTo>
                                  <a:lnTo>
                                    <a:pt x="850" y="2177"/>
                                  </a:lnTo>
                                  <a:lnTo>
                                    <a:pt x="850" y="2131"/>
                                  </a:lnTo>
                                  <a:lnTo>
                                    <a:pt x="850" y="2131"/>
                                  </a:lnTo>
                                  <a:lnTo>
                                    <a:pt x="850" y="2086"/>
                                  </a:lnTo>
                                  <a:lnTo>
                                    <a:pt x="850" y="2040"/>
                                  </a:lnTo>
                                  <a:lnTo>
                                    <a:pt x="850" y="1995"/>
                                  </a:lnTo>
                                  <a:lnTo>
                                    <a:pt x="850" y="1950"/>
                                  </a:lnTo>
                                  <a:lnTo>
                                    <a:pt x="850" y="1950"/>
                                  </a:lnTo>
                                  <a:lnTo>
                                    <a:pt x="850" y="1904"/>
                                  </a:lnTo>
                                  <a:lnTo>
                                    <a:pt x="850" y="1859"/>
                                  </a:lnTo>
                                  <a:lnTo>
                                    <a:pt x="850" y="1814"/>
                                  </a:lnTo>
                                  <a:lnTo>
                                    <a:pt x="850" y="1814"/>
                                  </a:lnTo>
                                  <a:lnTo>
                                    <a:pt x="850" y="1768"/>
                                  </a:lnTo>
                                  <a:lnTo>
                                    <a:pt x="850" y="1723"/>
                                  </a:lnTo>
                                  <a:lnTo>
                                    <a:pt x="850" y="1678"/>
                                  </a:lnTo>
                                  <a:lnTo>
                                    <a:pt x="850" y="1678"/>
                                  </a:lnTo>
                                  <a:lnTo>
                                    <a:pt x="850" y="1632"/>
                                  </a:lnTo>
                                  <a:lnTo>
                                    <a:pt x="850" y="1587"/>
                                  </a:lnTo>
                                  <a:lnTo>
                                    <a:pt x="850" y="1542"/>
                                  </a:lnTo>
                                  <a:lnTo>
                                    <a:pt x="850" y="1496"/>
                                  </a:lnTo>
                                  <a:lnTo>
                                    <a:pt x="850" y="1496"/>
                                  </a:lnTo>
                                  <a:lnTo>
                                    <a:pt x="850" y="1451"/>
                                  </a:lnTo>
                                  <a:lnTo>
                                    <a:pt x="850" y="1405"/>
                                  </a:lnTo>
                                  <a:lnTo>
                                    <a:pt x="850" y="1360"/>
                                  </a:lnTo>
                                  <a:lnTo>
                                    <a:pt x="850" y="1360"/>
                                  </a:lnTo>
                                  <a:lnTo>
                                    <a:pt x="850" y="1315"/>
                                  </a:lnTo>
                                  <a:lnTo>
                                    <a:pt x="850" y="1269"/>
                                  </a:lnTo>
                                  <a:lnTo>
                                    <a:pt x="850" y="1224"/>
                                  </a:lnTo>
                                  <a:lnTo>
                                    <a:pt x="850" y="1179"/>
                                  </a:lnTo>
                                  <a:lnTo>
                                    <a:pt x="850" y="1179"/>
                                  </a:lnTo>
                                  <a:lnTo>
                                    <a:pt x="850" y="1133"/>
                                  </a:lnTo>
                                  <a:lnTo>
                                    <a:pt x="850" y="1088"/>
                                  </a:lnTo>
                                  <a:lnTo>
                                    <a:pt x="850" y="1043"/>
                                  </a:lnTo>
                                  <a:lnTo>
                                    <a:pt x="850" y="997"/>
                                  </a:lnTo>
                                  <a:lnTo>
                                    <a:pt x="850" y="997"/>
                                  </a:lnTo>
                                  <a:lnTo>
                                    <a:pt x="850" y="952"/>
                                  </a:lnTo>
                                  <a:lnTo>
                                    <a:pt x="850" y="907"/>
                                  </a:lnTo>
                                  <a:lnTo>
                                    <a:pt x="850" y="861"/>
                                  </a:lnTo>
                                  <a:lnTo>
                                    <a:pt x="850" y="861"/>
                                  </a:lnTo>
                                  <a:lnTo>
                                    <a:pt x="850" y="816"/>
                                  </a:lnTo>
                                  <a:lnTo>
                                    <a:pt x="850" y="771"/>
                                  </a:lnTo>
                                  <a:lnTo>
                                    <a:pt x="850" y="725"/>
                                  </a:lnTo>
                                  <a:lnTo>
                                    <a:pt x="850" y="680"/>
                                  </a:lnTo>
                                  <a:lnTo>
                                    <a:pt x="850" y="680"/>
                                  </a:lnTo>
                                  <a:lnTo>
                                    <a:pt x="850" y="634"/>
                                  </a:lnTo>
                                  <a:lnTo>
                                    <a:pt x="850" y="589"/>
                                  </a:lnTo>
                                  <a:lnTo>
                                    <a:pt x="850" y="544"/>
                                  </a:lnTo>
                                  <a:lnTo>
                                    <a:pt x="850" y="544"/>
                                  </a:lnTo>
                                  <a:lnTo>
                                    <a:pt x="850" y="498"/>
                                  </a:lnTo>
                                  <a:lnTo>
                                    <a:pt x="850" y="453"/>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595649" name="Freeform 70"/>
                          <wps:cNvSpPr>
                            <a:spLocks/>
                          </wps:cNvSpPr>
                          <wps:spPr bwMode="auto">
                            <a:xfrm>
                              <a:off x="5669" y="2964"/>
                              <a:ext cx="851" cy="3221"/>
                            </a:xfrm>
                            <a:custGeom>
                              <a:avLst/>
                              <a:gdLst>
                                <a:gd name="T0" fmla="*/ 850 w 851"/>
                                <a:gd name="T1" fmla="*/ 317 h 3221"/>
                                <a:gd name="T2" fmla="*/ 0 w 851"/>
                                <a:gd name="T3" fmla="*/ 317 h 3221"/>
                                <a:gd name="T4" fmla="*/ 0 w 851"/>
                                <a:gd name="T5" fmla="*/ 362 h 3221"/>
                                <a:gd name="T6" fmla="*/ 0 w 851"/>
                                <a:gd name="T7" fmla="*/ 408 h 3221"/>
                                <a:gd name="T8" fmla="*/ 0 w 851"/>
                                <a:gd name="T9" fmla="*/ 408 h 3221"/>
                                <a:gd name="T10" fmla="*/ 0 w 851"/>
                                <a:gd name="T11" fmla="*/ 453 h 3221"/>
                                <a:gd name="T12" fmla="*/ 850 w 851"/>
                                <a:gd name="T13" fmla="*/ 453 h 3221"/>
                                <a:gd name="T14" fmla="*/ 850 w 851"/>
                                <a:gd name="T15" fmla="*/ 408 h 3221"/>
                                <a:gd name="T16" fmla="*/ 850 w 851"/>
                                <a:gd name="T17" fmla="*/ 408 h 3221"/>
                                <a:gd name="T18" fmla="*/ 850 w 851"/>
                                <a:gd name="T19" fmla="*/ 362 h 3221"/>
                                <a:gd name="T20" fmla="*/ 850 w 851"/>
                                <a:gd name="T21" fmla="*/ 317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3221">
                                  <a:moveTo>
                                    <a:pt x="850" y="317"/>
                                  </a:moveTo>
                                  <a:lnTo>
                                    <a:pt x="0" y="317"/>
                                  </a:lnTo>
                                  <a:lnTo>
                                    <a:pt x="0" y="362"/>
                                  </a:lnTo>
                                  <a:lnTo>
                                    <a:pt x="0" y="408"/>
                                  </a:lnTo>
                                  <a:lnTo>
                                    <a:pt x="0" y="408"/>
                                  </a:lnTo>
                                  <a:lnTo>
                                    <a:pt x="0" y="453"/>
                                  </a:lnTo>
                                  <a:lnTo>
                                    <a:pt x="850" y="453"/>
                                  </a:lnTo>
                                  <a:lnTo>
                                    <a:pt x="850" y="408"/>
                                  </a:lnTo>
                                  <a:lnTo>
                                    <a:pt x="850" y="408"/>
                                  </a:lnTo>
                                  <a:lnTo>
                                    <a:pt x="850" y="362"/>
                                  </a:lnTo>
                                  <a:lnTo>
                                    <a:pt x="850" y="317"/>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91817" name="Freeform 71"/>
                          <wps:cNvSpPr>
                            <a:spLocks/>
                          </wps:cNvSpPr>
                          <wps:spPr bwMode="auto">
                            <a:xfrm>
                              <a:off x="5669" y="2964"/>
                              <a:ext cx="851" cy="3221"/>
                            </a:xfrm>
                            <a:custGeom>
                              <a:avLst/>
                              <a:gdLst>
                                <a:gd name="T0" fmla="*/ 850 w 851"/>
                                <a:gd name="T1" fmla="*/ 181 h 3221"/>
                                <a:gd name="T2" fmla="*/ 0 w 851"/>
                                <a:gd name="T3" fmla="*/ 181 h 3221"/>
                                <a:gd name="T4" fmla="*/ 0 w 851"/>
                                <a:gd name="T5" fmla="*/ 226 h 3221"/>
                                <a:gd name="T6" fmla="*/ 0 w 851"/>
                                <a:gd name="T7" fmla="*/ 272 h 3221"/>
                                <a:gd name="T8" fmla="*/ 0 w 851"/>
                                <a:gd name="T9" fmla="*/ 317 h 3221"/>
                                <a:gd name="T10" fmla="*/ 850 w 851"/>
                                <a:gd name="T11" fmla="*/ 317 h 3221"/>
                                <a:gd name="T12" fmla="*/ 850 w 851"/>
                                <a:gd name="T13" fmla="*/ 272 h 3221"/>
                                <a:gd name="T14" fmla="*/ 850 w 851"/>
                                <a:gd name="T15" fmla="*/ 226 h 3221"/>
                                <a:gd name="T16" fmla="*/ 850 w 851"/>
                                <a:gd name="T17" fmla="*/ 181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3221">
                                  <a:moveTo>
                                    <a:pt x="850" y="181"/>
                                  </a:moveTo>
                                  <a:lnTo>
                                    <a:pt x="0" y="181"/>
                                  </a:lnTo>
                                  <a:lnTo>
                                    <a:pt x="0" y="226"/>
                                  </a:lnTo>
                                  <a:lnTo>
                                    <a:pt x="0" y="272"/>
                                  </a:lnTo>
                                  <a:lnTo>
                                    <a:pt x="0" y="317"/>
                                  </a:lnTo>
                                  <a:lnTo>
                                    <a:pt x="850" y="317"/>
                                  </a:lnTo>
                                  <a:lnTo>
                                    <a:pt x="850" y="272"/>
                                  </a:lnTo>
                                  <a:lnTo>
                                    <a:pt x="850" y="226"/>
                                  </a:lnTo>
                                  <a:lnTo>
                                    <a:pt x="850" y="181"/>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857219" name="Freeform 72"/>
                          <wps:cNvSpPr>
                            <a:spLocks/>
                          </wps:cNvSpPr>
                          <wps:spPr bwMode="auto">
                            <a:xfrm>
                              <a:off x="5669" y="2964"/>
                              <a:ext cx="851" cy="3221"/>
                            </a:xfrm>
                            <a:custGeom>
                              <a:avLst/>
                              <a:gdLst>
                                <a:gd name="T0" fmla="*/ 850 w 851"/>
                                <a:gd name="T1" fmla="*/ 45 h 3221"/>
                                <a:gd name="T2" fmla="*/ 0 w 851"/>
                                <a:gd name="T3" fmla="*/ 45 h 3221"/>
                                <a:gd name="T4" fmla="*/ 0 w 851"/>
                                <a:gd name="T5" fmla="*/ 90 h 3221"/>
                                <a:gd name="T6" fmla="*/ 0 w 851"/>
                                <a:gd name="T7" fmla="*/ 136 h 3221"/>
                                <a:gd name="T8" fmla="*/ 0 w 851"/>
                                <a:gd name="T9" fmla="*/ 181 h 3221"/>
                                <a:gd name="T10" fmla="*/ 850 w 851"/>
                                <a:gd name="T11" fmla="*/ 181 h 3221"/>
                                <a:gd name="T12" fmla="*/ 850 w 851"/>
                                <a:gd name="T13" fmla="*/ 136 h 3221"/>
                                <a:gd name="T14" fmla="*/ 850 w 851"/>
                                <a:gd name="T15" fmla="*/ 90 h 3221"/>
                                <a:gd name="T16" fmla="*/ 850 w 851"/>
                                <a:gd name="T17" fmla="*/ 4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3221">
                                  <a:moveTo>
                                    <a:pt x="850" y="45"/>
                                  </a:moveTo>
                                  <a:lnTo>
                                    <a:pt x="0" y="45"/>
                                  </a:lnTo>
                                  <a:lnTo>
                                    <a:pt x="0" y="90"/>
                                  </a:lnTo>
                                  <a:lnTo>
                                    <a:pt x="0" y="136"/>
                                  </a:lnTo>
                                  <a:lnTo>
                                    <a:pt x="0" y="181"/>
                                  </a:lnTo>
                                  <a:lnTo>
                                    <a:pt x="850" y="181"/>
                                  </a:lnTo>
                                  <a:lnTo>
                                    <a:pt x="850" y="136"/>
                                  </a:lnTo>
                                  <a:lnTo>
                                    <a:pt x="850" y="90"/>
                                  </a:lnTo>
                                  <a:lnTo>
                                    <a:pt x="850" y="45"/>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978831" name="Freeform 73"/>
                          <wps:cNvSpPr>
                            <a:spLocks/>
                          </wps:cNvSpPr>
                          <wps:spPr bwMode="auto">
                            <a:xfrm>
                              <a:off x="5669" y="2964"/>
                              <a:ext cx="851" cy="3221"/>
                            </a:xfrm>
                            <a:custGeom>
                              <a:avLst/>
                              <a:gdLst>
                                <a:gd name="T0" fmla="*/ 850 w 851"/>
                                <a:gd name="T1" fmla="*/ 0 h 3221"/>
                                <a:gd name="T2" fmla="*/ 0 w 851"/>
                                <a:gd name="T3" fmla="*/ 0 h 3221"/>
                                <a:gd name="T4" fmla="*/ 0 w 851"/>
                                <a:gd name="T5" fmla="*/ 45 h 3221"/>
                                <a:gd name="T6" fmla="*/ 850 w 851"/>
                                <a:gd name="T7" fmla="*/ 45 h 3221"/>
                                <a:gd name="T8" fmla="*/ 850 w 851"/>
                                <a:gd name="T9" fmla="*/ 0 h 3221"/>
                              </a:gdLst>
                              <a:ahLst/>
                              <a:cxnLst>
                                <a:cxn ang="0">
                                  <a:pos x="T0" y="T1"/>
                                </a:cxn>
                                <a:cxn ang="0">
                                  <a:pos x="T2" y="T3"/>
                                </a:cxn>
                                <a:cxn ang="0">
                                  <a:pos x="T4" y="T5"/>
                                </a:cxn>
                                <a:cxn ang="0">
                                  <a:pos x="T6" y="T7"/>
                                </a:cxn>
                                <a:cxn ang="0">
                                  <a:pos x="T8" y="T9"/>
                                </a:cxn>
                              </a:cxnLst>
                              <a:rect l="0" t="0" r="r" b="b"/>
                              <a:pathLst>
                                <a:path w="851" h="3221">
                                  <a:moveTo>
                                    <a:pt x="850" y="0"/>
                                  </a:moveTo>
                                  <a:lnTo>
                                    <a:pt x="0" y="0"/>
                                  </a:lnTo>
                                  <a:lnTo>
                                    <a:pt x="0" y="45"/>
                                  </a:lnTo>
                                  <a:lnTo>
                                    <a:pt x="850" y="45"/>
                                  </a:lnTo>
                                  <a:lnTo>
                                    <a:pt x="850"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528137" name="Group 74"/>
                        <wpg:cNvGrpSpPr>
                          <a:grpSpLocks/>
                        </wpg:cNvGrpSpPr>
                        <wpg:grpSpPr bwMode="auto">
                          <a:xfrm>
                            <a:off x="5669" y="2828"/>
                            <a:ext cx="851" cy="182"/>
                            <a:chOff x="5669" y="2828"/>
                            <a:chExt cx="851" cy="182"/>
                          </a:xfrm>
                        </wpg:grpSpPr>
                        <wps:wsp>
                          <wps:cNvPr id="73682816" name="Freeform 75"/>
                          <wps:cNvSpPr>
                            <a:spLocks/>
                          </wps:cNvSpPr>
                          <wps:spPr bwMode="auto">
                            <a:xfrm>
                              <a:off x="5669" y="2828"/>
                              <a:ext cx="851" cy="182"/>
                            </a:xfrm>
                            <a:custGeom>
                              <a:avLst/>
                              <a:gdLst>
                                <a:gd name="T0" fmla="*/ 850 w 851"/>
                                <a:gd name="T1" fmla="*/ 90 h 182"/>
                                <a:gd name="T2" fmla="*/ 0 w 851"/>
                                <a:gd name="T3" fmla="*/ 90 h 182"/>
                                <a:gd name="T4" fmla="*/ 0 w 851"/>
                                <a:gd name="T5" fmla="*/ 136 h 182"/>
                                <a:gd name="T6" fmla="*/ 0 w 851"/>
                                <a:gd name="T7" fmla="*/ 181 h 182"/>
                                <a:gd name="T8" fmla="*/ 850 w 851"/>
                                <a:gd name="T9" fmla="*/ 181 h 182"/>
                                <a:gd name="T10" fmla="*/ 850 w 851"/>
                                <a:gd name="T11" fmla="*/ 136 h 182"/>
                                <a:gd name="T12" fmla="*/ 850 w 851"/>
                                <a:gd name="T13" fmla="*/ 90 h 182"/>
                              </a:gdLst>
                              <a:ahLst/>
                              <a:cxnLst>
                                <a:cxn ang="0">
                                  <a:pos x="T0" y="T1"/>
                                </a:cxn>
                                <a:cxn ang="0">
                                  <a:pos x="T2" y="T3"/>
                                </a:cxn>
                                <a:cxn ang="0">
                                  <a:pos x="T4" y="T5"/>
                                </a:cxn>
                                <a:cxn ang="0">
                                  <a:pos x="T6" y="T7"/>
                                </a:cxn>
                                <a:cxn ang="0">
                                  <a:pos x="T8" y="T9"/>
                                </a:cxn>
                                <a:cxn ang="0">
                                  <a:pos x="T10" y="T11"/>
                                </a:cxn>
                                <a:cxn ang="0">
                                  <a:pos x="T12" y="T13"/>
                                </a:cxn>
                              </a:cxnLst>
                              <a:rect l="0" t="0" r="r" b="b"/>
                              <a:pathLst>
                                <a:path w="851" h="182">
                                  <a:moveTo>
                                    <a:pt x="850" y="90"/>
                                  </a:moveTo>
                                  <a:lnTo>
                                    <a:pt x="0" y="90"/>
                                  </a:lnTo>
                                  <a:lnTo>
                                    <a:pt x="0" y="136"/>
                                  </a:lnTo>
                                  <a:lnTo>
                                    <a:pt x="0" y="181"/>
                                  </a:lnTo>
                                  <a:lnTo>
                                    <a:pt x="850" y="181"/>
                                  </a:lnTo>
                                  <a:lnTo>
                                    <a:pt x="850" y="136"/>
                                  </a:lnTo>
                                  <a:lnTo>
                                    <a:pt x="850" y="9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520804" name="Freeform 76"/>
                          <wps:cNvSpPr>
                            <a:spLocks/>
                          </wps:cNvSpPr>
                          <wps:spPr bwMode="auto">
                            <a:xfrm>
                              <a:off x="5669" y="2828"/>
                              <a:ext cx="851" cy="182"/>
                            </a:xfrm>
                            <a:custGeom>
                              <a:avLst/>
                              <a:gdLst>
                                <a:gd name="T0" fmla="*/ 850 w 851"/>
                                <a:gd name="T1" fmla="*/ 0 h 182"/>
                                <a:gd name="T2" fmla="*/ 0 w 851"/>
                                <a:gd name="T3" fmla="*/ 0 h 182"/>
                                <a:gd name="T4" fmla="*/ 0 w 851"/>
                                <a:gd name="T5" fmla="*/ 45 h 182"/>
                                <a:gd name="T6" fmla="*/ 0 w 851"/>
                                <a:gd name="T7" fmla="*/ 90 h 182"/>
                                <a:gd name="T8" fmla="*/ 850 w 851"/>
                                <a:gd name="T9" fmla="*/ 90 h 182"/>
                                <a:gd name="T10" fmla="*/ 850 w 851"/>
                                <a:gd name="T11" fmla="*/ 45 h 182"/>
                                <a:gd name="T12" fmla="*/ 850 w 851"/>
                                <a:gd name="T13" fmla="*/ 0 h 182"/>
                              </a:gdLst>
                              <a:ahLst/>
                              <a:cxnLst>
                                <a:cxn ang="0">
                                  <a:pos x="T0" y="T1"/>
                                </a:cxn>
                                <a:cxn ang="0">
                                  <a:pos x="T2" y="T3"/>
                                </a:cxn>
                                <a:cxn ang="0">
                                  <a:pos x="T4" y="T5"/>
                                </a:cxn>
                                <a:cxn ang="0">
                                  <a:pos x="T6" y="T7"/>
                                </a:cxn>
                                <a:cxn ang="0">
                                  <a:pos x="T8" y="T9"/>
                                </a:cxn>
                                <a:cxn ang="0">
                                  <a:pos x="T10" y="T11"/>
                                </a:cxn>
                                <a:cxn ang="0">
                                  <a:pos x="T12" y="T13"/>
                                </a:cxn>
                              </a:cxnLst>
                              <a:rect l="0" t="0" r="r" b="b"/>
                              <a:pathLst>
                                <a:path w="851" h="182">
                                  <a:moveTo>
                                    <a:pt x="850" y="0"/>
                                  </a:moveTo>
                                  <a:lnTo>
                                    <a:pt x="0" y="0"/>
                                  </a:lnTo>
                                  <a:lnTo>
                                    <a:pt x="0" y="45"/>
                                  </a:lnTo>
                                  <a:lnTo>
                                    <a:pt x="0" y="90"/>
                                  </a:lnTo>
                                  <a:lnTo>
                                    <a:pt x="850" y="90"/>
                                  </a:lnTo>
                                  <a:lnTo>
                                    <a:pt x="850" y="45"/>
                                  </a:lnTo>
                                  <a:lnTo>
                                    <a:pt x="850"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8262829" name="Freeform 77"/>
                        <wps:cNvSpPr>
                          <a:spLocks/>
                        </wps:cNvSpPr>
                        <wps:spPr bwMode="auto">
                          <a:xfrm>
                            <a:off x="7086" y="4506"/>
                            <a:ext cx="851" cy="1679"/>
                          </a:xfrm>
                          <a:custGeom>
                            <a:avLst/>
                            <a:gdLst>
                              <a:gd name="T0" fmla="*/ 0 w 851"/>
                              <a:gd name="T1" fmla="*/ 0 h 1679"/>
                              <a:gd name="T2" fmla="*/ 0 w 851"/>
                              <a:gd name="T3" fmla="*/ 90 h 1679"/>
                              <a:gd name="T4" fmla="*/ 0 w 851"/>
                              <a:gd name="T5" fmla="*/ 136 h 1679"/>
                              <a:gd name="T6" fmla="*/ 0 w 851"/>
                              <a:gd name="T7" fmla="*/ 226 h 1679"/>
                              <a:gd name="T8" fmla="*/ 0 w 851"/>
                              <a:gd name="T9" fmla="*/ 272 h 1679"/>
                              <a:gd name="T10" fmla="*/ 0 w 851"/>
                              <a:gd name="T11" fmla="*/ 362 h 1679"/>
                              <a:gd name="T12" fmla="*/ 0 w 851"/>
                              <a:gd name="T13" fmla="*/ 408 h 1679"/>
                              <a:gd name="T14" fmla="*/ 0 w 851"/>
                              <a:gd name="T15" fmla="*/ 498 h 1679"/>
                              <a:gd name="T16" fmla="*/ 0 w 851"/>
                              <a:gd name="T17" fmla="*/ 589 h 1679"/>
                              <a:gd name="T18" fmla="*/ 0 w 851"/>
                              <a:gd name="T19" fmla="*/ 634 h 1679"/>
                              <a:gd name="T20" fmla="*/ 0 w 851"/>
                              <a:gd name="T21" fmla="*/ 725 h 1679"/>
                              <a:gd name="T22" fmla="*/ 0 w 851"/>
                              <a:gd name="T23" fmla="*/ 771 h 1679"/>
                              <a:gd name="T24" fmla="*/ 0 w 851"/>
                              <a:gd name="T25" fmla="*/ 861 h 1679"/>
                              <a:gd name="T26" fmla="*/ 0 w 851"/>
                              <a:gd name="T27" fmla="*/ 907 h 1679"/>
                              <a:gd name="T28" fmla="*/ 0 w 851"/>
                              <a:gd name="T29" fmla="*/ 997 h 1679"/>
                              <a:gd name="T30" fmla="*/ 0 w 851"/>
                              <a:gd name="T31" fmla="*/ 1043 h 1679"/>
                              <a:gd name="T32" fmla="*/ 0 w 851"/>
                              <a:gd name="T33" fmla="*/ 1133 h 1679"/>
                              <a:gd name="T34" fmla="*/ 0 w 851"/>
                              <a:gd name="T35" fmla="*/ 1224 h 1679"/>
                              <a:gd name="T36" fmla="*/ 0 w 851"/>
                              <a:gd name="T37" fmla="*/ 1269 h 1679"/>
                              <a:gd name="T38" fmla="*/ 0 w 851"/>
                              <a:gd name="T39" fmla="*/ 1360 h 1679"/>
                              <a:gd name="T40" fmla="*/ 0 w 851"/>
                              <a:gd name="T41" fmla="*/ 1406 h 1679"/>
                              <a:gd name="T42" fmla="*/ 0 w 851"/>
                              <a:gd name="T43" fmla="*/ 1496 h 1679"/>
                              <a:gd name="T44" fmla="*/ 0 w 851"/>
                              <a:gd name="T45" fmla="*/ 1542 h 1679"/>
                              <a:gd name="T46" fmla="*/ 0 w 851"/>
                              <a:gd name="T47" fmla="*/ 1632 h 1679"/>
                              <a:gd name="T48" fmla="*/ 850 w 851"/>
                              <a:gd name="T49" fmla="*/ 1678 h 1679"/>
                              <a:gd name="T50" fmla="*/ 850 w 851"/>
                              <a:gd name="T51" fmla="*/ 1587 h 1679"/>
                              <a:gd name="T52" fmla="*/ 850 w 851"/>
                              <a:gd name="T53" fmla="*/ 1542 h 1679"/>
                              <a:gd name="T54" fmla="*/ 850 w 851"/>
                              <a:gd name="T55" fmla="*/ 1451 h 1679"/>
                              <a:gd name="T56" fmla="*/ 850 w 851"/>
                              <a:gd name="T57" fmla="*/ 1405 h 1679"/>
                              <a:gd name="T58" fmla="*/ 850 w 851"/>
                              <a:gd name="T59" fmla="*/ 1315 h 1679"/>
                              <a:gd name="T60" fmla="*/ 850 w 851"/>
                              <a:gd name="T61" fmla="*/ 1224 h 1679"/>
                              <a:gd name="T62" fmla="*/ 850 w 851"/>
                              <a:gd name="T63" fmla="*/ 1179 h 1679"/>
                              <a:gd name="T64" fmla="*/ 850 w 851"/>
                              <a:gd name="T65" fmla="*/ 1088 h 1679"/>
                              <a:gd name="T66" fmla="*/ 850 w 851"/>
                              <a:gd name="T67" fmla="*/ 1043 h 1679"/>
                              <a:gd name="T68" fmla="*/ 850 w 851"/>
                              <a:gd name="T69" fmla="*/ 952 h 1679"/>
                              <a:gd name="T70" fmla="*/ 850 w 851"/>
                              <a:gd name="T71" fmla="*/ 907 h 1679"/>
                              <a:gd name="T72" fmla="*/ 850 w 851"/>
                              <a:gd name="T73" fmla="*/ 816 h 1679"/>
                              <a:gd name="T74" fmla="*/ 850 w 851"/>
                              <a:gd name="T75" fmla="*/ 725 h 1679"/>
                              <a:gd name="T76" fmla="*/ 850 w 851"/>
                              <a:gd name="T77" fmla="*/ 680 h 1679"/>
                              <a:gd name="T78" fmla="*/ 850 w 851"/>
                              <a:gd name="T79" fmla="*/ 589 h 1679"/>
                              <a:gd name="T80" fmla="*/ 850 w 851"/>
                              <a:gd name="T81" fmla="*/ 544 h 1679"/>
                              <a:gd name="T82" fmla="*/ 850 w 851"/>
                              <a:gd name="T83" fmla="*/ 453 h 1679"/>
                              <a:gd name="T84" fmla="*/ 850 w 851"/>
                              <a:gd name="T85" fmla="*/ 408 h 1679"/>
                              <a:gd name="T86" fmla="*/ 850 w 851"/>
                              <a:gd name="T87" fmla="*/ 317 h 1679"/>
                              <a:gd name="T88" fmla="*/ 850 w 851"/>
                              <a:gd name="T89" fmla="*/ 272 h 1679"/>
                              <a:gd name="T90" fmla="*/ 850 w 851"/>
                              <a:gd name="T91" fmla="*/ 181 h 1679"/>
                              <a:gd name="T92" fmla="*/ 850 w 851"/>
                              <a:gd name="T93" fmla="*/ 136 h 1679"/>
                              <a:gd name="T94" fmla="*/ 850 w 851"/>
                              <a:gd name="T95" fmla="*/ 45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1" h="1679">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08"/>
                                </a:lnTo>
                                <a:lnTo>
                                  <a:pt x="0" y="453"/>
                                </a:lnTo>
                                <a:lnTo>
                                  <a:pt x="0" y="498"/>
                                </a:lnTo>
                                <a:lnTo>
                                  <a:pt x="0" y="544"/>
                                </a:lnTo>
                                <a:lnTo>
                                  <a:pt x="0" y="589"/>
                                </a:lnTo>
                                <a:lnTo>
                                  <a:pt x="0" y="589"/>
                                </a:lnTo>
                                <a:lnTo>
                                  <a:pt x="0" y="634"/>
                                </a:lnTo>
                                <a:lnTo>
                                  <a:pt x="0" y="680"/>
                                </a:lnTo>
                                <a:lnTo>
                                  <a:pt x="0" y="725"/>
                                </a:lnTo>
                                <a:lnTo>
                                  <a:pt x="0" y="725"/>
                                </a:lnTo>
                                <a:lnTo>
                                  <a:pt x="0" y="771"/>
                                </a:lnTo>
                                <a:lnTo>
                                  <a:pt x="0" y="816"/>
                                </a:lnTo>
                                <a:lnTo>
                                  <a:pt x="0" y="861"/>
                                </a:lnTo>
                                <a:lnTo>
                                  <a:pt x="0" y="907"/>
                                </a:lnTo>
                                <a:lnTo>
                                  <a:pt x="0" y="907"/>
                                </a:lnTo>
                                <a:lnTo>
                                  <a:pt x="0" y="952"/>
                                </a:lnTo>
                                <a:lnTo>
                                  <a:pt x="0" y="997"/>
                                </a:lnTo>
                                <a:lnTo>
                                  <a:pt x="0" y="1043"/>
                                </a:lnTo>
                                <a:lnTo>
                                  <a:pt x="0" y="1043"/>
                                </a:lnTo>
                                <a:lnTo>
                                  <a:pt x="0" y="1088"/>
                                </a:lnTo>
                                <a:lnTo>
                                  <a:pt x="0" y="1133"/>
                                </a:lnTo>
                                <a:lnTo>
                                  <a:pt x="0" y="1179"/>
                                </a:lnTo>
                                <a:lnTo>
                                  <a:pt x="0" y="1224"/>
                                </a:lnTo>
                                <a:lnTo>
                                  <a:pt x="0" y="1224"/>
                                </a:lnTo>
                                <a:lnTo>
                                  <a:pt x="0" y="1269"/>
                                </a:lnTo>
                                <a:lnTo>
                                  <a:pt x="0" y="1315"/>
                                </a:lnTo>
                                <a:lnTo>
                                  <a:pt x="0" y="1360"/>
                                </a:lnTo>
                                <a:lnTo>
                                  <a:pt x="0" y="1405"/>
                                </a:lnTo>
                                <a:lnTo>
                                  <a:pt x="0" y="1406"/>
                                </a:lnTo>
                                <a:lnTo>
                                  <a:pt x="0" y="1451"/>
                                </a:lnTo>
                                <a:lnTo>
                                  <a:pt x="0" y="1496"/>
                                </a:lnTo>
                                <a:lnTo>
                                  <a:pt x="0" y="1542"/>
                                </a:lnTo>
                                <a:lnTo>
                                  <a:pt x="0" y="1542"/>
                                </a:lnTo>
                                <a:lnTo>
                                  <a:pt x="0" y="1587"/>
                                </a:lnTo>
                                <a:lnTo>
                                  <a:pt x="0" y="1632"/>
                                </a:lnTo>
                                <a:lnTo>
                                  <a:pt x="0" y="1678"/>
                                </a:lnTo>
                                <a:lnTo>
                                  <a:pt x="850" y="1678"/>
                                </a:lnTo>
                                <a:lnTo>
                                  <a:pt x="850" y="1632"/>
                                </a:lnTo>
                                <a:lnTo>
                                  <a:pt x="850" y="1587"/>
                                </a:lnTo>
                                <a:lnTo>
                                  <a:pt x="850" y="1542"/>
                                </a:lnTo>
                                <a:lnTo>
                                  <a:pt x="850" y="1542"/>
                                </a:lnTo>
                                <a:lnTo>
                                  <a:pt x="850" y="1496"/>
                                </a:lnTo>
                                <a:lnTo>
                                  <a:pt x="850" y="1451"/>
                                </a:lnTo>
                                <a:lnTo>
                                  <a:pt x="850" y="1406"/>
                                </a:lnTo>
                                <a:lnTo>
                                  <a:pt x="850" y="1405"/>
                                </a:lnTo>
                                <a:lnTo>
                                  <a:pt x="850" y="1360"/>
                                </a:lnTo>
                                <a:lnTo>
                                  <a:pt x="850" y="1315"/>
                                </a:lnTo>
                                <a:lnTo>
                                  <a:pt x="850" y="1269"/>
                                </a:lnTo>
                                <a:lnTo>
                                  <a:pt x="850" y="1224"/>
                                </a:lnTo>
                                <a:lnTo>
                                  <a:pt x="850" y="1224"/>
                                </a:lnTo>
                                <a:lnTo>
                                  <a:pt x="850" y="1179"/>
                                </a:lnTo>
                                <a:lnTo>
                                  <a:pt x="850" y="1133"/>
                                </a:lnTo>
                                <a:lnTo>
                                  <a:pt x="850" y="1088"/>
                                </a:lnTo>
                                <a:lnTo>
                                  <a:pt x="850" y="1043"/>
                                </a:lnTo>
                                <a:lnTo>
                                  <a:pt x="850" y="1043"/>
                                </a:lnTo>
                                <a:lnTo>
                                  <a:pt x="850" y="997"/>
                                </a:lnTo>
                                <a:lnTo>
                                  <a:pt x="850" y="952"/>
                                </a:lnTo>
                                <a:lnTo>
                                  <a:pt x="850" y="907"/>
                                </a:lnTo>
                                <a:lnTo>
                                  <a:pt x="850" y="907"/>
                                </a:lnTo>
                                <a:lnTo>
                                  <a:pt x="850" y="861"/>
                                </a:lnTo>
                                <a:lnTo>
                                  <a:pt x="850" y="816"/>
                                </a:lnTo>
                                <a:lnTo>
                                  <a:pt x="850" y="771"/>
                                </a:lnTo>
                                <a:lnTo>
                                  <a:pt x="850" y="725"/>
                                </a:lnTo>
                                <a:lnTo>
                                  <a:pt x="850" y="725"/>
                                </a:lnTo>
                                <a:lnTo>
                                  <a:pt x="850" y="680"/>
                                </a:lnTo>
                                <a:lnTo>
                                  <a:pt x="850" y="634"/>
                                </a:lnTo>
                                <a:lnTo>
                                  <a:pt x="850" y="589"/>
                                </a:lnTo>
                                <a:lnTo>
                                  <a:pt x="850" y="589"/>
                                </a:lnTo>
                                <a:lnTo>
                                  <a:pt x="850" y="544"/>
                                </a:lnTo>
                                <a:lnTo>
                                  <a:pt x="850" y="498"/>
                                </a:lnTo>
                                <a:lnTo>
                                  <a:pt x="850" y="453"/>
                                </a:lnTo>
                                <a:lnTo>
                                  <a:pt x="850" y="408"/>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047431" name="Freeform 78"/>
                        <wps:cNvSpPr>
                          <a:spLocks/>
                        </wps:cNvSpPr>
                        <wps:spPr bwMode="auto">
                          <a:xfrm>
                            <a:off x="8503" y="4824"/>
                            <a:ext cx="851" cy="1361"/>
                          </a:xfrm>
                          <a:custGeom>
                            <a:avLst/>
                            <a:gdLst>
                              <a:gd name="T0" fmla="*/ 0 w 851"/>
                              <a:gd name="T1" fmla="*/ 0 h 1361"/>
                              <a:gd name="T2" fmla="*/ 0 w 851"/>
                              <a:gd name="T3" fmla="*/ 90 h 1361"/>
                              <a:gd name="T4" fmla="*/ 0 w 851"/>
                              <a:gd name="T5" fmla="*/ 136 h 1361"/>
                              <a:gd name="T6" fmla="*/ 0 w 851"/>
                              <a:gd name="T7" fmla="*/ 226 h 1361"/>
                              <a:gd name="T8" fmla="*/ 0 w 851"/>
                              <a:gd name="T9" fmla="*/ 272 h 1361"/>
                              <a:gd name="T10" fmla="*/ 0 w 851"/>
                              <a:gd name="T11" fmla="*/ 362 h 1361"/>
                              <a:gd name="T12" fmla="*/ 0 w 851"/>
                              <a:gd name="T13" fmla="*/ 408 h 1361"/>
                              <a:gd name="T14" fmla="*/ 0 w 851"/>
                              <a:gd name="T15" fmla="*/ 498 h 1361"/>
                              <a:gd name="T16" fmla="*/ 0 w 851"/>
                              <a:gd name="T17" fmla="*/ 589 h 1361"/>
                              <a:gd name="T18" fmla="*/ 0 w 851"/>
                              <a:gd name="T19" fmla="*/ 634 h 1361"/>
                              <a:gd name="T20" fmla="*/ 0 w 851"/>
                              <a:gd name="T21" fmla="*/ 725 h 1361"/>
                              <a:gd name="T22" fmla="*/ 0 w 851"/>
                              <a:gd name="T23" fmla="*/ 771 h 1361"/>
                              <a:gd name="T24" fmla="*/ 0 w 851"/>
                              <a:gd name="T25" fmla="*/ 861 h 1361"/>
                              <a:gd name="T26" fmla="*/ 0 w 851"/>
                              <a:gd name="T27" fmla="*/ 907 h 1361"/>
                              <a:gd name="T28" fmla="*/ 0 w 851"/>
                              <a:gd name="T29" fmla="*/ 997 h 1361"/>
                              <a:gd name="T30" fmla="*/ 0 w 851"/>
                              <a:gd name="T31" fmla="*/ 1088 h 1361"/>
                              <a:gd name="T32" fmla="*/ 0 w 851"/>
                              <a:gd name="T33" fmla="*/ 1133 h 1361"/>
                              <a:gd name="T34" fmla="*/ 0 w 851"/>
                              <a:gd name="T35" fmla="*/ 1224 h 1361"/>
                              <a:gd name="T36" fmla="*/ 0 w 851"/>
                              <a:gd name="T37" fmla="*/ 1269 h 1361"/>
                              <a:gd name="T38" fmla="*/ 0 w 851"/>
                              <a:gd name="T39" fmla="*/ 1360 h 1361"/>
                              <a:gd name="T40" fmla="*/ 850 w 851"/>
                              <a:gd name="T41" fmla="*/ 1315 h 1361"/>
                              <a:gd name="T42" fmla="*/ 850 w 851"/>
                              <a:gd name="T43" fmla="*/ 1224 h 1361"/>
                              <a:gd name="T44" fmla="*/ 850 w 851"/>
                              <a:gd name="T45" fmla="*/ 1179 h 1361"/>
                              <a:gd name="T46" fmla="*/ 850 w 851"/>
                              <a:gd name="T47" fmla="*/ 1088 h 1361"/>
                              <a:gd name="T48" fmla="*/ 850 w 851"/>
                              <a:gd name="T49" fmla="*/ 1043 h 1361"/>
                              <a:gd name="T50" fmla="*/ 850 w 851"/>
                              <a:gd name="T51" fmla="*/ 952 h 1361"/>
                              <a:gd name="T52" fmla="*/ 850 w 851"/>
                              <a:gd name="T53" fmla="*/ 907 h 1361"/>
                              <a:gd name="T54" fmla="*/ 850 w 851"/>
                              <a:gd name="T55" fmla="*/ 816 h 1361"/>
                              <a:gd name="T56" fmla="*/ 850 w 851"/>
                              <a:gd name="T57" fmla="*/ 725 h 1361"/>
                              <a:gd name="T58" fmla="*/ 850 w 851"/>
                              <a:gd name="T59" fmla="*/ 680 h 1361"/>
                              <a:gd name="T60" fmla="*/ 850 w 851"/>
                              <a:gd name="T61" fmla="*/ 589 h 1361"/>
                              <a:gd name="T62" fmla="*/ 850 w 851"/>
                              <a:gd name="T63" fmla="*/ 544 h 1361"/>
                              <a:gd name="T64" fmla="*/ 850 w 851"/>
                              <a:gd name="T65" fmla="*/ 453 h 1361"/>
                              <a:gd name="T66" fmla="*/ 850 w 851"/>
                              <a:gd name="T67" fmla="*/ 408 h 1361"/>
                              <a:gd name="T68" fmla="*/ 850 w 851"/>
                              <a:gd name="T69" fmla="*/ 317 h 1361"/>
                              <a:gd name="T70" fmla="*/ 850 w 851"/>
                              <a:gd name="T71" fmla="*/ 272 h 1361"/>
                              <a:gd name="T72" fmla="*/ 850 w 851"/>
                              <a:gd name="T73" fmla="*/ 181 h 1361"/>
                              <a:gd name="T74" fmla="*/ 850 w 851"/>
                              <a:gd name="T75" fmla="*/ 90 h 1361"/>
                              <a:gd name="T76" fmla="*/ 850 w 851"/>
                              <a:gd name="T77" fmla="*/ 45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51" h="1361">
                                <a:moveTo>
                                  <a:pt x="850" y="0"/>
                                </a:moveTo>
                                <a:lnTo>
                                  <a:pt x="0" y="0"/>
                                </a:lnTo>
                                <a:lnTo>
                                  <a:pt x="0" y="45"/>
                                </a:lnTo>
                                <a:lnTo>
                                  <a:pt x="0" y="90"/>
                                </a:lnTo>
                                <a:lnTo>
                                  <a:pt x="0" y="90"/>
                                </a:lnTo>
                                <a:lnTo>
                                  <a:pt x="0" y="136"/>
                                </a:lnTo>
                                <a:lnTo>
                                  <a:pt x="0" y="181"/>
                                </a:lnTo>
                                <a:lnTo>
                                  <a:pt x="0" y="226"/>
                                </a:lnTo>
                                <a:lnTo>
                                  <a:pt x="0" y="272"/>
                                </a:lnTo>
                                <a:lnTo>
                                  <a:pt x="0" y="272"/>
                                </a:lnTo>
                                <a:lnTo>
                                  <a:pt x="0" y="317"/>
                                </a:lnTo>
                                <a:lnTo>
                                  <a:pt x="0" y="362"/>
                                </a:lnTo>
                                <a:lnTo>
                                  <a:pt x="0" y="408"/>
                                </a:lnTo>
                                <a:lnTo>
                                  <a:pt x="0" y="408"/>
                                </a:lnTo>
                                <a:lnTo>
                                  <a:pt x="0" y="453"/>
                                </a:lnTo>
                                <a:lnTo>
                                  <a:pt x="0" y="498"/>
                                </a:lnTo>
                                <a:lnTo>
                                  <a:pt x="0" y="544"/>
                                </a:lnTo>
                                <a:lnTo>
                                  <a:pt x="0" y="589"/>
                                </a:lnTo>
                                <a:lnTo>
                                  <a:pt x="0" y="589"/>
                                </a:lnTo>
                                <a:lnTo>
                                  <a:pt x="0" y="634"/>
                                </a:lnTo>
                                <a:lnTo>
                                  <a:pt x="0" y="680"/>
                                </a:lnTo>
                                <a:lnTo>
                                  <a:pt x="0" y="725"/>
                                </a:lnTo>
                                <a:lnTo>
                                  <a:pt x="0" y="725"/>
                                </a:lnTo>
                                <a:lnTo>
                                  <a:pt x="0" y="771"/>
                                </a:lnTo>
                                <a:lnTo>
                                  <a:pt x="0" y="816"/>
                                </a:lnTo>
                                <a:lnTo>
                                  <a:pt x="0" y="861"/>
                                </a:lnTo>
                                <a:lnTo>
                                  <a:pt x="0" y="907"/>
                                </a:lnTo>
                                <a:lnTo>
                                  <a:pt x="0" y="907"/>
                                </a:lnTo>
                                <a:lnTo>
                                  <a:pt x="0" y="952"/>
                                </a:lnTo>
                                <a:lnTo>
                                  <a:pt x="0" y="997"/>
                                </a:lnTo>
                                <a:lnTo>
                                  <a:pt x="0" y="1043"/>
                                </a:lnTo>
                                <a:lnTo>
                                  <a:pt x="0" y="1088"/>
                                </a:lnTo>
                                <a:lnTo>
                                  <a:pt x="0" y="1088"/>
                                </a:lnTo>
                                <a:lnTo>
                                  <a:pt x="0" y="1133"/>
                                </a:lnTo>
                                <a:lnTo>
                                  <a:pt x="0" y="1179"/>
                                </a:lnTo>
                                <a:lnTo>
                                  <a:pt x="0" y="1224"/>
                                </a:lnTo>
                                <a:lnTo>
                                  <a:pt x="0" y="1224"/>
                                </a:lnTo>
                                <a:lnTo>
                                  <a:pt x="0" y="1269"/>
                                </a:lnTo>
                                <a:lnTo>
                                  <a:pt x="0" y="1315"/>
                                </a:lnTo>
                                <a:lnTo>
                                  <a:pt x="0" y="1360"/>
                                </a:lnTo>
                                <a:lnTo>
                                  <a:pt x="850" y="1360"/>
                                </a:lnTo>
                                <a:lnTo>
                                  <a:pt x="850" y="1315"/>
                                </a:lnTo>
                                <a:lnTo>
                                  <a:pt x="850" y="1269"/>
                                </a:lnTo>
                                <a:lnTo>
                                  <a:pt x="850" y="1224"/>
                                </a:lnTo>
                                <a:lnTo>
                                  <a:pt x="850" y="1224"/>
                                </a:lnTo>
                                <a:lnTo>
                                  <a:pt x="850" y="1179"/>
                                </a:lnTo>
                                <a:lnTo>
                                  <a:pt x="850" y="1133"/>
                                </a:lnTo>
                                <a:lnTo>
                                  <a:pt x="850" y="1088"/>
                                </a:lnTo>
                                <a:lnTo>
                                  <a:pt x="850" y="1088"/>
                                </a:lnTo>
                                <a:lnTo>
                                  <a:pt x="850" y="1043"/>
                                </a:lnTo>
                                <a:lnTo>
                                  <a:pt x="850" y="997"/>
                                </a:lnTo>
                                <a:lnTo>
                                  <a:pt x="850" y="952"/>
                                </a:lnTo>
                                <a:lnTo>
                                  <a:pt x="850" y="907"/>
                                </a:lnTo>
                                <a:lnTo>
                                  <a:pt x="850" y="907"/>
                                </a:lnTo>
                                <a:lnTo>
                                  <a:pt x="850" y="861"/>
                                </a:lnTo>
                                <a:lnTo>
                                  <a:pt x="850" y="816"/>
                                </a:lnTo>
                                <a:lnTo>
                                  <a:pt x="850" y="771"/>
                                </a:lnTo>
                                <a:lnTo>
                                  <a:pt x="850" y="725"/>
                                </a:lnTo>
                                <a:lnTo>
                                  <a:pt x="850" y="725"/>
                                </a:lnTo>
                                <a:lnTo>
                                  <a:pt x="850" y="680"/>
                                </a:lnTo>
                                <a:lnTo>
                                  <a:pt x="850" y="634"/>
                                </a:lnTo>
                                <a:lnTo>
                                  <a:pt x="850" y="589"/>
                                </a:lnTo>
                                <a:lnTo>
                                  <a:pt x="850" y="589"/>
                                </a:lnTo>
                                <a:lnTo>
                                  <a:pt x="850" y="544"/>
                                </a:lnTo>
                                <a:lnTo>
                                  <a:pt x="850" y="498"/>
                                </a:lnTo>
                                <a:lnTo>
                                  <a:pt x="850" y="453"/>
                                </a:lnTo>
                                <a:lnTo>
                                  <a:pt x="850" y="408"/>
                                </a:lnTo>
                                <a:lnTo>
                                  <a:pt x="850" y="408"/>
                                </a:lnTo>
                                <a:lnTo>
                                  <a:pt x="850" y="362"/>
                                </a:lnTo>
                                <a:lnTo>
                                  <a:pt x="850" y="317"/>
                                </a:lnTo>
                                <a:lnTo>
                                  <a:pt x="850" y="272"/>
                                </a:lnTo>
                                <a:lnTo>
                                  <a:pt x="850" y="272"/>
                                </a:lnTo>
                                <a:lnTo>
                                  <a:pt x="850" y="226"/>
                                </a:lnTo>
                                <a:lnTo>
                                  <a:pt x="850" y="181"/>
                                </a:lnTo>
                                <a:lnTo>
                                  <a:pt x="850" y="136"/>
                                </a:lnTo>
                                <a:lnTo>
                                  <a:pt x="850" y="90"/>
                                </a:lnTo>
                                <a:lnTo>
                                  <a:pt x="850" y="90"/>
                                </a:lnTo>
                                <a:lnTo>
                                  <a:pt x="850" y="45"/>
                                </a:lnTo>
                                <a:lnTo>
                                  <a:pt x="85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3534648" name="Group 79"/>
                        <wpg:cNvGrpSpPr>
                          <a:grpSpLocks/>
                        </wpg:cNvGrpSpPr>
                        <wpg:grpSpPr bwMode="auto">
                          <a:xfrm>
                            <a:off x="7086" y="1194"/>
                            <a:ext cx="3686" cy="4992"/>
                            <a:chOff x="7086" y="1194"/>
                            <a:chExt cx="3686" cy="4992"/>
                          </a:xfrm>
                        </wpg:grpSpPr>
                        <wps:wsp>
                          <wps:cNvPr id="1725850684" name="Freeform 80"/>
                          <wps:cNvSpPr>
                            <a:spLocks/>
                          </wps:cNvSpPr>
                          <wps:spPr bwMode="auto">
                            <a:xfrm>
                              <a:off x="7086" y="1194"/>
                              <a:ext cx="3686" cy="4992"/>
                            </a:xfrm>
                            <a:custGeom>
                              <a:avLst/>
                              <a:gdLst>
                                <a:gd name="T0" fmla="*/ 283 w 3686"/>
                                <a:gd name="T1" fmla="*/ 0 h 4992"/>
                                <a:gd name="T2" fmla="*/ 0 w 3686"/>
                                <a:gd name="T3" fmla="*/ 0 h 4992"/>
                                <a:gd name="T4" fmla="*/ 0 w 3686"/>
                                <a:gd name="T5" fmla="*/ 283 h 4992"/>
                                <a:gd name="T6" fmla="*/ 283 w 3686"/>
                                <a:gd name="T7" fmla="*/ 283 h 4992"/>
                                <a:gd name="T8" fmla="*/ 283 w 3686"/>
                                <a:gd name="T9" fmla="*/ 0 h 4992"/>
                              </a:gdLst>
                              <a:ahLst/>
                              <a:cxnLst>
                                <a:cxn ang="0">
                                  <a:pos x="T0" y="T1"/>
                                </a:cxn>
                                <a:cxn ang="0">
                                  <a:pos x="T2" y="T3"/>
                                </a:cxn>
                                <a:cxn ang="0">
                                  <a:pos x="T4" y="T5"/>
                                </a:cxn>
                                <a:cxn ang="0">
                                  <a:pos x="T6" y="T7"/>
                                </a:cxn>
                                <a:cxn ang="0">
                                  <a:pos x="T8" y="T9"/>
                                </a:cxn>
                              </a:cxnLst>
                              <a:rect l="0" t="0" r="r" b="b"/>
                              <a:pathLst>
                                <a:path w="3686" h="4992">
                                  <a:moveTo>
                                    <a:pt x="283" y="0"/>
                                  </a:moveTo>
                                  <a:lnTo>
                                    <a:pt x="0" y="0"/>
                                  </a:lnTo>
                                  <a:lnTo>
                                    <a:pt x="0" y="283"/>
                                  </a:lnTo>
                                  <a:lnTo>
                                    <a:pt x="283" y="283"/>
                                  </a:lnTo>
                                  <a:lnTo>
                                    <a:pt x="2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475895" name="Freeform 81"/>
                          <wps:cNvSpPr>
                            <a:spLocks/>
                          </wps:cNvSpPr>
                          <wps:spPr bwMode="auto">
                            <a:xfrm>
                              <a:off x="7086" y="1194"/>
                              <a:ext cx="3686" cy="4992"/>
                            </a:xfrm>
                            <a:custGeom>
                              <a:avLst/>
                              <a:gdLst>
                                <a:gd name="T0" fmla="*/ 3685 w 3686"/>
                                <a:gd name="T1" fmla="*/ 3902 h 4992"/>
                                <a:gd name="T2" fmla="*/ 2834 w 3686"/>
                                <a:gd name="T3" fmla="*/ 3902 h 4992"/>
                                <a:gd name="T4" fmla="*/ 2834 w 3686"/>
                                <a:gd name="T5" fmla="*/ 3947 h 4992"/>
                                <a:gd name="T6" fmla="*/ 2834 w 3686"/>
                                <a:gd name="T7" fmla="*/ 3993 h 4992"/>
                                <a:gd name="T8" fmla="*/ 2834 w 3686"/>
                                <a:gd name="T9" fmla="*/ 4038 h 4992"/>
                                <a:gd name="T10" fmla="*/ 2834 w 3686"/>
                                <a:gd name="T11" fmla="*/ 4038 h 4992"/>
                                <a:gd name="T12" fmla="*/ 2834 w 3686"/>
                                <a:gd name="T13" fmla="*/ 4084 h 4992"/>
                                <a:gd name="T14" fmla="*/ 2834 w 3686"/>
                                <a:gd name="T15" fmla="*/ 4129 h 4992"/>
                                <a:gd name="T16" fmla="*/ 2834 w 3686"/>
                                <a:gd name="T17" fmla="*/ 4174 h 4992"/>
                                <a:gd name="T18" fmla="*/ 2834 w 3686"/>
                                <a:gd name="T19" fmla="*/ 4220 h 4992"/>
                                <a:gd name="T20" fmla="*/ 2834 w 3686"/>
                                <a:gd name="T21" fmla="*/ 4220 h 4992"/>
                                <a:gd name="T22" fmla="*/ 2834 w 3686"/>
                                <a:gd name="T23" fmla="*/ 4265 h 4992"/>
                                <a:gd name="T24" fmla="*/ 2834 w 3686"/>
                                <a:gd name="T25" fmla="*/ 4310 h 4992"/>
                                <a:gd name="T26" fmla="*/ 2834 w 3686"/>
                                <a:gd name="T27" fmla="*/ 4356 h 4992"/>
                                <a:gd name="T28" fmla="*/ 2834 w 3686"/>
                                <a:gd name="T29" fmla="*/ 4356 h 4992"/>
                                <a:gd name="T30" fmla="*/ 2834 w 3686"/>
                                <a:gd name="T31" fmla="*/ 4401 h 4992"/>
                                <a:gd name="T32" fmla="*/ 2834 w 3686"/>
                                <a:gd name="T33" fmla="*/ 4446 h 4992"/>
                                <a:gd name="T34" fmla="*/ 2834 w 3686"/>
                                <a:gd name="T35" fmla="*/ 4492 h 4992"/>
                                <a:gd name="T36" fmla="*/ 2834 w 3686"/>
                                <a:gd name="T37" fmla="*/ 4537 h 4992"/>
                                <a:gd name="T38" fmla="*/ 2834 w 3686"/>
                                <a:gd name="T39" fmla="*/ 4537 h 4992"/>
                                <a:gd name="T40" fmla="*/ 2834 w 3686"/>
                                <a:gd name="T41" fmla="*/ 4582 h 4992"/>
                                <a:gd name="T42" fmla="*/ 2834 w 3686"/>
                                <a:gd name="T43" fmla="*/ 4628 h 4992"/>
                                <a:gd name="T44" fmla="*/ 2834 w 3686"/>
                                <a:gd name="T45" fmla="*/ 4673 h 4992"/>
                                <a:gd name="T46" fmla="*/ 2834 w 3686"/>
                                <a:gd name="T47" fmla="*/ 4718 h 4992"/>
                                <a:gd name="T48" fmla="*/ 2834 w 3686"/>
                                <a:gd name="T49" fmla="*/ 4718 h 4992"/>
                                <a:gd name="T50" fmla="*/ 2834 w 3686"/>
                                <a:gd name="T51" fmla="*/ 4764 h 4992"/>
                                <a:gd name="T52" fmla="*/ 2834 w 3686"/>
                                <a:gd name="T53" fmla="*/ 4809 h 4992"/>
                                <a:gd name="T54" fmla="*/ 2834 w 3686"/>
                                <a:gd name="T55" fmla="*/ 4855 h 4992"/>
                                <a:gd name="T56" fmla="*/ 2834 w 3686"/>
                                <a:gd name="T57" fmla="*/ 4855 h 4992"/>
                                <a:gd name="T58" fmla="*/ 2834 w 3686"/>
                                <a:gd name="T59" fmla="*/ 4900 h 4992"/>
                                <a:gd name="T60" fmla="*/ 2834 w 3686"/>
                                <a:gd name="T61" fmla="*/ 4945 h 4992"/>
                                <a:gd name="T62" fmla="*/ 2834 w 3686"/>
                                <a:gd name="T63" fmla="*/ 4991 h 4992"/>
                                <a:gd name="T64" fmla="*/ 3685 w 3686"/>
                                <a:gd name="T65" fmla="*/ 4991 h 4992"/>
                                <a:gd name="T66" fmla="*/ 3685 w 3686"/>
                                <a:gd name="T67" fmla="*/ 4945 h 4992"/>
                                <a:gd name="T68" fmla="*/ 3685 w 3686"/>
                                <a:gd name="T69" fmla="*/ 4900 h 4992"/>
                                <a:gd name="T70" fmla="*/ 3685 w 3686"/>
                                <a:gd name="T71" fmla="*/ 4855 h 4992"/>
                                <a:gd name="T72" fmla="*/ 3685 w 3686"/>
                                <a:gd name="T73" fmla="*/ 4855 h 4992"/>
                                <a:gd name="T74" fmla="*/ 3685 w 3686"/>
                                <a:gd name="T75" fmla="*/ 4809 h 4992"/>
                                <a:gd name="T76" fmla="*/ 3685 w 3686"/>
                                <a:gd name="T77" fmla="*/ 4764 h 4992"/>
                                <a:gd name="T78" fmla="*/ 3685 w 3686"/>
                                <a:gd name="T79" fmla="*/ 4718 h 4992"/>
                                <a:gd name="T80" fmla="*/ 3685 w 3686"/>
                                <a:gd name="T81" fmla="*/ 4718 h 4992"/>
                                <a:gd name="T82" fmla="*/ 3685 w 3686"/>
                                <a:gd name="T83" fmla="*/ 4673 h 4992"/>
                                <a:gd name="T84" fmla="*/ 3685 w 3686"/>
                                <a:gd name="T85" fmla="*/ 4628 h 4992"/>
                                <a:gd name="T86" fmla="*/ 3685 w 3686"/>
                                <a:gd name="T87" fmla="*/ 4582 h 4992"/>
                                <a:gd name="T88" fmla="*/ 3685 w 3686"/>
                                <a:gd name="T89" fmla="*/ 4537 h 4992"/>
                                <a:gd name="T90" fmla="*/ 3685 w 3686"/>
                                <a:gd name="T91" fmla="*/ 4537 h 4992"/>
                                <a:gd name="T92" fmla="*/ 3685 w 3686"/>
                                <a:gd name="T93" fmla="*/ 4492 h 4992"/>
                                <a:gd name="T94" fmla="*/ 3685 w 3686"/>
                                <a:gd name="T95" fmla="*/ 4446 h 4992"/>
                                <a:gd name="T96" fmla="*/ 3685 w 3686"/>
                                <a:gd name="T97" fmla="*/ 4401 h 4992"/>
                                <a:gd name="T98" fmla="*/ 3685 w 3686"/>
                                <a:gd name="T99" fmla="*/ 4356 h 4992"/>
                                <a:gd name="T100" fmla="*/ 3685 w 3686"/>
                                <a:gd name="T101" fmla="*/ 4356 h 4992"/>
                                <a:gd name="T102" fmla="*/ 3685 w 3686"/>
                                <a:gd name="T103" fmla="*/ 4310 h 4992"/>
                                <a:gd name="T104" fmla="*/ 3685 w 3686"/>
                                <a:gd name="T105" fmla="*/ 4265 h 4992"/>
                                <a:gd name="T106" fmla="*/ 3685 w 3686"/>
                                <a:gd name="T107" fmla="*/ 4220 h 4992"/>
                                <a:gd name="T108" fmla="*/ 3685 w 3686"/>
                                <a:gd name="T109" fmla="*/ 4220 h 4992"/>
                                <a:gd name="T110" fmla="*/ 3685 w 3686"/>
                                <a:gd name="T111" fmla="*/ 4174 h 4992"/>
                                <a:gd name="T112" fmla="*/ 3685 w 3686"/>
                                <a:gd name="T113" fmla="*/ 4129 h 4992"/>
                                <a:gd name="T114" fmla="*/ 3685 w 3686"/>
                                <a:gd name="T115" fmla="*/ 4084 h 4992"/>
                                <a:gd name="T116" fmla="*/ 3685 w 3686"/>
                                <a:gd name="T117" fmla="*/ 4038 h 4992"/>
                                <a:gd name="T118" fmla="*/ 3685 w 3686"/>
                                <a:gd name="T119" fmla="*/ 4038 h 4992"/>
                                <a:gd name="T120" fmla="*/ 3685 w 3686"/>
                                <a:gd name="T121" fmla="*/ 3993 h 4992"/>
                                <a:gd name="T122" fmla="*/ 3685 w 3686"/>
                                <a:gd name="T123" fmla="*/ 3947 h 4992"/>
                                <a:gd name="T124" fmla="*/ 3685 w 3686"/>
                                <a:gd name="T125" fmla="*/ 3902 h 4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86" h="4992">
                                  <a:moveTo>
                                    <a:pt x="3685" y="3902"/>
                                  </a:moveTo>
                                  <a:lnTo>
                                    <a:pt x="2834" y="3902"/>
                                  </a:lnTo>
                                  <a:lnTo>
                                    <a:pt x="2834" y="3947"/>
                                  </a:lnTo>
                                  <a:lnTo>
                                    <a:pt x="2834" y="3993"/>
                                  </a:lnTo>
                                  <a:lnTo>
                                    <a:pt x="2834" y="4038"/>
                                  </a:lnTo>
                                  <a:lnTo>
                                    <a:pt x="2834" y="4038"/>
                                  </a:lnTo>
                                  <a:lnTo>
                                    <a:pt x="2834" y="4084"/>
                                  </a:lnTo>
                                  <a:lnTo>
                                    <a:pt x="2834" y="4129"/>
                                  </a:lnTo>
                                  <a:lnTo>
                                    <a:pt x="2834" y="4174"/>
                                  </a:lnTo>
                                  <a:lnTo>
                                    <a:pt x="2834" y="4220"/>
                                  </a:lnTo>
                                  <a:lnTo>
                                    <a:pt x="2834" y="4220"/>
                                  </a:lnTo>
                                  <a:lnTo>
                                    <a:pt x="2834" y="4265"/>
                                  </a:lnTo>
                                  <a:lnTo>
                                    <a:pt x="2834" y="4310"/>
                                  </a:lnTo>
                                  <a:lnTo>
                                    <a:pt x="2834" y="4356"/>
                                  </a:lnTo>
                                  <a:lnTo>
                                    <a:pt x="2834" y="4356"/>
                                  </a:lnTo>
                                  <a:lnTo>
                                    <a:pt x="2834" y="4401"/>
                                  </a:lnTo>
                                  <a:lnTo>
                                    <a:pt x="2834" y="4446"/>
                                  </a:lnTo>
                                  <a:lnTo>
                                    <a:pt x="2834" y="4492"/>
                                  </a:lnTo>
                                  <a:lnTo>
                                    <a:pt x="2834" y="4537"/>
                                  </a:lnTo>
                                  <a:lnTo>
                                    <a:pt x="2834" y="4537"/>
                                  </a:lnTo>
                                  <a:lnTo>
                                    <a:pt x="2834" y="4582"/>
                                  </a:lnTo>
                                  <a:lnTo>
                                    <a:pt x="2834" y="4628"/>
                                  </a:lnTo>
                                  <a:lnTo>
                                    <a:pt x="2834" y="4673"/>
                                  </a:lnTo>
                                  <a:lnTo>
                                    <a:pt x="2834" y="4718"/>
                                  </a:lnTo>
                                  <a:lnTo>
                                    <a:pt x="2834" y="4718"/>
                                  </a:lnTo>
                                  <a:lnTo>
                                    <a:pt x="2834" y="4764"/>
                                  </a:lnTo>
                                  <a:lnTo>
                                    <a:pt x="2834" y="4809"/>
                                  </a:lnTo>
                                  <a:lnTo>
                                    <a:pt x="2834" y="4855"/>
                                  </a:lnTo>
                                  <a:lnTo>
                                    <a:pt x="2834" y="4855"/>
                                  </a:lnTo>
                                  <a:lnTo>
                                    <a:pt x="2834" y="4900"/>
                                  </a:lnTo>
                                  <a:lnTo>
                                    <a:pt x="2834" y="4945"/>
                                  </a:lnTo>
                                  <a:lnTo>
                                    <a:pt x="2834" y="4991"/>
                                  </a:lnTo>
                                  <a:lnTo>
                                    <a:pt x="3685" y="4991"/>
                                  </a:lnTo>
                                  <a:lnTo>
                                    <a:pt x="3685" y="4945"/>
                                  </a:lnTo>
                                  <a:lnTo>
                                    <a:pt x="3685" y="4900"/>
                                  </a:lnTo>
                                  <a:lnTo>
                                    <a:pt x="3685" y="4855"/>
                                  </a:lnTo>
                                  <a:lnTo>
                                    <a:pt x="3685" y="4855"/>
                                  </a:lnTo>
                                  <a:lnTo>
                                    <a:pt x="3685" y="4809"/>
                                  </a:lnTo>
                                  <a:lnTo>
                                    <a:pt x="3685" y="4764"/>
                                  </a:lnTo>
                                  <a:lnTo>
                                    <a:pt x="3685" y="4718"/>
                                  </a:lnTo>
                                  <a:lnTo>
                                    <a:pt x="3685" y="4718"/>
                                  </a:lnTo>
                                  <a:lnTo>
                                    <a:pt x="3685" y="4673"/>
                                  </a:lnTo>
                                  <a:lnTo>
                                    <a:pt x="3685" y="4628"/>
                                  </a:lnTo>
                                  <a:lnTo>
                                    <a:pt x="3685" y="4582"/>
                                  </a:lnTo>
                                  <a:lnTo>
                                    <a:pt x="3685" y="4537"/>
                                  </a:lnTo>
                                  <a:lnTo>
                                    <a:pt x="3685" y="4537"/>
                                  </a:lnTo>
                                  <a:lnTo>
                                    <a:pt x="3685" y="4492"/>
                                  </a:lnTo>
                                  <a:lnTo>
                                    <a:pt x="3685" y="4446"/>
                                  </a:lnTo>
                                  <a:lnTo>
                                    <a:pt x="3685" y="4401"/>
                                  </a:lnTo>
                                  <a:lnTo>
                                    <a:pt x="3685" y="4356"/>
                                  </a:lnTo>
                                  <a:lnTo>
                                    <a:pt x="3685" y="4356"/>
                                  </a:lnTo>
                                  <a:lnTo>
                                    <a:pt x="3685" y="4310"/>
                                  </a:lnTo>
                                  <a:lnTo>
                                    <a:pt x="3685" y="4265"/>
                                  </a:lnTo>
                                  <a:lnTo>
                                    <a:pt x="3685" y="4220"/>
                                  </a:lnTo>
                                  <a:lnTo>
                                    <a:pt x="3685" y="4220"/>
                                  </a:lnTo>
                                  <a:lnTo>
                                    <a:pt x="3685" y="4174"/>
                                  </a:lnTo>
                                  <a:lnTo>
                                    <a:pt x="3685" y="4129"/>
                                  </a:lnTo>
                                  <a:lnTo>
                                    <a:pt x="3685" y="4084"/>
                                  </a:lnTo>
                                  <a:lnTo>
                                    <a:pt x="3685" y="4038"/>
                                  </a:lnTo>
                                  <a:lnTo>
                                    <a:pt x="3685" y="4038"/>
                                  </a:lnTo>
                                  <a:lnTo>
                                    <a:pt x="3685" y="3993"/>
                                  </a:lnTo>
                                  <a:lnTo>
                                    <a:pt x="3685" y="3947"/>
                                  </a:lnTo>
                                  <a:lnTo>
                                    <a:pt x="3685" y="390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3759847" name="Freeform 82"/>
                        <wps:cNvSpPr>
                          <a:spLocks/>
                        </wps:cNvSpPr>
                        <wps:spPr bwMode="auto">
                          <a:xfrm>
                            <a:off x="7086" y="1545"/>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384448" name="Freeform 83"/>
                        <wps:cNvSpPr>
                          <a:spLocks/>
                        </wps:cNvSpPr>
                        <wps:spPr bwMode="auto">
                          <a:xfrm>
                            <a:off x="7086" y="1897"/>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767825" name="Freeform 84"/>
                        <wps:cNvSpPr>
                          <a:spLocks/>
                        </wps:cNvSpPr>
                        <wps:spPr bwMode="auto">
                          <a:xfrm>
                            <a:off x="7086" y="2249"/>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306065" name="Text Box 85"/>
                        <wps:cNvSpPr txBox="1">
                          <a:spLocks noChangeArrowheads="1"/>
                        </wps:cNvSpPr>
                        <wps:spPr bwMode="auto">
                          <a:xfrm>
                            <a:off x="3855" y="183"/>
                            <a:ext cx="263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BD4D" w14:textId="77777777" w:rsidR="00000000" w:rsidRDefault="00000000">
                              <w:pPr>
                                <w:pStyle w:val="BodyText"/>
                                <w:kinsoku w:val="0"/>
                                <w:overflowPunct w:val="0"/>
                                <w:spacing w:line="274" w:lineRule="exact"/>
                                <w:rPr>
                                  <w:rFonts w:ascii="Trebuchet MS" w:hAnsi="Trebuchet MS" w:cs="Trebuchet MS"/>
                                  <w:b/>
                                  <w:bCs/>
                                  <w:color w:val="231F20"/>
                                  <w:spacing w:val="-2"/>
                                  <w:w w:val="90"/>
                                </w:rPr>
                              </w:pPr>
                              <w:r>
                                <w:rPr>
                                  <w:rFonts w:ascii="Trebuchet MS" w:hAnsi="Trebuchet MS" w:cs="Trebuchet MS"/>
                                  <w:b/>
                                  <w:bCs/>
                                  <w:color w:val="231F20"/>
                                  <w:w w:val="90"/>
                                </w:rPr>
                                <w:t>Top</w:t>
                              </w:r>
                              <w:r>
                                <w:rPr>
                                  <w:rFonts w:ascii="Trebuchet MS" w:hAnsi="Trebuchet MS" w:cs="Trebuchet MS"/>
                                  <w:b/>
                                  <w:bCs/>
                                  <w:color w:val="231F20"/>
                                  <w:spacing w:val="1"/>
                                </w:rPr>
                                <w:t xml:space="preserve"> </w:t>
                              </w:r>
                              <w:r>
                                <w:rPr>
                                  <w:rFonts w:ascii="Trebuchet MS" w:hAnsi="Trebuchet MS" w:cs="Trebuchet MS"/>
                                  <w:b/>
                                  <w:bCs/>
                                  <w:color w:val="231F20"/>
                                  <w:w w:val="90"/>
                                </w:rPr>
                                <w:t>five</w:t>
                              </w:r>
                              <w:r>
                                <w:rPr>
                                  <w:rFonts w:ascii="Trebuchet MS" w:hAnsi="Trebuchet MS" w:cs="Trebuchet MS"/>
                                  <w:b/>
                                  <w:bCs/>
                                  <w:color w:val="231F20"/>
                                  <w:spacing w:val="2"/>
                                </w:rPr>
                                <w:t xml:space="preserve"> </w:t>
                              </w:r>
                              <w:r>
                                <w:rPr>
                                  <w:rFonts w:ascii="Trebuchet MS" w:hAnsi="Trebuchet MS" w:cs="Trebuchet MS"/>
                                  <w:b/>
                                  <w:bCs/>
                                  <w:color w:val="231F20"/>
                                  <w:w w:val="90"/>
                                </w:rPr>
                                <w:t>complaint</w:t>
                              </w:r>
                              <w:r>
                                <w:rPr>
                                  <w:rFonts w:ascii="Trebuchet MS" w:hAnsi="Trebuchet MS" w:cs="Trebuchet MS"/>
                                  <w:b/>
                                  <w:bCs/>
                                  <w:color w:val="231F20"/>
                                  <w:spacing w:val="1"/>
                                </w:rPr>
                                <w:t xml:space="preserve"> </w:t>
                              </w:r>
                              <w:r>
                                <w:rPr>
                                  <w:rFonts w:ascii="Trebuchet MS" w:hAnsi="Trebuchet MS" w:cs="Trebuchet MS"/>
                                  <w:b/>
                                  <w:bCs/>
                                  <w:color w:val="231F20"/>
                                  <w:spacing w:val="-2"/>
                                  <w:w w:val="90"/>
                                </w:rPr>
                                <w:t>issues</w:t>
                              </w:r>
                            </w:p>
                          </w:txbxContent>
                        </wps:txbx>
                        <wps:bodyPr rot="0" vert="horz" wrap="square" lIns="0" tIns="0" rIns="0" bIns="0" anchor="t" anchorCtr="0" upright="1">
                          <a:noAutofit/>
                        </wps:bodyPr>
                      </wps:wsp>
                      <wps:wsp>
                        <wps:cNvPr id="1660110359" name="Text Box 86"/>
                        <wps:cNvSpPr txBox="1">
                          <a:spLocks noChangeArrowheads="1"/>
                        </wps:cNvSpPr>
                        <wps:spPr bwMode="auto">
                          <a:xfrm>
                            <a:off x="4509" y="1273"/>
                            <a:ext cx="35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C917"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103</w:t>
                              </w:r>
                            </w:p>
                          </w:txbxContent>
                        </wps:txbx>
                        <wps:bodyPr rot="0" vert="horz" wrap="square" lIns="0" tIns="0" rIns="0" bIns="0" anchor="t" anchorCtr="0" upright="1">
                          <a:noAutofit/>
                        </wps:bodyPr>
                      </wps:wsp>
                      <wps:wsp>
                        <wps:cNvPr id="248198596" name="Text Box 87"/>
                        <wps:cNvSpPr txBox="1">
                          <a:spLocks noChangeArrowheads="1"/>
                        </wps:cNvSpPr>
                        <wps:spPr bwMode="auto">
                          <a:xfrm>
                            <a:off x="7052" y="882"/>
                            <a:ext cx="2468"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10A4" w14:textId="77777777" w:rsidR="00000000" w:rsidRDefault="00000000">
                              <w:pPr>
                                <w:pStyle w:val="BodyText"/>
                                <w:kinsoku w:val="0"/>
                                <w:overflowPunct w:val="0"/>
                                <w:spacing w:line="357" w:lineRule="auto"/>
                                <w:ind w:left="383" w:right="18" w:hanging="384"/>
                                <w:rPr>
                                  <w:color w:val="231F20"/>
                                  <w:w w:val="95"/>
                                  <w:sz w:val="20"/>
                                  <w:szCs w:val="20"/>
                                </w:rPr>
                              </w:pPr>
                              <w:r>
                                <w:rPr>
                                  <w:rFonts w:ascii="Trebuchet MS" w:hAnsi="Trebuchet MS" w:cs="Trebuchet MS"/>
                                  <w:b/>
                                  <w:bCs/>
                                  <w:color w:val="231F20"/>
                                  <w:w w:val="95"/>
                                  <w:sz w:val="20"/>
                                  <w:szCs w:val="20"/>
                                </w:rPr>
                                <w:t>Complaint</w:t>
                              </w:r>
                              <w:r>
                                <w:rPr>
                                  <w:rFonts w:ascii="Trebuchet MS" w:hAnsi="Trebuchet MS" w:cs="Trebuchet MS"/>
                                  <w:b/>
                                  <w:bCs/>
                                  <w:color w:val="231F20"/>
                                  <w:spacing w:val="-1"/>
                                  <w:w w:val="95"/>
                                  <w:sz w:val="20"/>
                                  <w:szCs w:val="20"/>
                                </w:rPr>
                                <w:t xml:space="preserve"> </w:t>
                              </w:r>
                              <w:r>
                                <w:rPr>
                                  <w:rFonts w:ascii="Trebuchet MS" w:hAnsi="Trebuchet MS" w:cs="Trebuchet MS"/>
                                  <w:b/>
                                  <w:bCs/>
                                  <w:color w:val="231F20"/>
                                  <w:w w:val="95"/>
                                  <w:sz w:val="20"/>
                                  <w:szCs w:val="20"/>
                                </w:rPr>
                                <w:t xml:space="preserve">Category </w:t>
                              </w:r>
                              <w:r>
                                <w:rPr>
                                  <w:color w:val="231F20"/>
                                  <w:spacing w:val="-2"/>
                                  <w:w w:val="85"/>
                                  <w:sz w:val="20"/>
                                  <w:szCs w:val="20"/>
                                </w:rPr>
                                <w:t>Conduct/Attitude</w:t>
                              </w:r>
                              <w:r>
                                <w:rPr>
                                  <w:color w:val="231F20"/>
                                  <w:spacing w:val="-8"/>
                                  <w:w w:val="85"/>
                                  <w:sz w:val="20"/>
                                  <w:szCs w:val="20"/>
                                </w:rPr>
                                <w:t xml:space="preserve"> </w:t>
                              </w:r>
                              <w:r>
                                <w:rPr>
                                  <w:color w:val="231F20"/>
                                  <w:spacing w:val="-2"/>
                                  <w:w w:val="85"/>
                                  <w:sz w:val="20"/>
                                  <w:szCs w:val="20"/>
                                </w:rPr>
                                <w:t>of</w:t>
                              </w:r>
                              <w:r>
                                <w:rPr>
                                  <w:color w:val="231F20"/>
                                  <w:spacing w:val="-8"/>
                                  <w:w w:val="85"/>
                                  <w:sz w:val="20"/>
                                  <w:szCs w:val="20"/>
                                </w:rPr>
                                <w:t xml:space="preserve"> </w:t>
                              </w:r>
                              <w:r>
                                <w:rPr>
                                  <w:color w:val="231F20"/>
                                  <w:spacing w:val="-2"/>
                                  <w:w w:val="85"/>
                                  <w:sz w:val="20"/>
                                  <w:szCs w:val="20"/>
                                </w:rPr>
                                <w:t xml:space="preserve">Staff </w:t>
                              </w:r>
                              <w:r>
                                <w:rPr>
                                  <w:color w:val="231F20"/>
                                  <w:w w:val="95"/>
                                  <w:sz w:val="20"/>
                                  <w:szCs w:val="20"/>
                                </w:rPr>
                                <w:t>Delay</w:t>
                              </w:r>
                              <w:r>
                                <w:rPr>
                                  <w:color w:val="231F20"/>
                                  <w:spacing w:val="-9"/>
                                  <w:w w:val="95"/>
                                  <w:sz w:val="20"/>
                                  <w:szCs w:val="20"/>
                                </w:rPr>
                                <w:t xml:space="preserve"> </w:t>
                              </w:r>
                              <w:r>
                                <w:rPr>
                                  <w:color w:val="231F20"/>
                                  <w:w w:val="95"/>
                                  <w:sz w:val="20"/>
                                  <w:szCs w:val="20"/>
                                </w:rPr>
                                <w:t>in</w:t>
                              </w:r>
                              <w:r>
                                <w:rPr>
                                  <w:color w:val="231F20"/>
                                  <w:spacing w:val="-9"/>
                                  <w:w w:val="95"/>
                                  <w:sz w:val="20"/>
                                  <w:szCs w:val="20"/>
                                </w:rPr>
                                <w:t xml:space="preserve"> </w:t>
                              </w:r>
                              <w:r>
                                <w:rPr>
                                  <w:color w:val="231F20"/>
                                  <w:w w:val="95"/>
                                  <w:sz w:val="20"/>
                                  <w:szCs w:val="20"/>
                                </w:rPr>
                                <w:t>Service</w:t>
                              </w:r>
                            </w:p>
                            <w:p w14:paraId="6AF13985" w14:textId="77777777" w:rsidR="00000000" w:rsidRDefault="00000000">
                              <w:pPr>
                                <w:pStyle w:val="BodyText"/>
                                <w:kinsoku w:val="0"/>
                                <w:overflowPunct w:val="0"/>
                                <w:ind w:left="383"/>
                                <w:rPr>
                                  <w:color w:val="231F20"/>
                                  <w:spacing w:val="-2"/>
                                  <w:w w:val="80"/>
                                  <w:sz w:val="20"/>
                                  <w:szCs w:val="20"/>
                                </w:rPr>
                              </w:pPr>
                              <w:r>
                                <w:rPr>
                                  <w:color w:val="231F20"/>
                                  <w:w w:val="80"/>
                                  <w:sz w:val="20"/>
                                  <w:szCs w:val="20"/>
                                </w:rPr>
                                <w:t>Lack</w:t>
                              </w:r>
                              <w:r>
                                <w:rPr>
                                  <w:color w:val="231F20"/>
                                  <w:spacing w:val="-12"/>
                                  <w:sz w:val="20"/>
                                  <w:szCs w:val="20"/>
                                </w:rPr>
                                <w:t xml:space="preserve"> </w:t>
                              </w:r>
                              <w:r>
                                <w:rPr>
                                  <w:color w:val="231F20"/>
                                  <w:w w:val="80"/>
                                  <w:sz w:val="20"/>
                                  <w:szCs w:val="20"/>
                                </w:rPr>
                                <w:t>of</w:t>
                              </w:r>
                              <w:r>
                                <w:rPr>
                                  <w:color w:val="231F20"/>
                                  <w:spacing w:val="-11"/>
                                  <w:sz w:val="20"/>
                                  <w:szCs w:val="20"/>
                                </w:rPr>
                                <w:t xml:space="preserve"> </w:t>
                              </w:r>
                              <w:r>
                                <w:rPr>
                                  <w:color w:val="231F20"/>
                                  <w:spacing w:val="-2"/>
                                  <w:w w:val="80"/>
                                  <w:sz w:val="20"/>
                                  <w:szCs w:val="20"/>
                                </w:rPr>
                                <w:t>Service</w:t>
                              </w:r>
                            </w:p>
                            <w:p w14:paraId="43388A45" w14:textId="77777777" w:rsidR="00000000" w:rsidRDefault="00000000">
                              <w:pPr>
                                <w:pStyle w:val="BodyText"/>
                                <w:kinsoku w:val="0"/>
                                <w:overflowPunct w:val="0"/>
                                <w:spacing w:before="114"/>
                                <w:ind w:left="383"/>
                                <w:rPr>
                                  <w:color w:val="231F20"/>
                                  <w:spacing w:val="-2"/>
                                  <w:w w:val="80"/>
                                  <w:sz w:val="20"/>
                                  <w:szCs w:val="20"/>
                                </w:rPr>
                              </w:pPr>
                              <w:r>
                                <w:rPr>
                                  <w:color w:val="231F20"/>
                                  <w:w w:val="80"/>
                                  <w:sz w:val="20"/>
                                  <w:szCs w:val="20"/>
                                </w:rPr>
                                <w:t>Quality</w:t>
                              </w:r>
                              <w:r>
                                <w:rPr>
                                  <w:color w:val="231F20"/>
                                  <w:sz w:val="20"/>
                                  <w:szCs w:val="20"/>
                                </w:rPr>
                                <w:t xml:space="preserve"> </w:t>
                              </w:r>
                              <w:r>
                                <w:rPr>
                                  <w:color w:val="231F20"/>
                                  <w:w w:val="80"/>
                                  <w:sz w:val="20"/>
                                  <w:szCs w:val="20"/>
                                </w:rPr>
                                <w:t>of</w:t>
                              </w:r>
                              <w:r>
                                <w:rPr>
                                  <w:color w:val="231F20"/>
                                  <w:spacing w:val="1"/>
                                  <w:sz w:val="20"/>
                                  <w:szCs w:val="20"/>
                                </w:rPr>
                                <w:t xml:space="preserve"> </w:t>
                              </w:r>
                              <w:r>
                                <w:rPr>
                                  <w:color w:val="231F20"/>
                                  <w:spacing w:val="-2"/>
                                  <w:w w:val="80"/>
                                  <w:sz w:val="20"/>
                                  <w:szCs w:val="20"/>
                                </w:rPr>
                                <w:t>Service</w:t>
                              </w:r>
                            </w:p>
                          </w:txbxContent>
                        </wps:txbx>
                        <wps:bodyPr rot="0" vert="horz" wrap="square" lIns="0" tIns="0" rIns="0" bIns="0" anchor="t" anchorCtr="0" upright="1">
                          <a:noAutofit/>
                        </wps:bodyPr>
                      </wps:wsp>
                      <wps:wsp>
                        <wps:cNvPr id="300121023" name="Text Box 88"/>
                        <wps:cNvSpPr txBox="1">
                          <a:spLocks noChangeArrowheads="1"/>
                        </wps:cNvSpPr>
                        <wps:spPr bwMode="auto">
                          <a:xfrm>
                            <a:off x="5982" y="2588"/>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7BE3"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74</w:t>
                              </w:r>
                            </w:p>
                          </w:txbxContent>
                        </wps:txbx>
                        <wps:bodyPr rot="0" vert="horz" wrap="square" lIns="0" tIns="0" rIns="0" bIns="0" anchor="t" anchorCtr="0" upright="1">
                          <a:noAutofit/>
                        </wps:bodyPr>
                      </wps:wsp>
                      <wps:wsp>
                        <wps:cNvPr id="724587737" name="Text Box 89"/>
                        <wps:cNvSpPr txBox="1">
                          <a:spLocks noChangeArrowheads="1"/>
                        </wps:cNvSpPr>
                        <wps:spPr bwMode="auto">
                          <a:xfrm>
                            <a:off x="7400" y="4266"/>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2E13"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37</w:t>
                              </w:r>
                            </w:p>
                          </w:txbxContent>
                        </wps:txbx>
                        <wps:bodyPr rot="0" vert="horz" wrap="square" lIns="0" tIns="0" rIns="0" bIns="0" anchor="t" anchorCtr="0" upright="1">
                          <a:noAutofit/>
                        </wps:bodyPr>
                      </wps:wsp>
                      <wps:wsp>
                        <wps:cNvPr id="66169954" name="Text Box 90"/>
                        <wps:cNvSpPr txBox="1">
                          <a:spLocks noChangeArrowheads="1"/>
                        </wps:cNvSpPr>
                        <wps:spPr bwMode="auto">
                          <a:xfrm>
                            <a:off x="8817" y="4583"/>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0224"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wps:txbx>
                        <wps:bodyPr rot="0" vert="horz" wrap="square" lIns="0" tIns="0" rIns="0" bIns="0" anchor="t" anchorCtr="0" upright="1">
                          <a:noAutofit/>
                        </wps:bodyPr>
                      </wps:wsp>
                      <wps:wsp>
                        <wps:cNvPr id="564864807" name="Text Box 91"/>
                        <wps:cNvSpPr txBox="1">
                          <a:spLocks noChangeArrowheads="1"/>
                        </wps:cNvSpPr>
                        <wps:spPr bwMode="auto">
                          <a:xfrm>
                            <a:off x="10234" y="4856"/>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8D145"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2C880" id="Group 46" o:spid="_x0000_s1054" alt="In 2024/25, the number of&#10;from Council tenants was 367, which was below the number recorded in the previous year (2023/24) at 511 received, a decrease of 144, or 28%.&#10;The chart to the right shows a further breakdown of formal complaint by more specific categorisations. Quality of service provided is the highest number of complaints received (103), followed by delay in service provided / action taken (74)." style="position:absolute;left:0;text-align:left;margin-left:185.9pt;margin-top:4.55pt;width:379.7pt;height:393.85pt;z-index:251664384;mso-position-horizontal-relative:page" coordorigin="3715,92" coordsize="7594,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" o:allowincell="f">
                <v:shape id="Freeform 47" o:spid="_x0000_s1055" style="position:absolute;left:3715;top:92;width:7594;height:7877;visibility:visible;mso-wrap-style:square;v-text-anchor:top" coordsize="7594,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" path="m,7877r7593,l7593,,,,,7877xe" filled="f" strokecolor="#142b50" strokeweight="3pt">
                  <v:path arrowok="t" o:connecttype="custom" o:connectlocs="0,7877;7593,7877;7593,0;0,0;0,7877" o:connectangles="0,0,0,0,0"/>
                </v:shape>
                <v:group id="Group 48" o:spid="_x0000_s1056" style="position:absolute;left:4251;top:2964;width:851;height:3221" coordorigin="4251,2964"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">
                  <v:shape id="Freeform 49" o:spid="_x0000_s1057" style="position:absolute;left:4251;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" path="m850,453l,453r,45l,544r,l,589r,45l,680r,l,725r,46l,816r,45l,861r,46l,952r,45l,997r,46l,1088r,45l,1179r,l,1224r,45l,1315r,45l,1360r,45l,1451r,45l,1496r,46l,1587r,45l,1678r,l,1723r,45l,1814r,l,1859r,45l,1950r,l,1995r,45l,2086r,45l,2131r,46l,2222r,45l,2267r,46l,2358r,45l,2449r,l,2494r,45l,2585r,l,2630r,45l,2721r,45l,2766r,45l,2857r,45l,2948r,l,2993r,45l,3084r,l,3129r,45l,3220r850,l850,3174r,-45l850,3084r,l850,3038r,-45l850,2948r,l850,2902r,-45l850,2811r,-45l850,2766r,-45l850,2675r,-45l850,2585r,l850,2539r,-45l850,2449r,l850,2403r,-45l850,2313r,-46l850,2267r,-45l850,2177r,-46l850,2131r,-45l850,2040r,-45l850,1950r,l850,1904r,-45l850,1814r,l850,1768r,-45l850,1678r,l850,1632r,-45l850,1542r,-46l850,1496r,-45l850,1405r,-45l850,1360r,-45l850,1269r,-45l850,1179r,l850,1133r,-45l850,1043r,-46l850,997r,-45l850,907r,-46l850,861r,-45l850,771r,-46l850,680r,l850,634r,-45l850,544r,l850,498r,-45xe" fillcolor="#7a3b96" stroked="f">
                    <v:path arrowok="t" o:connecttype="custom" o:connectlocs="0,498;0,589;0,680;0,816;0,907;0,997;0,1133;0,1224;0,1360;0,1451;0,1542;0,1678;0,1768;0,1859;0,1950;0,2086;0,2177;0,2267;0,2403;0,2494;0,2585;0,2721;0,2811;0,2948;0,3038;0,3129;850,3220;850,3084;850,2993;850,2902;850,2766;850,2675;850,2585;850,2449;850,2358;850,2267;850,2131;850,2040;850,1950;850,1814;850,1723;850,1632;850,1496;850,1405;850,1315;850,1179;850,1088;850,997;850,861;850,771;850,680;850,544;850,453" o:connectangles="0,0,0,0,0,0,0,0,0,0,0,0,0,0,0,0,0,0,0,0,0,0,0,0,0,0,0,0,0,0,0,0,0,0,0,0,0,0,0,0,0,0,0,0,0,0,0,0,0,0,0,0,0"/>
                  </v:shape>
                  <v:shape id="Freeform 50" o:spid="_x0000_s1058" style="position:absolute;left:4251;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" path="m850,317l,317r,45l,408r,l,453r850,l850,408r,l850,362r,-45xe" fillcolor="#7a3b96" stroked="f">
                    <v:path arrowok="t" o:connecttype="custom" o:connectlocs="850,317;0,317;0,362;0,408;0,408;0,453;850,453;850,408;850,408;850,362;850,317" o:connectangles="0,0,0,0,0,0,0,0,0,0,0"/>
                  </v:shape>
                  <v:shape id="Freeform 51" o:spid="_x0000_s1059" style="position:absolute;left:4251;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" path="m850,181l,181r,45l,272r,45l850,317r,-45l850,226r,-45xe" fillcolor="#7a3b96" stroked="f">
                    <v:path arrowok="t" o:connecttype="custom" o:connectlocs="850,181;0,181;0,226;0,272;0,317;850,317;850,272;850,226;850,181" o:connectangles="0,0,0,0,0,0,0,0,0"/>
                  </v:shape>
                  <v:shape id="Freeform 52" o:spid="_x0000_s1060" style="position:absolute;left:4251;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" path="m850,45l,45,,90r,46l,181r850,l850,136r,-46l850,45xe" fillcolor="#7a3b96" stroked="f">
                    <v:path arrowok="t" o:connecttype="custom" o:connectlocs="850,45;0,45;0,90;0,136;0,181;850,181;850,136;850,90;850,45" o:connectangles="0,0,0,0,0,0,0,0,0"/>
                  </v:shape>
                  <v:shape id="Freeform 53" o:spid="_x0000_s1061" style="position:absolute;left:4251;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" path="m850,l,,,45r850,l850,xe" fillcolor="#7a3b96" stroked="f">
                    <v:path arrowok="t" o:connecttype="custom" o:connectlocs="850,0;0,0;0,45;850,45;850,0" o:connectangles="0,0,0,0,0"/>
                  </v:shape>
                </v:group>
                <v:group id="Group 54" o:spid="_x0000_s1062" style="position:absolute;left:4251;top:1513;width:851;height:1497" coordorigin="4251,1513"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">
                  <v:shape id="Freeform 55" o:spid="_x0000_s1063"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" path="m850,1406l,1406r,45l,1496r850,l850,1451r,-45xe" fillcolor="#7a3b96" stroked="f">
                    <v:path arrowok="t" o:connecttype="custom" o:connectlocs="850,1406;0,1406;0,1451;0,1496;850,1496;850,1451;850,1406" o:connectangles="0,0,0,0,0,0,0"/>
                  </v:shape>
                  <v:shape id="Freeform 56" o:spid="_x0000_s1064"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" path="m850,1269l,1269r,46l,1360r,45l850,1405r,-45l850,1315r,-46xe" fillcolor="#7a3b96" stroked="f">
                    <v:path arrowok="t" o:connecttype="custom" o:connectlocs="850,1269;0,1269;0,1315;0,1360;0,1405;850,1405;850,1360;850,1315;850,1269" o:connectangles="0,0,0,0,0,0,0,0,0"/>
                  </v:shape>
                  <v:shape id="Freeform 57" o:spid="_x0000_s1065"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" path="m850,1133l,1133r,46l,1224r,l,1269r850,l850,1224r,l850,1179r,-46xe" fillcolor="#7a3b96" stroked="f">
                    <v:path arrowok="t" o:connecttype="custom" o:connectlocs="850,1133;0,1133;0,1179;0,1224;0,1224;0,1269;850,1269;850,1224;850,1224;850,1179;850,1133" o:connectangles="0,0,0,0,0,0,0,0,0,0,0"/>
                  </v:shape>
                  <v:shape id="Freeform 58" o:spid="_x0000_s1066"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" path="m850,1043l,1043r,45l,1133r850,l850,1088r,-45xe" fillcolor="#7a3b96" stroked="f">
                    <v:path arrowok="t" o:connecttype="custom" o:connectlocs="850,1043;0,1043;0,1088;0,1133;850,1133;850,1088;850,1043" o:connectangles="0,0,0,0,0,0,0"/>
                  </v:shape>
                  <v:shape id="Freeform 59" o:spid="_x0000_s1067"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" path="m850,907l,907r,45l,997r,l,1043r850,l850,997r,l850,952r,-45xe" fillcolor="#7a3b96" stroked="f">
                    <v:path arrowok="t" o:connecttype="custom" o:connectlocs="850,907;0,907;0,952;0,997;0,997;0,1043;850,1043;850,997;850,997;850,952;850,907" o:connectangles="0,0,0,0,0,0,0,0,0,0,0"/>
                  </v:shape>
                  <v:shape id="Freeform 60" o:spid="_x0000_s1068"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" path="m850,771l,771r,45l,861r,l,907r850,l850,861r,l850,816r,-45xe" fillcolor="#7a3b96" stroked="f">
                    <v:path arrowok="t" o:connecttype="custom" o:connectlocs="850,771;0,771;0,816;0,861;0,861;0,907;850,907;850,861;850,861;850,816;850,771" o:connectangles="0,0,0,0,0,0,0,0,0,0,0"/>
                  </v:shape>
                  <v:shape id="Freeform 61" o:spid="_x0000_s1069"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" path="m850,634l,634r,46l,725r,46l850,771r,-46l850,680r,-46xe" fillcolor="#7a3b96" stroked="f">
                    <v:path arrowok="t" o:connecttype="custom" o:connectlocs="850,634;0,634;0,680;0,725;0,771;850,771;850,725;850,680;850,634" o:connectangles="0,0,0,0,0,0,0,0,0"/>
                  </v:shape>
                  <v:shape id="Freeform 62" o:spid="_x0000_s1070"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" path="m850,498l,498r,46l,589r,45l850,634r,-45l850,544r,-46xe" fillcolor="#7a3b96" stroked="f">
                    <v:path arrowok="t" o:connecttype="custom" o:connectlocs="850,498;0,498;0,544;0,589;0,634;850,634;850,589;850,544;850,498" o:connectangles="0,0,0,0,0,0,0,0,0"/>
                  </v:shape>
                  <v:shape id="Freeform 63" o:spid="_x0000_s1071"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" path="m850,408l,408r,45l,498r850,l850,453r,-45xe" fillcolor="#7a3b96" stroked="f">
                    <v:path arrowok="t" o:connecttype="custom" o:connectlocs="850,408;0,408;0,453;0,498;850,498;850,453;850,408" o:connectangles="0,0,0,0,0,0,0"/>
                  </v:shape>
                  <v:shape id="Freeform 64" o:spid="_x0000_s1072"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" path="m850,272l,272r,45l,362r,l,408r850,l850,362r,l850,317r,-45xe" fillcolor="#7a3b96" stroked="f">
                    <v:path arrowok="t" o:connecttype="custom" o:connectlocs="850,272;0,272;0,317;0,362;0,362;0,408;850,408;850,362;850,362;850,317;850,272" o:connectangles="0,0,0,0,0,0,0,0,0,0,0"/>
                  </v:shape>
                  <v:shape id="Freeform 65" o:spid="_x0000_s1073"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" path="m850,181l,181r,45l,226r,46l850,272r,-46l850,226r,-45xe" fillcolor="#7a3b96" stroked="f">
                    <v:path arrowok="t" o:connecttype="custom" o:connectlocs="850,181;0,181;0,226;0,226;0,272;850,272;850,226;850,226;850,181" o:connectangles="0,0,0,0,0,0,0,0,0"/>
                  </v:shape>
                  <v:shape id="Freeform 66" o:spid="_x0000_s1074"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" path="m850,90l,90r,46l,181r850,l850,136r,-46xe" fillcolor="#7a3b96" stroked="f">
                    <v:path arrowok="t" o:connecttype="custom" o:connectlocs="850,90;0,90;0,136;0,181;850,181;850,136;850,90" o:connectangles="0,0,0,0,0,0,0"/>
                  </v:shape>
                  <v:shape id="Freeform 67" o:spid="_x0000_s1075" style="position:absolute;left:4251;top:1513;width:851;height:1497;visibility:visible;mso-wrap-style:square;v-text-anchor:top" coordsize="85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" path="m850,l,,,45r,l,90r850,l850,45r,l850,xe" fillcolor="#7a3b96" stroked="f">
                    <v:path arrowok="t" o:connecttype="custom" o:connectlocs="850,0;0,0;0,45;0,45;0,90;850,90;850,45;850,45;850,0" o:connectangles="0,0,0,0,0,0,0,0,0"/>
                  </v:shape>
                </v:group>
                <v:group id="Group 68" o:spid="_x0000_s1076" style="position:absolute;left:5669;top:2964;width:851;height:3221" coordorigin="5669,2964"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">
                  <v:shape id="Freeform 69" o:spid="_x0000_s1077" style="position:absolute;left:5669;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" path="m850,453l,453r,45l,544r,l,589r,45l,680r,l,725r,46l,816r,45l,861r,46l,952r,45l,997r,46l,1088r,45l,1179r,l,1224r,45l,1315r,45l,1360r,45l,1451r,45l,1496r,46l,1587r,45l,1678r,l,1723r,45l,1814r,l,1859r,45l,1950r,l,1995r,45l,2086r,45l,2131r,46l,2222r,45l,2267r,46l,2358r,45l,2449r,l,2494r,45l,2585r,l,2630r,45l,2721r,45l,2766r,45l,2857r,45l,2948r,l,2993r,45l,3084r,l,3129r,45l,3220r850,l850,3174r,-45l850,3084r,l850,3038r,-45l850,2948r,l850,2902r,-45l850,2811r,-45l850,2766r,-45l850,2675r,-45l850,2585r,l850,2539r,-45l850,2449r,l850,2403r,-45l850,2313r,-46l850,2267r,-45l850,2177r,-46l850,2131r,-45l850,2040r,-45l850,1950r,l850,1904r,-45l850,1814r,l850,1768r,-45l850,1678r,l850,1632r,-45l850,1542r,-46l850,1496r,-45l850,1405r,-45l850,1360r,-45l850,1269r,-45l850,1179r,l850,1133r,-45l850,1043r,-46l850,997r,-45l850,907r,-46l850,861r,-45l850,771r,-46l850,680r,l850,634r,-45l850,544r,l850,498r,-45xe" fillcolor="#72bf44" stroked="f">
                    <v:path arrowok="t" o:connecttype="custom" o:connectlocs="0,498;0,589;0,680;0,816;0,907;0,997;0,1133;0,1224;0,1360;0,1451;0,1542;0,1678;0,1768;0,1859;0,1950;0,2086;0,2177;0,2267;0,2403;0,2494;0,2585;0,2721;0,2811;0,2948;0,3038;0,3129;850,3220;850,3084;850,2993;850,2902;850,2766;850,2675;850,2585;850,2449;850,2358;850,2267;850,2131;850,2040;850,1950;850,1814;850,1723;850,1632;850,1496;850,1405;850,1315;850,1179;850,1088;850,997;850,861;850,771;850,680;850,544;850,453" o:connectangles="0,0,0,0,0,0,0,0,0,0,0,0,0,0,0,0,0,0,0,0,0,0,0,0,0,0,0,0,0,0,0,0,0,0,0,0,0,0,0,0,0,0,0,0,0,0,0,0,0,0,0,0,0"/>
                  </v:shape>
                  <v:shape id="Freeform 70" o:spid="_x0000_s1078" style="position:absolute;left:5669;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" path="m850,317l,317r,45l,408r,l,453r850,l850,408r,l850,362r,-45xe" fillcolor="#72bf44" stroked="f">
                    <v:path arrowok="t" o:connecttype="custom" o:connectlocs="850,317;0,317;0,362;0,408;0,408;0,453;850,453;850,408;850,408;850,362;850,317" o:connectangles="0,0,0,0,0,0,0,0,0,0,0"/>
                  </v:shape>
                  <v:shape id="Freeform 71" o:spid="_x0000_s1079" style="position:absolute;left:5669;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" path="m850,181l,181r,45l,272r,45l850,317r,-45l850,226r,-45xe" fillcolor="#72bf44" stroked="f">
                    <v:path arrowok="t" o:connecttype="custom" o:connectlocs="850,181;0,181;0,226;0,272;0,317;850,317;850,272;850,226;850,181" o:connectangles="0,0,0,0,0,0,0,0,0"/>
                  </v:shape>
                  <v:shape id="Freeform 72" o:spid="_x0000_s1080" style="position:absolute;left:5669;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" path="m850,45l,45,,90r,46l,181r850,l850,136r,-46l850,45xe" fillcolor="#72bf44" stroked="f">
                    <v:path arrowok="t" o:connecttype="custom" o:connectlocs="850,45;0,45;0,90;0,136;0,181;850,181;850,136;850,90;850,45" o:connectangles="0,0,0,0,0,0,0,0,0"/>
                  </v:shape>
                  <v:shape id="Freeform 73" o:spid="_x0000_s1081" style="position:absolute;left:5669;top:2964;width:851;height:3221;visibility:visible;mso-wrap-style:square;v-text-anchor:top" coordsize="85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" path="m850,l,,,45r850,l850,xe" fillcolor="#72bf44" stroked="f">
                    <v:path arrowok="t" o:connecttype="custom" o:connectlocs="850,0;0,0;0,45;850,45;850,0" o:connectangles="0,0,0,0,0"/>
                  </v:shape>
                </v:group>
                <v:group id="Group 74" o:spid="_x0000_s1082" style="position:absolute;left:5669;top:2828;width:851;height:182" coordorigin="5669,2828" coordsize="8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">
                  <v:shape id="Freeform 75" o:spid="_x0000_s1083" style="position:absolute;left:5669;top:2828;width:851;height:182;visibility:visible;mso-wrap-style:square;v-text-anchor:top" coordsize="8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" path="m850,90l,90r,46l,181r850,l850,136r,-46xe" fillcolor="#72bf44" stroked="f">
                    <v:path arrowok="t" o:connecttype="custom" o:connectlocs="850,90;0,90;0,136;0,181;850,181;850,136;850,90" o:connectangles="0,0,0,0,0,0,0"/>
                  </v:shape>
                  <v:shape id="Freeform 76" o:spid="_x0000_s1084" style="position:absolute;left:5669;top:2828;width:851;height:182;visibility:visible;mso-wrap-style:square;v-text-anchor:top" coordsize="8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" path="m850,l,,,45,,90r850,l850,45,850,xe" fillcolor="#72bf44" stroked="f">
                    <v:path arrowok="t" o:connecttype="custom" o:connectlocs="850,0;0,0;0,45;0,90;850,90;850,45;850,0" o:connectangles="0,0,0,0,0,0,0"/>
                  </v:shape>
                </v:group>
                <v:shape id="Freeform 77" o:spid="_x0000_s1085" style="position:absolute;left:7086;top:4506;width:851;height:1679;visibility:visible;mso-wrap-style:square;v-text-anchor:top" coordsize="85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" path="m850,l,,,45,,90r,46l,136r,45l,226r,46l,272r,45l,362r,46l,408r,45l,498r,46l,589r,l,634r,46l,725r,l,771r,45l,861r,46l,907r,45l,997r,46l,1043r,45l,1133r,46l,1224r,l,1269r,46l,1360r,45l,1406r,45l,1496r,46l,1542r,45l,1632r,46l850,1678r,-46l850,1587r,-45l850,1542r,-46l850,1451r,-45l850,1405r,-45l850,1315r,-46l850,1224r,l850,1179r,-46l850,1088r,-45l850,1043r,-46l850,952r,-45l850,907r,-46l850,816r,-45l850,725r,l850,680r,-46l850,589r,l850,544r,-46l850,453r,-45l850,408r,-46l850,317r,-45l850,272r,-46l850,181r,-45l850,136r,-46l850,45,850,xe" fillcolor="#7a3b96" stroked="f">
                  <v:path arrowok="t" o:connecttype="custom" o:connectlocs="0,0;0,90;0,136;0,226;0,272;0,362;0,408;0,498;0,589;0,634;0,725;0,771;0,861;0,907;0,997;0,1043;0,1133;0,1224;0,1269;0,1360;0,1406;0,1496;0,1542;0,1632;850,1678;850,1587;850,1542;850,1451;850,1405;850,1315;850,1224;850,1179;850,1088;850,1043;850,952;850,907;850,816;850,725;850,680;850,589;850,544;850,453;850,408;850,317;850,272;850,181;850,136;850,45" o:connectangles="0,0,0,0,0,0,0,0,0,0,0,0,0,0,0,0,0,0,0,0,0,0,0,0,0,0,0,0,0,0,0,0,0,0,0,0,0,0,0,0,0,0,0,0,0,0,0,0"/>
                </v:shape>
                <v:shape id="Freeform 78" o:spid="_x0000_s1086" style="position:absolute;left:8503;top:4824;width:851;height:1361;visibility:visible;mso-wrap-style:square;v-text-anchor:top" coordsize="85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" path="m850,l,,,45,,90r,l,136r,45l,226r,46l,272r,45l,362r,46l,408r,45l,498r,46l,589r,l,634r,46l,725r,l,771r,45l,861r,46l,907r,45l,997r,46l,1088r,l,1133r,46l,1224r,l,1269r,46l,1360r850,l850,1315r,-46l850,1224r,l850,1179r,-46l850,1088r,l850,1043r,-46l850,952r,-45l850,907r,-46l850,816r,-45l850,725r,l850,680r,-46l850,589r,l850,544r,-46l850,453r,-45l850,408r,-46l850,317r,-45l850,272r,-46l850,181r,-45l850,90r,l850,45,850,xe" fillcolor="#00aeef" stroked="f">
                  <v:path arrowok="t" o:connecttype="custom" o:connectlocs="0,0;0,90;0,136;0,226;0,272;0,362;0,408;0,498;0,589;0,634;0,725;0,771;0,861;0,907;0,997;0,1088;0,1133;0,1224;0,1269;0,1360;850,1315;850,1224;850,1179;850,1088;850,1043;850,952;850,907;850,816;850,725;850,680;850,589;850,544;850,453;850,408;850,317;850,272;850,181;850,90;850,45" o:connectangles="0,0,0,0,0,0,0,0,0,0,0,0,0,0,0,0,0,0,0,0,0,0,0,0,0,0,0,0,0,0,0,0,0,0,0,0,0,0,0"/>
                </v:shape>
                <v:group id="Group 79" o:spid="_x0000_s1087" style="position:absolute;left:7086;top:1194;width:3686;height:4992" coordorigin="7086,1194" coordsize="3686,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">
                  <v:shape id="Freeform 80" o:spid="_x0000_s1088" style="position:absolute;left:7086;top:1194;width:3686;height:4992;visibility:visible;mso-wrap-style:square;v-text-anchor:top" coordsize="3686,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" path="m283,l,,,283r283,l283,xe" fillcolor="#c00000" stroked="f">
                    <v:path arrowok="t" o:connecttype="custom" o:connectlocs="283,0;0,0;0,283;283,283;283,0" o:connectangles="0,0,0,0,0"/>
                  </v:shape>
                  <v:shape id="Freeform 81" o:spid="_x0000_s1089" style="position:absolute;left:7086;top:1194;width:3686;height:4992;visibility:visible;mso-wrap-style:square;v-text-anchor:top" coordsize="3686,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" path="m3685,3902r-851,l2834,3947r,46l2834,4038r,l2834,4084r,45l2834,4174r,46l2834,4220r,45l2834,4310r,46l2834,4356r,45l2834,4446r,46l2834,4537r,l2834,4582r,46l2834,4673r,45l2834,4718r,46l2834,4809r,46l2834,4855r,45l2834,4945r,46l3685,4991r,-46l3685,4900r,-45l3685,4855r,-46l3685,4764r,-46l3685,4718r,-45l3685,4628r,-46l3685,4537r,l3685,4492r,-46l3685,4401r,-45l3685,4356r,-46l3685,4265r,-45l3685,4220r,-46l3685,4129r,-45l3685,4038r,l3685,3993r,-46l3685,3902xe" fillcolor="#c00000" stroked="f">
                    <v:path arrowok="t" o:connecttype="custom" o:connectlocs="3685,3902;2834,3902;2834,3947;2834,3993;2834,4038;2834,4038;2834,4084;2834,4129;2834,4174;2834,4220;2834,4220;2834,4265;2834,4310;2834,4356;2834,4356;2834,4401;2834,4446;2834,4492;2834,4537;2834,4537;2834,4582;2834,4628;2834,4673;2834,4718;2834,4718;2834,4764;2834,4809;2834,4855;2834,4855;2834,4900;2834,4945;2834,4991;3685,4991;3685,4945;3685,4900;3685,4855;3685,4855;3685,4809;3685,4764;3685,4718;3685,4718;3685,4673;3685,4628;3685,4582;3685,4537;3685,4537;3685,4492;3685,4446;3685,4401;3685,4356;3685,4356;3685,4310;3685,4265;3685,4220;3685,4220;3685,4174;3685,4129;3685,4084;3685,4038;3685,4038;3685,3993;3685,3947;3685,3902" o:connectangles="0,0,0,0,0,0,0,0,0,0,0,0,0,0,0,0,0,0,0,0,0,0,0,0,0,0,0,0,0,0,0,0,0,0,0,0,0,0,0,0,0,0,0,0,0,0,0,0,0,0,0,0,0,0,0,0,0,0,0,0,0,0,0"/>
                  </v:shape>
                </v:group>
                <v:shape id="Freeform 82" o:spid="_x0000_s1090" style="position:absolute;left:7086;top:1545;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" path="m283,l,,,283r283,l283,xe" fillcolor="#72bf44" stroked="f">
                  <v:path arrowok="t" o:connecttype="custom" o:connectlocs="283,0;0,0;0,283;283,283;283,0" o:connectangles="0,0,0,0,0"/>
                </v:shape>
                <v:shape id="Freeform 83" o:spid="_x0000_s1091" style="position:absolute;left:7086;top:1897;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" path="m283,l,,,283r283,l283,xe" fillcolor="#00aeef" stroked="f">
                  <v:path arrowok="t" o:connecttype="custom" o:connectlocs="283,0;0,0;0,283;283,283;283,0" o:connectangles="0,0,0,0,0"/>
                </v:shape>
                <v:shape id="Freeform 84" o:spid="_x0000_s1092" style="position:absolute;left:7086;top:2249;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" path="m283,l,,,283r283,l283,xe" fillcolor="#7a3b96" stroked="f">
                  <v:path arrowok="t" o:connecttype="custom" o:connectlocs="283,0;0,0;0,283;283,283;283,0" o:connectangles="0,0,0,0,0"/>
                </v:shape>
                <v:shape id="Text Box 85" o:spid="_x0000_s1093" type="#_x0000_t202" style="position:absolute;left:3855;top:183;width:26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" filled="f" stroked="f">
                  <v:textbox inset="0,0,0,0">
                    <w:txbxContent>
                      <w:p w14:paraId="34C3BD4D" w14:textId="77777777" w:rsidR="00000000" w:rsidRDefault="00000000">
                        <w:pPr>
                          <w:pStyle w:val="BodyText"/>
                          <w:kinsoku w:val="0"/>
                          <w:overflowPunct w:val="0"/>
                          <w:spacing w:line="274" w:lineRule="exact"/>
                          <w:rPr>
                            <w:rFonts w:ascii="Trebuchet MS" w:hAnsi="Trebuchet MS" w:cs="Trebuchet MS"/>
                            <w:b/>
                            <w:bCs/>
                            <w:color w:val="231F20"/>
                            <w:spacing w:val="-2"/>
                            <w:w w:val="90"/>
                          </w:rPr>
                        </w:pPr>
                        <w:r>
                          <w:rPr>
                            <w:rFonts w:ascii="Trebuchet MS" w:hAnsi="Trebuchet MS" w:cs="Trebuchet MS"/>
                            <w:b/>
                            <w:bCs/>
                            <w:color w:val="231F20"/>
                            <w:w w:val="90"/>
                          </w:rPr>
                          <w:t>Top</w:t>
                        </w:r>
                        <w:r>
                          <w:rPr>
                            <w:rFonts w:ascii="Trebuchet MS" w:hAnsi="Trebuchet MS" w:cs="Trebuchet MS"/>
                            <w:b/>
                            <w:bCs/>
                            <w:color w:val="231F20"/>
                            <w:spacing w:val="1"/>
                          </w:rPr>
                          <w:t xml:space="preserve"> </w:t>
                        </w:r>
                        <w:r>
                          <w:rPr>
                            <w:rFonts w:ascii="Trebuchet MS" w:hAnsi="Trebuchet MS" w:cs="Trebuchet MS"/>
                            <w:b/>
                            <w:bCs/>
                            <w:color w:val="231F20"/>
                            <w:w w:val="90"/>
                          </w:rPr>
                          <w:t>five</w:t>
                        </w:r>
                        <w:r>
                          <w:rPr>
                            <w:rFonts w:ascii="Trebuchet MS" w:hAnsi="Trebuchet MS" w:cs="Trebuchet MS"/>
                            <w:b/>
                            <w:bCs/>
                            <w:color w:val="231F20"/>
                            <w:spacing w:val="2"/>
                          </w:rPr>
                          <w:t xml:space="preserve"> </w:t>
                        </w:r>
                        <w:r>
                          <w:rPr>
                            <w:rFonts w:ascii="Trebuchet MS" w:hAnsi="Trebuchet MS" w:cs="Trebuchet MS"/>
                            <w:b/>
                            <w:bCs/>
                            <w:color w:val="231F20"/>
                            <w:w w:val="90"/>
                          </w:rPr>
                          <w:t>complaint</w:t>
                        </w:r>
                        <w:r>
                          <w:rPr>
                            <w:rFonts w:ascii="Trebuchet MS" w:hAnsi="Trebuchet MS" w:cs="Trebuchet MS"/>
                            <w:b/>
                            <w:bCs/>
                            <w:color w:val="231F20"/>
                            <w:spacing w:val="1"/>
                          </w:rPr>
                          <w:t xml:space="preserve"> </w:t>
                        </w:r>
                        <w:r>
                          <w:rPr>
                            <w:rFonts w:ascii="Trebuchet MS" w:hAnsi="Trebuchet MS" w:cs="Trebuchet MS"/>
                            <w:b/>
                            <w:bCs/>
                            <w:color w:val="231F20"/>
                            <w:spacing w:val="-2"/>
                            <w:w w:val="90"/>
                          </w:rPr>
                          <w:t>issues</w:t>
                        </w:r>
                      </w:p>
                    </w:txbxContent>
                  </v:textbox>
                </v:shape>
                <v:shape id="Text Box 86" o:spid="_x0000_s1094" type="#_x0000_t202" style="position:absolute;left:4509;top:1273;width:35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" filled="f" stroked="f">
                  <v:textbox inset="0,0,0,0">
                    <w:txbxContent>
                      <w:p w14:paraId="00CAC917"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103</w:t>
                        </w:r>
                      </w:p>
                    </w:txbxContent>
                  </v:textbox>
                </v:shape>
                <v:shape id="Text Box 87" o:spid="_x0000_s1095" type="#_x0000_t202" style="position:absolute;left:7052;top:882;width:2468;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" filled="f" stroked="f">
                  <v:textbox inset="0,0,0,0">
                    <w:txbxContent>
                      <w:p w14:paraId="209E10A4" w14:textId="77777777" w:rsidR="00000000" w:rsidRDefault="00000000">
                        <w:pPr>
                          <w:pStyle w:val="BodyText"/>
                          <w:kinsoku w:val="0"/>
                          <w:overflowPunct w:val="0"/>
                          <w:spacing w:line="357" w:lineRule="auto"/>
                          <w:ind w:left="383" w:right="18" w:hanging="384"/>
                          <w:rPr>
                            <w:color w:val="231F20"/>
                            <w:w w:val="95"/>
                            <w:sz w:val="20"/>
                            <w:szCs w:val="20"/>
                          </w:rPr>
                        </w:pPr>
                        <w:r>
                          <w:rPr>
                            <w:rFonts w:ascii="Trebuchet MS" w:hAnsi="Trebuchet MS" w:cs="Trebuchet MS"/>
                            <w:b/>
                            <w:bCs/>
                            <w:color w:val="231F20"/>
                            <w:w w:val="95"/>
                            <w:sz w:val="20"/>
                            <w:szCs w:val="20"/>
                          </w:rPr>
                          <w:t>Complaint</w:t>
                        </w:r>
                        <w:r>
                          <w:rPr>
                            <w:rFonts w:ascii="Trebuchet MS" w:hAnsi="Trebuchet MS" w:cs="Trebuchet MS"/>
                            <w:b/>
                            <w:bCs/>
                            <w:color w:val="231F20"/>
                            <w:spacing w:val="-1"/>
                            <w:w w:val="95"/>
                            <w:sz w:val="20"/>
                            <w:szCs w:val="20"/>
                          </w:rPr>
                          <w:t xml:space="preserve"> </w:t>
                        </w:r>
                        <w:r>
                          <w:rPr>
                            <w:rFonts w:ascii="Trebuchet MS" w:hAnsi="Trebuchet MS" w:cs="Trebuchet MS"/>
                            <w:b/>
                            <w:bCs/>
                            <w:color w:val="231F20"/>
                            <w:w w:val="95"/>
                            <w:sz w:val="20"/>
                            <w:szCs w:val="20"/>
                          </w:rPr>
                          <w:t xml:space="preserve">Category </w:t>
                        </w:r>
                        <w:r>
                          <w:rPr>
                            <w:color w:val="231F20"/>
                            <w:spacing w:val="-2"/>
                            <w:w w:val="85"/>
                            <w:sz w:val="20"/>
                            <w:szCs w:val="20"/>
                          </w:rPr>
                          <w:t>Conduct/Attitude</w:t>
                        </w:r>
                        <w:r>
                          <w:rPr>
                            <w:color w:val="231F20"/>
                            <w:spacing w:val="-8"/>
                            <w:w w:val="85"/>
                            <w:sz w:val="20"/>
                            <w:szCs w:val="20"/>
                          </w:rPr>
                          <w:t xml:space="preserve"> </w:t>
                        </w:r>
                        <w:r>
                          <w:rPr>
                            <w:color w:val="231F20"/>
                            <w:spacing w:val="-2"/>
                            <w:w w:val="85"/>
                            <w:sz w:val="20"/>
                            <w:szCs w:val="20"/>
                          </w:rPr>
                          <w:t>of</w:t>
                        </w:r>
                        <w:r>
                          <w:rPr>
                            <w:color w:val="231F20"/>
                            <w:spacing w:val="-8"/>
                            <w:w w:val="85"/>
                            <w:sz w:val="20"/>
                            <w:szCs w:val="20"/>
                          </w:rPr>
                          <w:t xml:space="preserve"> </w:t>
                        </w:r>
                        <w:r>
                          <w:rPr>
                            <w:color w:val="231F20"/>
                            <w:spacing w:val="-2"/>
                            <w:w w:val="85"/>
                            <w:sz w:val="20"/>
                            <w:szCs w:val="20"/>
                          </w:rPr>
                          <w:t xml:space="preserve">Staff </w:t>
                        </w:r>
                        <w:r>
                          <w:rPr>
                            <w:color w:val="231F20"/>
                            <w:w w:val="95"/>
                            <w:sz w:val="20"/>
                            <w:szCs w:val="20"/>
                          </w:rPr>
                          <w:t>Delay</w:t>
                        </w:r>
                        <w:r>
                          <w:rPr>
                            <w:color w:val="231F20"/>
                            <w:spacing w:val="-9"/>
                            <w:w w:val="95"/>
                            <w:sz w:val="20"/>
                            <w:szCs w:val="20"/>
                          </w:rPr>
                          <w:t xml:space="preserve"> </w:t>
                        </w:r>
                        <w:r>
                          <w:rPr>
                            <w:color w:val="231F20"/>
                            <w:w w:val="95"/>
                            <w:sz w:val="20"/>
                            <w:szCs w:val="20"/>
                          </w:rPr>
                          <w:t>in</w:t>
                        </w:r>
                        <w:r>
                          <w:rPr>
                            <w:color w:val="231F20"/>
                            <w:spacing w:val="-9"/>
                            <w:w w:val="95"/>
                            <w:sz w:val="20"/>
                            <w:szCs w:val="20"/>
                          </w:rPr>
                          <w:t xml:space="preserve"> </w:t>
                        </w:r>
                        <w:r>
                          <w:rPr>
                            <w:color w:val="231F20"/>
                            <w:w w:val="95"/>
                            <w:sz w:val="20"/>
                            <w:szCs w:val="20"/>
                          </w:rPr>
                          <w:t>Service</w:t>
                        </w:r>
                      </w:p>
                      <w:p w14:paraId="6AF13985" w14:textId="77777777" w:rsidR="00000000" w:rsidRDefault="00000000">
                        <w:pPr>
                          <w:pStyle w:val="BodyText"/>
                          <w:kinsoku w:val="0"/>
                          <w:overflowPunct w:val="0"/>
                          <w:ind w:left="383"/>
                          <w:rPr>
                            <w:color w:val="231F20"/>
                            <w:spacing w:val="-2"/>
                            <w:w w:val="80"/>
                            <w:sz w:val="20"/>
                            <w:szCs w:val="20"/>
                          </w:rPr>
                        </w:pPr>
                        <w:r>
                          <w:rPr>
                            <w:color w:val="231F20"/>
                            <w:w w:val="80"/>
                            <w:sz w:val="20"/>
                            <w:szCs w:val="20"/>
                          </w:rPr>
                          <w:t>Lack</w:t>
                        </w:r>
                        <w:r>
                          <w:rPr>
                            <w:color w:val="231F20"/>
                            <w:spacing w:val="-12"/>
                            <w:sz w:val="20"/>
                            <w:szCs w:val="20"/>
                          </w:rPr>
                          <w:t xml:space="preserve"> </w:t>
                        </w:r>
                        <w:r>
                          <w:rPr>
                            <w:color w:val="231F20"/>
                            <w:w w:val="80"/>
                            <w:sz w:val="20"/>
                            <w:szCs w:val="20"/>
                          </w:rPr>
                          <w:t>of</w:t>
                        </w:r>
                        <w:r>
                          <w:rPr>
                            <w:color w:val="231F20"/>
                            <w:spacing w:val="-11"/>
                            <w:sz w:val="20"/>
                            <w:szCs w:val="20"/>
                          </w:rPr>
                          <w:t xml:space="preserve"> </w:t>
                        </w:r>
                        <w:r>
                          <w:rPr>
                            <w:color w:val="231F20"/>
                            <w:spacing w:val="-2"/>
                            <w:w w:val="80"/>
                            <w:sz w:val="20"/>
                            <w:szCs w:val="20"/>
                          </w:rPr>
                          <w:t>Service</w:t>
                        </w:r>
                      </w:p>
                      <w:p w14:paraId="43388A45" w14:textId="77777777" w:rsidR="00000000" w:rsidRDefault="00000000">
                        <w:pPr>
                          <w:pStyle w:val="BodyText"/>
                          <w:kinsoku w:val="0"/>
                          <w:overflowPunct w:val="0"/>
                          <w:spacing w:before="114"/>
                          <w:ind w:left="383"/>
                          <w:rPr>
                            <w:color w:val="231F20"/>
                            <w:spacing w:val="-2"/>
                            <w:w w:val="80"/>
                            <w:sz w:val="20"/>
                            <w:szCs w:val="20"/>
                          </w:rPr>
                        </w:pPr>
                        <w:r>
                          <w:rPr>
                            <w:color w:val="231F20"/>
                            <w:w w:val="80"/>
                            <w:sz w:val="20"/>
                            <w:szCs w:val="20"/>
                          </w:rPr>
                          <w:t>Quality</w:t>
                        </w:r>
                        <w:r>
                          <w:rPr>
                            <w:color w:val="231F20"/>
                            <w:sz w:val="20"/>
                            <w:szCs w:val="20"/>
                          </w:rPr>
                          <w:t xml:space="preserve"> </w:t>
                        </w:r>
                        <w:r>
                          <w:rPr>
                            <w:color w:val="231F20"/>
                            <w:w w:val="80"/>
                            <w:sz w:val="20"/>
                            <w:szCs w:val="20"/>
                          </w:rPr>
                          <w:t>of</w:t>
                        </w:r>
                        <w:r>
                          <w:rPr>
                            <w:color w:val="231F20"/>
                            <w:spacing w:val="1"/>
                            <w:sz w:val="20"/>
                            <w:szCs w:val="20"/>
                          </w:rPr>
                          <w:t xml:space="preserve"> </w:t>
                        </w:r>
                        <w:r>
                          <w:rPr>
                            <w:color w:val="231F20"/>
                            <w:spacing w:val="-2"/>
                            <w:w w:val="80"/>
                            <w:sz w:val="20"/>
                            <w:szCs w:val="20"/>
                          </w:rPr>
                          <w:t>Service</w:t>
                        </w:r>
                      </w:p>
                    </w:txbxContent>
                  </v:textbox>
                </v:shape>
                <v:shape id="Text Box 88" o:spid="_x0000_s1096" type="#_x0000_t202" style="position:absolute;left:5982;top:2588;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" filled="f" stroked="f">
                  <v:textbox inset="0,0,0,0">
                    <w:txbxContent>
                      <w:p w14:paraId="5C957BE3"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74</w:t>
                        </w:r>
                      </w:p>
                    </w:txbxContent>
                  </v:textbox>
                </v:shape>
                <v:shape id="Text Box 89" o:spid="_x0000_s1097" type="#_x0000_t202" style="position:absolute;left:7400;top:4266;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" filled="f" stroked="f">
                  <v:textbox inset="0,0,0,0">
                    <w:txbxContent>
                      <w:p w14:paraId="435F2E13"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37</w:t>
                        </w:r>
                      </w:p>
                    </w:txbxContent>
                  </v:textbox>
                </v:shape>
                <v:shape id="Text Box 90" o:spid="_x0000_s1098" type="#_x0000_t202" style="position:absolute;left:8817;top:4583;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" filled="f" stroked="f">
                  <v:textbox inset="0,0,0,0">
                    <w:txbxContent>
                      <w:p w14:paraId="426A0224"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v:textbox>
                </v:shape>
                <v:shape id="Text Box 91" o:spid="_x0000_s1099" type="#_x0000_t202" style="position:absolute;left:10234;top:4856;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" filled="f" stroked="f">
                  <v:textbox inset="0,0,0,0">
                    <w:txbxContent>
                      <w:p w14:paraId="0E18D145"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24</w:t>
                        </w:r>
                      </w:p>
                    </w:txbxContent>
                  </v:textbox>
                </v:shape>
                <w10:wrap anchorx="page"/>
              </v:group>
            </w:pict>
          </mc:Fallback>
        </mc:AlternateContent>
      </w:r>
      <w:r w:rsidR="00CC16AD">
        <w:rPr>
          <w:noProof/>
        </w:rPr>
        <mc:AlternateContent>
          <mc:Choice Requires="wps">
            <w:drawing>
              <wp:anchor distT="0" distB="0" distL="0" distR="0" simplePos="0" relativeHeight="251663360" behindDoc="0" locked="0" layoutInCell="0" allowOverlap="1" wp14:anchorId="6DC51D52" wp14:editId="6234B230">
                <wp:simplePos x="0" y="0"/>
                <wp:positionH relativeFrom="page">
                  <wp:posOffset>360045</wp:posOffset>
                </wp:positionH>
                <wp:positionV relativeFrom="paragraph">
                  <wp:posOffset>198120</wp:posOffset>
                </wp:positionV>
                <wp:extent cx="1655445" cy="173990"/>
                <wp:effectExtent l="0" t="0" r="0" b="0"/>
                <wp:wrapTopAndBottom/>
                <wp:docPr id="1739235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9139" w14:textId="77777777" w:rsidR="00000000" w:rsidRDefault="00000000">
                            <w:pPr>
                              <w:pStyle w:val="BodyText"/>
                              <w:kinsoku w:val="0"/>
                              <w:overflowPunct w:val="0"/>
                              <w:spacing w:line="271" w:lineRule="exact"/>
                              <w:rPr>
                                <w:color w:val="231F20"/>
                                <w:spacing w:val="-2"/>
                                <w:w w:val="80"/>
                              </w:rPr>
                            </w:pPr>
                            <w:r>
                              <w:rPr>
                                <w:color w:val="231F20"/>
                                <w:w w:val="80"/>
                              </w:rPr>
                              <w:t>formal</w:t>
                            </w:r>
                            <w:r>
                              <w:rPr>
                                <w:color w:val="231F20"/>
                                <w:spacing w:val="4"/>
                              </w:rPr>
                              <w:t xml:space="preserve"> </w:t>
                            </w:r>
                            <w:r>
                              <w:rPr>
                                <w:color w:val="231F20"/>
                                <w:w w:val="80"/>
                              </w:rPr>
                              <w:t>complaints</w:t>
                            </w:r>
                            <w:r>
                              <w:rPr>
                                <w:color w:val="231F20"/>
                                <w:spacing w:val="4"/>
                              </w:rPr>
                              <w:t xml:space="preserve"> </w:t>
                            </w:r>
                            <w:r>
                              <w:rPr>
                                <w:color w:val="231F20"/>
                                <w:spacing w:val="-2"/>
                                <w:w w:val="80"/>
                              </w:rPr>
                              <w:t>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51D52" id="Text Box 45" o:spid="_x0000_s1100" type="#_x0000_t202" style="position:absolute;left:0;text-align:left;margin-left:28.35pt;margin-top:15.6pt;width:130.35pt;height:13.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" o:allowincell="f" filled="f" stroked="f">
                <v:textbox inset="0,0,0,0">
                  <w:txbxContent>
                    <w:p w14:paraId="0A289139" w14:textId="77777777" w:rsidR="00000000" w:rsidRDefault="00000000">
                      <w:pPr>
                        <w:pStyle w:val="BodyText"/>
                        <w:kinsoku w:val="0"/>
                        <w:overflowPunct w:val="0"/>
                        <w:spacing w:line="271" w:lineRule="exact"/>
                        <w:rPr>
                          <w:color w:val="231F20"/>
                          <w:spacing w:val="-2"/>
                          <w:w w:val="80"/>
                        </w:rPr>
                      </w:pPr>
                      <w:r>
                        <w:rPr>
                          <w:color w:val="231F20"/>
                          <w:w w:val="80"/>
                        </w:rPr>
                        <w:t>formal</w:t>
                      </w:r>
                      <w:r>
                        <w:rPr>
                          <w:color w:val="231F20"/>
                          <w:spacing w:val="4"/>
                        </w:rPr>
                        <w:t xml:space="preserve"> </w:t>
                      </w:r>
                      <w:r>
                        <w:rPr>
                          <w:color w:val="231F20"/>
                          <w:w w:val="80"/>
                        </w:rPr>
                        <w:t>complaints</w:t>
                      </w:r>
                      <w:r>
                        <w:rPr>
                          <w:color w:val="231F20"/>
                          <w:spacing w:val="4"/>
                        </w:rPr>
                        <w:t xml:space="preserve"> </w:t>
                      </w:r>
                      <w:r>
                        <w:rPr>
                          <w:color w:val="231F20"/>
                          <w:spacing w:val="-2"/>
                          <w:w w:val="80"/>
                        </w:rPr>
                        <w:t>received</w:t>
                      </w:r>
                    </w:p>
                  </w:txbxContent>
                </v:textbox>
                <w10:wrap type="topAndBottom" anchorx="page"/>
              </v:shape>
            </w:pict>
          </mc:Fallback>
        </mc:AlternateContent>
      </w:r>
      <w:r w:rsidR="00000000">
        <w:rPr>
          <w:color w:val="231F20"/>
          <w:w w:val="80"/>
        </w:rPr>
        <w:t>In</w:t>
      </w:r>
      <w:r w:rsidR="00000000">
        <w:rPr>
          <w:color w:val="231F20"/>
          <w:spacing w:val="-1"/>
        </w:rPr>
        <w:t xml:space="preserve"> </w:t>
      </w:r>
      <w:r w:rsidR="00000000">
        <w:rPr>
          <w:color w:val="231F20"/>
          <w:w w:val="80"/>
        </w:rPr>
        <w:t>2024/25,</w:t>
      </w:r>
      <w:r w:rsidR="00000000">
        <w:rPr>
          <w:color w:val="231F20"/>
          <w:spacing w:val="-1"/>
        </w:rPr>
        <w:t xml:space="preserve"> </w:t>
      </w:r>
      <w:r w:rsidR="00000000">
        <w:rPr>
          <w:color w:val="231F20"/>
          <w:w w:val="80"/>
        </w:rPr>
        <w:t>the</w:t>
      </w:r>
      <w:r w:rsidR="00000000">
        <w:rPr>
          <w:color w:val="231F20"/>
          <w:spacing w:val="-1"/>
        </w:rPr>
        <w:t xml:space="preserve"> </w:t>
      </w:r>
      <w:r w:rsidR="00000000">
        <w:rPr>
          <w:color w:val="231F20"/>
          <w:w w:val="80"/>
        </w:rPr>
        <w:t>number</w:t>
      </w:r>
      <w:r w:rsidR="00000000">
        <w:rPr>
          <w:color w:val="231F20"/>
        </w:rPr>
        <w:t xml:space="preserve"> </w:t>
      </w:r>
      <w:r w:rsidR="00000000">
        <w:rPr>
          <w:color w:val="231F20"/>
          <w:spacing w:val="-7"/>
          <w:w w:val="80"/>
        </w:rPr>
        <w:t>of</w:t>
      </w:r>
    </w:p>
    <w:p w14:paraId="1D38A938" w14:textId="77777777" w:rsidR="00000000" w:rsidRDefault="00000000">
      <w:pPr>
        <w:pStyle w:val="BodyText"/>
        <w:kinsoku w:val="0"/>
        <w:overflowPunct w:val="0"/>
        <w:spacing w:before="15" w:line="254" w:lineRule="auto"/>
        <w:ind w:left="566" w:right="8253"/>
        <w:rPr>
          <w:color w:val="231F20"/>
          <w:w w:val="90"/>
        </w:rPr>
      </w:pPr>
      <w:r>
        <w:rPr>
          <w:color w:val="231F20"/>
          <w:w w:val="80"/>
        </w:rPr>
        <w:t xml:space="preserve">from Council tenants was 367, </w:t>
      </w:r>
      <w:r>
        <w:rPr>
          <w:color w:val="231F20"/>
          <w:w w:val="85"/>
        </w:rPr>
        <w:t>which was below the number recorded</w:t>
      </w:r>
      <w:r>
        <w:rPr>
          <w:color w:val="231F20"/>
          <w:spacing w:val="-2"/>
          <w:w w:val="85"/>
        </w:rPr>
        <w:t xml:space="preserve"> </w:t>
      </w:r>
      <w:r>
        <w:rPr>
          <w:color w:val="231F20"/>
          <w:w w:val="85"/>
        </w:rPr>
        <w:t>in</w:t>
      </w:r>
      <w:r>
        <w:rPr>
          <w:color w:val="231F20"/>
          <w:spacing w:val="-2"/>
          <w:w w:val="85"/>
        </w:rPr>
        <w:t xml:space="preserve"> </w:t>
      </w:r>
      <w:r>
        <w:rPr>
          <w:color w:val="231F20"/>
          <w:w w:val="85"/>
        </w:rPr>
        <w:t>the</w:t>
      </w:r>
      <w:r>
        <w:rPr>
          <w:color w:val="231F20"/>
          <w:spacing w:val="-2"/>
          <w:w w:val="85"/>
        </w:rPr>
        <w:t xml:space="preserve"> </w:t>
      </w:r>
      <w:r>
        <w:rPr>
          <w:color w:val="231F20"/>
          <w:w w:val="85"/>
        </w:rPr>
        <w:t>previous</w:t>
      </w:r>
      <w:r>
        <w:rPr>
          <w:color w:val="231F20"/>
          <w:spacing w:val="-2"/>
          <w:w w:val="85"/>
        </w:rPr>
        <w:t xml:space="preserve"> </w:t>
      </w:r>
      <w:r>
        <w:rPr>
          <w:color w:val="231F20"/>
          <w:w w:val="85"/>
        </w:rPr>
        <w:t xml:space="preserve">year </w:t>
      </w:r>
      <w:r>
        <w:rPr>
          <w:color w:val="231F20"/>
          <w:spacing w:val="-2"/>
          <w:w w:val="90"/>
        </w:rPr>
        <w:t>(2023/24)</w:t>
      </w:r>
      <w:r>
        <w:rPr>
          <w:color w:val="231F20"/>
          <w:spacing w:val="-16"/>
          <w:w w:val="90"/>
        </w:rPr>
        <w:t xml:space="preserve"> </w:t>
      </w:r>
      <w:r>
        <w:rPr>
          <w:color w:val="231F20"/>
          <w:spacing w:val="-2"/>
          <w:w w:val="90"/>
        </w:rPr>
        <w:t>at</w:t>
      </w:r>
      <w:r>
        <w:rPr>
          <w:color w:val="231F20"/>
          <w:spacing w:val="-16"/>
          <w:w w:val="90"/>
        </w:rPr>
        <w:t xml:space="preserve"> </w:t>
      </w:r>
      <w:r>
        <w:rPr>
          <w:color w:val="231F20"/>
          <w:spacing w:val="-2"/>
          <w:w w:val="90"/>
        </w:rPr>
        <w:t>511</w:t>
      </w:r>
      <w:r>
        <w:rPr>
          <w:color w:val="231F20"/>
          <w:spacing w:val="-16"/>
          <w:w w:val="90"/>
        </w:rPr>
        <w:t xml:space="preserve"> </w:t>
      </w:r>
      <w:r>
        <w:rPr>
          <w:color w:val="231F20"/>
          <w:spacing w:val="-2"/>
          <w:w w:val="90"/>
        </w:rPr>
        <w:t>received,</w:t>
      </w:r>
      <w:r>
        <w:rPr>
          <w:color w:val="231F20"/>
          <w:spacing w:val="-16"/>
          <w:w w:val="90"/>
        </w:rPr>
        <w:t xml:space="preserve"> </w:t>
      </w:r>
      <w:r>
        <w:rPr>
          <w:color w:val="231F20"/>
          <w:spacing w:val="-2"/>
          <w:w w:val="90"/>
        </w:rPr>
        <w:t xml:space="preserve">a </w:t>
      </w:r>
      <w:r>
        <w:rPr>
          <w:color w:val="231F20"/>
          <w:w w:val="90"/>
        </w:rPr>
        <w:t>decrease of 144, or 28%.</w:t>
      </w:r>
    </w:p>
    <w:p w14:paraId="21C08344" w14:textId="77777777" w:rsidR="00000000" w:rsidRDefault="00000000">
      <w:pPr>
        <w:pStyle w:val="BodyText"/>
        <w:kinsoku w:val="0"/>
        <w:overflowPunct w:val="0"/>
        <w:spacing w:before="115" w:line="254" w:lineRule="auto"/>
        <w:ind w:left="566" w:right="8253"/>
        <w:rPr>
          <w:color w:val="231F20"/>
          <w:spacing w:val="-2"/>
          <w:w w:val="90"/>
        </w:rPr>
      </w:pPr>
      <w:r>
        <w:rPr>
          <w:color w:val="231F20"/>
          <w:w w:val="90"/>
        </w:rPr>
        <w:t>The</w:t>
      </w:r>
      <w:r>
        <w:rPr>
          <w:color w:val="231F20"/>
          <w:spacing w:val="-16"/>
          <w:w w:val="90"/>
        </w:rPr>
        <w:t xml:space="preserve"> </w:t>
      </w:r>
      <w:r>
        <w:rPr>
          <w:color w:val="231F20"/>
          <w:w w:val="90"/>
        </w:rPr>
        <w:t>chart</w:t>
      </w:r>
      <w:r>
        <w:rPr>
          <w:color w:val="231F20"/>
          <w:spacing w:val="-16"/>
          <w:w w:val="90"/>
        </w:rPr>
        <w:t xml:space="preserve"> </w:t>
      </w:r>
      <w:r>
        <w:rPr>
          <w:color w:val="231F20"/>
          <w:w w:val="90"/>
        </w:rPr>
        <w:t>above</w:t>
      </w:r>
      <w:r>
        <w:rPr>
          <w:color w:val="231F20"/>
          <w:spacing w:val="-16"/>
          <w:w w:val="90"/>
        </w:rPr>
        <w:t xml:space="preserve"> </w:t>
      </w:r>
      <w:r>
        <w:rPr>
          <w:color w:val="231F20"/>
          <w:w w:val="90"/>
        </w:rPr>
        <w:t>shows</w:t>
      </w:r>
      <w:r>
        <w:rPr>
          <w:color w:val="231F20"/>
          <w:spacing w:val="-16"/>
          <w:w w:val="90"/>
        </w:rPr>
        <w:t xml:space="preserve"> </w:t>
      </w:r>
      <w:r>
        <w:rPr>
          <w:color w:val="231F20"/>
          <w:w w:val="90"/>
        </w:rPr>
        <w:t xml:space="preserve">the </w:t>
      </w:r>
      <w:r>
        <w:rPr>
          <w:color w:val="231F20"/>
          <w:spacing w:val="-2"/>
          <w:w w:val="90"/>
        </w:rPr>
        <w:t>number</w:t>
      </w:r>
      <w:r>
        <w:rPr>
          <w:color w:val="231F20"/>
          <w:spacing w:val="-13"/>
          <w:w w:val="90"/>
        </w:rPr>
        <w:t xml:space="preserve"> </w:t>
      </w:r>
      <w:r>
        <w:rPr>
          <w:color w:val="231F20"/>
          <w:spacing w:val="-2"/>
          <w:w w:val="90"/>
        </w:rPr>
        <w:t>of</w:t>
      </w:r>
      <w:r>
        <w:rPr>
          <w:color w:val="231F20"/>
          <w:spacing w:val="-13"/>
          <w:w w:val="90"/>
        </w:rPr>
        <w:t xml:space="preserve"> </w:t>
      </w:r>
      <w:r>
        <w:rPr>
          <w:color w:val="231F20"/>
          <w:spacing w:val="-2"/>
          <w:w w:val="90"/>
        </w:rPr>
        <w:t>formal</w:t>
      </w:r>
      <w:r>
        <w:rPr>
          <w:color w:val="231F20"/>
          <w:spacing w:val="-13"/>
          <w:w w:val="90"/>
        </w:rPr>
        <w:t xml:space="preserve"> </w:t>
      </w:r>
      <w:r>
        <w:rPr>
          <w:color w:val="231F20"/>
          <w:spacing w:val="-2"/>
          <w:w w:val="90"/>
        </w:rPr>
        <w:t>complaints received</w:t>
      </w:r>
      <w:r>
        <w:rPr>
          <w:color w:val="231F20"/>
          <w:spacing w:val="-17"/>
          <w:w w:val="90"/>
        </w:rPr>
        <w:t xml:space="preserve"> </w:t>
      </w:r>
      <w:r>
        <w:rPr>
          <w:color w:val="231F20"/>
          <w:spacing w:val="-2"/>
          <w:w w:val="90"/>
        </w:rPr>
        <w:t>by</w:t>
      </w:r>
      <w:r>
        <w:rPr>
          <w:color w:val="231F20"/>
          <w:spacing w:val="-16"/>
          <w:w w:val="90"/>
        </w:rPr>
        <w:t xml:space="preserve"> </w:t>
      </w:r>
      <w:r>
        <w:rPr>
          <w:color w:val="231F20"/>
          <w:spacing w:val="-2"/>
          <w:w w:val="90"/>
        </w:rPr>
        <w:t>general</w:t>
      </w:r>
      <w:r>
        <w:rPr>
          <w:color w:val="231F20"/>
          <w:spacing w:val="-17"/>
          <w:w w:val="90"/>
        </w:rPr>
        <w:t xml:space="preserve"> </w:t>
      </w:r>
      <w:r>
        <w:rPr>
          <w:color w:val="231F20"/>
          <w:spacing w:val="-2"/>
          <w:w w:val="90"/>
        </w:rPr>
        <w:t xml:space="preserve">category. </w:t>
      </w:r>
      <w:r>
        <w:rPr>
          <w:color w:val="231F20"/>
          <w:w w:val="90"/>
        </w:rPr>
        <w:t>The</w:t>
      </w:r>
      <w:r>
        <w:rPr>
          <w:color w:val="231F20"/>
          <w:spacing w:val="-12"/>
          <w:w w:val="90"/>
        </w:rPr>
        <w:t xml:space="preserve"> </w:t>
      </w:r>
      <w:r>
        <w:rPr>
          <w:color w:val="231F20"/>
          <w:w w:val="90"/>
        </w:rPr>
        <w:t>largest</w:t>
      </w:r>
      <w:r>
        <w:rPr>
          <w:color w:val="231F20"/>
          <w:spacing w:val="-12"/>
          <w:w w:val="90"/>
        </w:rPr>
        <w:t xml:space="preserve"> </w:t>
      </w:r>
      <w:r>
        <w:rPr>
          <w:color w:val="231F20"/>
          <w:w w:val="90"/>
        </w:rPr>
        <w:t>number</w:t>
      </w:r>
      <w:r>
        <w:rPr>
          <w:color w:val="231F20"/>
          <w:spacing w:val="-12"/>
          <w:w w:val="90"/>
        </w:rPr>
        <w:t xml:space="preserve"> </w:t>
      </w:r>
      <w:r>
        <w:rPr>
          <w:color w:val="231F20"/>
          <w:w w:val="90"/>
        </w:rPr>
        <w:t xml:space="preserve">of </w:t>
      </w:r>
      <w:r>
        <w:rPr>
          <w:color w:val="231F20"/>
          <w:w w:val="80"/>
        </w:rPr>
        <w:t xml:space="preserve">complaints in this category was </w:t>
      </w:r>
      <w:r>
        <w:rPr>
          <w:color w:val="231F20"/>
          <w:w w:val="90"/>
        </w:rPr>
        <w:t xml:space="preserve">quality of service (42.51%), </w:t>
      </w:r>
      <w:r>
        <w:rPr>
          <w:color w:val="231F20"/>
          <w:spacing w:val="-2"/>
          <w:w w:val="90"/>
        </w:rPr>
        <w:t>followed</w:t>
      </w:r>
      <w:r>
        <w:rPr>
          <w:color w:val="231F20"/>
          <w:spacing w:val="-17"/>
          <w:w w:val="90"/>
        </w:rPr>
        <w:t xml:space="preserve"> </w:t>
      </w:r>
      <w:r>
        <w:rPr>
          <w:color w:val="231F20"/>
          <w:spacing w:val="-2"/>
          <w:w w:val="90"/>
        </w:rPr>
        <w:t>by</w:t>
      </w:r>
      <w:r>
        <w:rPr>
          <w:color w:val="231F20"/>
          <w:spacing w:val="-16"/>
          <w:w w:val="90"/>
        </w:rPr>
        <w:t xml:space="preserve"> </w:t>
      </w:r>
      <w:r>
        <w:rPr>
          <w:color w:val="231F20"/>
          <w:spacing w:val="-2"/>
          <w:w w:val="90"/>
        </w:rPr>
        <w:t>lack</w:t>
      </w:r>
      <w:r>
        <w:rPr>
          <w:color w:val="231F20"/>
          <w:spacing w:val="-17"/>
          <w:w w:val="90"/>
        </w:rPr>
        <w:t xml:space="preserve"> </w:t>
      </w:r>
      <w:r>
        <w:rPr>
          <w:color w:val="231F20"/>
          <w:spacing w:val="-2"/>
          <w:w w:val="90"/>
        </w:rPr>
        <w:t>of</w:t>
      </w:r>
      <w:r>
        <w:rPr>
          <w:color w:val="231F20"/>
          <w:spacing w:val="-16"/>
          <w:w w:val="90"/>
        </w:rPr>
        <w:t xml:space="preserve"> </w:t>
      </w:r>
      <w:r>
        <w:rPr>
          <w:color w:val="231F20"/>
          <w:spacing w:val="-2"/>
          <w:w w:val="90"/>
        </w:rPr>
        <w:t>service</w:t>
      </w:r>
    </w:p>
    <w:p w14:paraId="71788AD6" w14:textId="77777777" w:rsidR="00000000" w:rsidRDefault="00000000">
      <w:pPr>
        <w:pStyle w:val="BodyText"/>
        <w:kinsoku w:val="0"/>
        <w:overflowPunct w:val="0"/>
        <w:spacing w:before="3" w:line="254" w:lineRule="auto"/>
        <w:ind w:left="566" w:right="8253"/>
        <w:rPr>
          <w:color w:val="231F20"/>
          <w:spacing w:val="-2"/>
          <w:w w:val="95"/>
        </w:rPr>
      </w:pPr>
      <w:r>
        <w:rPr>
          <w:color w:val="231F20"/>
          <w:w w:val="85"/>
        </w:rPr>
        <w:t>and delay in service, which both</w:t>
      </w:r>
      <w:r>
        <w:rPr>
          <w:color w:val="231F20"/>
          <w:spacing w:val="-5"/>
          <w:w w:val="85"/>
        </w:rPr>
        <w:t xml:space="preserve"> </w:t>
      </w:r>
      <w:r>
        <w:rPr>
          <w:color w:val="231F20"/>
          <w:w w:val="85"/>
        </w:rPr>
        <w:t>received</w:t>
      </w:r>
      <w:r>
        <w:rPr>
          <w:color w:val="231F20"/>
          <w:spacing w:val="-5"/>
          <w:w w:val="85"/>
        </w:rPr>
        <w:t xml:space="preserve"> </w:t>
      </w:r>
      <w:r>
        <w:rPr>
          <w:color w:val="231F20"/>
          <w:w w:val="85"/>
        </w:rPr>
        <w:t>20.44%</w:t>
      </w:r>
      <w:r>
        <w:rPr>
          <w:color w:val="231F20"/>
          <w:spacing w:val="-5"/>
          <w:w w:val="85"/>
        </w:rPr>
        <w:t xml:space="preserve"> </w:t>
      </w:r>
      <w:r>
        <w:rPr>
          <w:color w:val="231F20"/>
          <w:w w:val="85"/>
        </w:rPr>
        <w:t>of</w:t>
      </w:r>
      <w:r>
        <w:rPr>
          <w:color w:val="231F20"/>
          <w:spacing w:val="-5"/>
          <w:w w:val="85"/>
        </w:rPr>
        <w:t xml:space="preserve"> </w:t>
      </w:r>
      <w:r>
        <w:rPr>
          <w:color w:val="231F20"/>
          <w:w w:val="85"/>
        </w:rPr>
        <w:t xml:space="preserve">all </w:t>
      </w:r>
      <w:r>
        <w:rPr>
          <w:color w:val="231F20"/>
          <w:spacing w:val="-2"/>
          <w:w w:val="95"/>
        </w:rPr>
        <w:t>complaints.</w:t>
      </w:r>
    </w:p>
    <w:p w14:paraId="38732A5B" w14:textId="7E5AF04F" w:rsidR="00000000" w:rsidRDefault="00CC16AD">
      <w:pPr>
        <w:pStyle w:val="BodyText"/>
        <w:kinsoku w:val="0"/>
        <w:overflowPunct w:val="0"/>
        <w:spacing w:before="114" w:line="254" w:lineRule="auto"/>
        <w:ind w:left="566" w:right="8253"/>
        <w:rPr>
          <w:color w:val="231F20"/>
          <w:w w:val="85"/>
        </w:rPr>
      </w:pPr>
      <w:r>
        <w:rPr>
          <w:noProof/>
        </w:rPr>
        <mc:AlternateContent>
          <mc:Choice Requires="wps">
            <w:drawing>
              <wp:anchor distT="0" distB="0" distL="114300" distR="114300" simplePos="0" relativeHeight="251665408" behindDoc="0" locked="0" layoutInCell="0" allowOverlap="1" wp14:anchorId="0BD2BE21" wp14:editId="673F3180">
                <wp:simplePos x="0" y="0"/>
                <wp:positionH relativeFrom="page">
                  <wp:posOffset>2809240</wp:posOffset>
                </wp:positionH>
                <wp:positionV relativeFrom="paragraph">
                  <wp:posOffset>713105</wp:posOffset>
                </wp:positionV>
                <wp:extent cx="322580" cy="946150"/>
                <wp:effectExtent l="0" t="0" r="0" b="0"/>
                <wp:wrapNone/>
                <wp:docPr id="15647892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E8EE" w14:textId="77777777" w:rsidR="00000000" w:rsidRDefault="00000000">
                            <w:pPr>
                              <w:pStyle w:val="BodyText"/>
                              <w:kinsoku w:val="0"/>
                              <w:overflowPunct w:val="0"/>
                              <w:spacing w:before="10"/>
                              <w:ind w:right="18"/>
                              <w:jc w:val="right"/>
                              <w:rPr>
                                <w:color w:val="231F20"/>
                                <w:spacing w:val="-2"/>
                                <w:w w:val="85"/>
                                <w:sz w:val="20"/>
                                <w:szCs w:val="20"/>
                              </w:rPr>
                            </w:pPr>
                            <w:r>
                              <w:rPr>
                                <w:color w:val="231F20"/>
                                <w:w w:val="85"/>
                                <w:sz w:val="20"/>
                                <w:szCs w:val="20"/>
                              </w:rPr>
                              <w:t>Quality</w:t>
                            </w:r>
                            <w:r>
                              <w:rPr>
                                <w:color w:val="231F20"/>
                                <w:spacing w:val="-11"/>
                                <w:w w:val="85"/>
                                <w:sz w:val="20"/>
                                <w:szCs w:val="20"/>
                              </w:rPr>
                              <w:t xml:space="preserve"> </w:t>
                            </w:r>
                            <w:r>
                              <w:rPr>
                                <w:color w:val="231F20"/>
                                <w:w w:val="85"/>
                                <w:sz w:val="20"/>
                                <w:szCs w:val="20"/>
                              </w:rPr>
                              <w:t>of</w:t>
                            </w:r>
                            <w:r>
                              <w:rPr>
                                <w:color w:val="231F20"/>
                                <w:spacing w:val="21"/>
                                <w:sz w:val="20"/>
                                <w:szCs w:val="20"/>
                              </w:rPr>
                              <w:t xml:space="preserve"> </w:t>
                            </w:r>
                            <w:r>
                              <w:rPr>
                                <w:color w:val="231F20"/>
                                <w:spacing w:val="-2"/>
                                <w:w w:val="85"/>
                                <w:sz w:val="20"/>
                                <w:szCs w:val="20"/>
                              </w:rPr>
                              <w:t>Service</w:t>
                            </w:r>
                          </w:p>
                          <w:p w14:paraId="46ACB692" w14:textId="77777777" w:rsidR="00000000" w:rsidRDefault="00000000">
                            <w:pPr>
                              <w:pStyle w:val="BodyText"/>
                              <w:kinsoku w:val="0"/>
                              <w:overflowPunct w:val="0"/>
                              <w:spacing w:before="4"/>
                              <w:ind w:right="18"/>
                              <w:jc w:val="right"/>
                              <w:rPr>
                                <w:color w:val="231F20"/>
                                <w:spacing w:val="-2"/>
                                <w:w w:val="95"/>
                                <w:sz w:val="20"/>
                                <w:szCs w:val="20"/>
                              </w:rPr>
                            </w:pPr>
                            <w:r>
                              <w:rPr>
                                <w:color w:val="231F20"/>
                                <w:spacing w:val="-2"/>
                                <w:w w:val="95"/>
                                <w:sz w:val="20"/>
                                <w:szCs w:val="20"/>
                              </w:rPr>
                              <w:t>Provided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2BE21" id="Text Box 92" o:spid="_x0000_s1101" type="#_x0000_t202" style="position:absolute;left:0;text-align:left;margin-left:221.2pt;margin-top:56.15pt;width:25.4pt;height: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" o:allowincell="f" filled="f" stroked="f">
                <v:textbox style="layout-flow:vertical;mso-layout-flow-alt:bottom-to-top" inset="0,0,0,0">
                  <w:txbxContent>
                    <w:p w14:paraId="3018E8EE" w14:textId="77777777" w:rsidR="00000000" w:rsidRDefault="00000000">
                      <w:pPr>
                        <w:pStyle w:val="BodyText"/>
                        <w:kinsoku w:val="0"/>
                        <w:overflowPunct w:val="0"/>
                        <w:spacing w:before="10"/>
                        <w:ind w:right="18"/>
                        <w:jc w:val="right"/>
                        <w:rPr>
                          <w:color w:val="231F20"/>
                          <w:spacing w:val="-2"/>
                          <w:w w:val="85"/>
                          <w:sz w:val="20"/>
                          <w:szCs w:val="20"/>
                        </w:rPr>
                      </w:pPr>
                      <w:r>
                        <w:rPr>
                          <w:color w:val="231F20"/>
                          <w:w w:val="85"/>
                          <w:sz w:val="20"/>
                          <w:szCs w:val="20"/>
                        </w:rPr>
                        <w:t>Quality</w:t>
                      </w:r>
                      <w:r>
                        <w:rPr>
                          <w:color w:val="231F20"/>
                          <w:spacing w:val="-11"/>
                          <w:w w:val="85"/>
                          <w:sz w:val="20"/>
                          <w:szCs w:val="20"/>
                        </w:rPr>
                        <w:t xml:space="preserve"> </w:t>
                      </w:r>
                      <w:r>
                        <w:rPr>
                          <w:color w:val="231F20"/>
                          <w:w w:val="85"/>
                          <w:sz w:val="20"/>
                          <w:szCs w:val="20"/>
                        </w:rPr>
                        <w:t>of</w:t>
                      </w:r>
                      <w:r>
                        <w:rPr>
                          <w:color w:val="231F20"/>
                          <w:spacing w:val="21"/>
                          <w:sz w:val="20"/>
                          <w:szCs w:val="20"/>
                        </w:rPr>
                        <w:t xml:space="preserve"> </w:t>
                      </w:r>
                      <w:r>
                        <w:rPr>
                          <w:color w:val="231F20"/>
                          <w:spacing w:val="-2"/>
                          <w:w w:val="85"/>
                          <w:sz w:val="20"/>
                          <w:szCs w:val="20"/>
                        </w:rPr>
                        <w:t>Service</w:t>
                      </w:r>
                    </w:p>
                    <w:p w14:paraId="46ACB692" w14:textId="77777777" w:rsidR="00000000" w:rsidRDefault="00000000">
                      <w:pPr>
                        <w:pStyle w:val="BodyText"/>
                        <w:kinsoku w:val="0"/>
                        <w:overflowPunct w:val="0"/>
                        <w:spacing w:before="4"/>
                        <w:ind w:right="18"/>
                        <w:jc w:val="right"/>
                        <w:rPr>
                          <w:color w:val="231F20"/>
                          <w:spacing w:val="-2"/>
                          <w:w w:val="95"/>
                          <w:sz w:val="20"/>
                          <w:szCs w:val="20"/>
                        </w:rPr>
                      </w:pPr>
                      <w:r>
                        <w:rPr>
                          <w:color w:val="231F20"/>
                          <w:spacing w:val="-2"/>
                          <w:w w:val="95"/>
                          <w:sz w:val="20"/>
                          <w:szCs w:val="20"/>
                        </w:rPr>
                        <w:t>Provided</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0" allowOverlap="1" wp14:anchorId="2ED4B37C" wp14:editId="5A004711">
                <wp:simplePos x="0" y="0"/>
                <wp:positionH relativeFrom="page">
                  <wp:posOffset>3633470</wp:posOffset>
                </wp:positionH>
                <wp:positionV relativeFrom="paragraph">
                  <wp:posOffset>713105</wp:posOffset>
                </wp:positionV>
                <wp:extent cx="474980" cy="829945"/>
                <wp:effectExtent l="0" t="0" r="0" b="0"/>
                <wp:wrapNone/>
                <wp:docPr id="11438608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4DA09" w14:textId="77777777" w:rsidR="00000000" w:rsidRDefault="00000000">
                            <w:pPr>
                              <w:pStyle w:val="BodyText"/>
                              <w:kinsoku w:val="0"/>
                              <w:overflowPunct w:val="0"/>
                              <w:spacing w:before="10" w:line="244" w:lineRule="auto"/>
                              <w:ind w:left="20" w:right="18" w:hanging="1"/>
                              <w:jc w:val="right"/>
                              <w:rPr>
                                <w:color w:val="231F20"/>
                                <w:w w:val="95"/>
                                <w:sz w:val="20"/>
                                <w:szCs w:val="20"/>
                              </w:rPr>
                            </w:pPr>
                            <w:r>
                              <w:rPr>
                                <w:color w:val="231F20"/>
                                <w:spacing w:val="-2"/>
                                <w:w w:val="85"/>
                                <w:sz w:val="20"/>
                                <w:szCs w:val="20"/>
                              </w:rPr>
                              <w:t>Delay</w:t>
                            </w:r>
                            <w:r>
                              <w:rPr>
                                <w:color w:val="231F20"/>
                                <w:spacing w:val="-11"/>
                                <w:w w:val="85"/>
                                <w:sz w:val="20"/>
                                <w:szCs w:val="20"/>
                              </w:rPr>
                              <w:t xml:space="preserve"> </w:t>
                            </w:r>
                            <w:r>
                              <w:rPr>
                                <w:color w:val="231F20"/>
                                <w:spacing w:val="-2"/>
                                <w:w w:val="85"/>
                                <w:sz w:val="20"/>
                                <w:szCs w:val="20"/>
                              </w:rPr>
                              <w:t>in</w:t>
                            </w:r>
                            <w:r>
                              <w:rPr>
                                <w:color w:val="231F20"/>
                                <w:spacing w:val="-11"/>
                                <w:w w:val="85"/>
                                <w:sz w:val="20"/>
                                <w:szCs w:val="20"/>
                              </w:rPr>
                              <w:t xml:space="preserve"> </w:t>
                            </w:r>
                            <w:r>
                              <w:rPr>
                                <w:color w:val="231F20"/>
                                <w:spacing w:val="-2"/>
                                <w:w w:val="85"/>
                                <w:sz w:val="20"/>
                                <w:szCs w:val="20"/>
                              </w:rPr>
                              <w:t xml:space="preserve">Service </w:t>
                            </w:r>
                            <w:r>
                              <w:rPr>
                                <w:color w:val="231F20"/>
                                <w:w w:val="80"/>
                                <w:sz w:val="20"/>
                                <w:szCs w:val="20"/>
                              </w:rPr>
                              <w:t>Being</w:t>
                            </w:r>
                            <w:r>
                              <w:rPr>
                                <w:color w:val="231F20"/>
                                <w:spacing w:val="-5"/>
                                <w:w w:val="80"/>
                                <w:sz w:val="20"/>
                                <w:szCs w:val="20"/>
                              </w:rPr>
                              <w:t xml:space="preserve"> </w:t>
                            </w:r>
                            <w:r>
                              <w:rPr>
                                <w:color w:val="231F20"/>
                                <w:w w:val="80"/>
                                <w:sz w:val="20"/>
                                <w:szCs w:val="20"/>
                              </w:rPr>
                              <w:t xml:space="preserve">Provided/ </w:t>
                            </w:r>
                            <w:r>
                              <w:rPr>
                                <w:color w:val="231F20"/>
                                <w:w w:val="95"/>
                                <w:sz w:val="20"/>
                                <w:szCs w:val="20"/>
                              </w:rPr>
                              <w:t>Action</w:t>
                            </w:r>
                            <w:r>
                              <w:rPr>
                                <w:color w:val="231F20"/>
                                <w:spacing w:val="-17"/>
                                <w:w w:val="95"/>
                                <w:sz w:val="20"/>
                                <w:szCs w:val="20"/>
                              </w:rPr>
                              <w:t xml:space="preserve"> </w:t>
                            </w:r>
                            <w:r>
                              <w:rPr>
                                <w:color w:val="231F20"/>
                                <w:w w:val="95"/>
                                <w:sz w:val="20"/>
                                <w:szCs w:val="20"/>
                              </w:rPr>
                              <w:t>Taken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B37C" id="Text Box 93" o:spid="_x0000_s1102" type="#_x0000_t202" style="position:absolute;left:0;text-align:left;margin-left:286.1pt;margin-top:56.15pt;width:37.4pt;height:65.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" o:allowincell="f" filled="f" stroked="f">
                <v:textbox style="layout-flow:vertical;mso-layout-flow-alt:bottom-to-top" inset="0,0,0,0">
                  <w:txbxContent>
                    <w:p w14:paraId="6904DA09" w14:textId="77777777" w:rsidR="00000000" w:rsidRDefault="00000000">
                      <w:pPr>
                        <w:pStyle w:val="BodyText"/>
                        <w:kinsoku w:val="0"/>
                        <w:overflowPunct w:val="0"/>
                        <w:spacing w:before="10" w:line="244" w:lineRule="auto"/>
                        <w:ind w:left="20" w:right="18" w:hanging="1"/>
                        <w:jc w:val="right"/>
                        <w:rPr>
                          <w:color w:val="231F20"/>
                          <w:w w:val="95"/>
                          <w:sz w:val="20"/>
                          <w:szCs w:val="20"/>
                        </w:rPr>
                      </w:pPr>
                      <w:r>
                        <w:rPr>
                          <w:color w:val="231F20"/>
                          <w:spacing w:val="-2"/>
                          <w:w w:val="85"/>
                          <w:sz w:val="20"/>
                          <w:szCs w:val="20"/>
                        </w:rPr>
                        <w:t>Delay</w:t>
                      </w:r>
                      <w:r>
                        <w:rPr>
                          <w:color w:val="231F20"/>
                          <w:spacing w:val="-11"/>
                          <w:w w:val="85"/>
                          <w:sz w:val="20"/>
                          <w:szCs w:val="20"/>
                        </w:rPr>
                        <w:t xml:space="preserve"> </w:t>
                      </w:r>
                      <w:r>
                        <w:rPr>
                          <w:color w:val="231F20"/>
                          <w:spacing w:val="-2"/>
                          <w:w w:val="85"/>
                          <w:sz w:val="20"/>
                          <w:szCs w:val="20"/>
                        </w:rPr>
                        <w:t>in</w:t>
                      </w:r>
                      <w:r>
                        <w:rPr>
                          <w:color w:val="231F20"/>
                          <w:spacing w:val="-11"/>
                          <w:w w:val="85"/>
                          <w:sz w:val="20"/>
                          <w:szCs w:val="20"/>
                        </w:rPr>
                        <w:t xml:space="preserve"> </w:t>
                      </w:r>
                      <w:r>
                        <w:rPr>
                          <w:color w:val="231F20"/>
                          <w:spacing w:val="-2"/>
                          <w:w w:val="85"/>
                          <w:sz w:val="20"/>
                          <w:szCs w:val="20"/>
                        </w:rPr>
                        <w:t xml:space="preserve">Service </w:t>
                      </w:r>
                      <w:r>
                        <w:rPr>
                          <w:color w:val="231F20"/>
                          <w:w w:val="80"/>
                          <w:sz w:val="20"/>
                          <w:szCs w:val="20"/>
                        </w:rPr>
                        <w:t>Being</w:t>
                      </w:r>
                      <w:r>
                        <w:rPr>
                          <w:color w:val="231F20"/>
                          <w:spacing w:val="-5"/>
                          <w:w w:val="80"/>
                          <w:sz w:val="20"/>
                          <w:szCs w:val="20"/>
                        </w:rPr>
                        <w:t xml:space="preserve"> </w:t>
                      </w:r>
                      <w:r>
                        <w:rPr>
                          <w:color w:val="231F20"/>
                          <w:w w:val="80"/>
                          <w:sz w:val="20"/>
                          <w:szCs w:val="20"/>
                        </w:rPr>
                        <w:t xml:space="preserve">Provided/ </w:t>
                      </w:r>
                      <w:r>
                        <w:rPr>
                          <w:color w:val="231F20"/>
                          <w:w w:val="95"/>
                          <w:sz w:val="20"/>
                          <w:szCs w:val="20"/>
                        </w:rPr>
                        <w:t>Action</w:t>
                      </w:r>
                      <w:r>
                        <w:rPr>
                          <w:color w:val="231F20"/>
                          <w:spacing w:val="-17"/>
                          <w:w w:val="95"/>
                          <w:sz w:val="20"/>
                          <w:szCs w:val="20"/>
                        </w:rPr>
                        <w:t xml:space="preserve"> </w:t>
                      </w:r>
                      <w:r>
                        <w:rPr>
                          <w:color w:val="231F20"/>
                          <w:w w:val="95"/>
                          <w:sz w:val="20"/>
                          <w:szCs w:val="20"/>
                        </w:rPr>
                        <w:t>Taken</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0" allowOverlap="1" wp14:anchorId="30F65811" wp14:editId="5903E0AB">
                <wp:simplePos x="0" y="0"/>
                <wp:positionH relativeFrom="page">
                  <wp:posOffset>4609465</wp:posOffset>
                </wp:positionH>
                <wp:positionV relativeFrom="paragraph">
                  <wp:posOffset>713105</wp:posOffset>
                </wp:positionV>
                <wp:extent cx="322580" cy="920750"/>
                <wp:effectExtent l="0" t="0" r="0" b="0"/>
                <wp:wrapNone/>
                <wp:docPr id="113598733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FB6C" w14:textId="77777777" w:rsidR="00000000" w:rsidRDefault="00000000">
                            <w:pPr>
                              <w:pStyle w:val="BodyText"/>
                              <w:kinsoku w:val="0"/>
                              <w:overflowPunct w:val="0"/>
                              <w:spacing w:before="10" w:line="244" w:lineRule="auto"/>
                              <w:ind w:left="20" w:right="14" w:firstLine="764"/>
                              <w:rPr>
                                <w:color w:val="231F20"/>
                                <w:spacing w:val="-4"/>
                                <w:w w:val="85"/>
                                <w:sz w:val="20"/>
                                <w:szCs w:val="20"/>
                              </w:rPr>
                            </w:pPr>
                            <w:r>
                              <w:rPr>
                                <w:color w:val="231F20"/>
                                <w:spacing w:val="-2"/>
                                <w:w w:val="80"/>
                                <w:sz w:val="20"/>
                                <w:szCs w:val="20"/>
                              </w:rPr>
                              <w:t xml:space="preserve">Quality/ </w:t>
                            </w:r>
                            <w:r>
                              <w:rPr>
                                <w:color w:val="231F20"/>
                                <w:w w:val="85"/>
                                <w:sz w:val="20"/>
                                <w:szCs w:val="20"/>
                              </w:rPr>
                              <w:t>Standard</w:t>
                            </w:r>
                            <w:r>
                              <w:rPr>
                                <w:color w:val="231F20"/>
                                <w:spacing w:val="-7"/>
                                <w:w w:val="85"/>
                                <w:sz w:val="20"/>
                                <w:szCs w:val="20"/>
                              </w:rPr>
                              <w:t xml:space="preserve"> </w:t>
                            </w:r>
                            <w:r>
                              <w:rPr>
                                <w:color w:val="231F20"/>
                                <w:w w:val="85"/>
                                <w:sz w:val="20"/>
                                <w:szCs w:val="20"/>
                              </w:rPr>
                              <w:t>of</w:t>
                            </w:r>
                            <w:r>
                              <w:rPr>
                                <w:color w:val="231F20"/>
                                <w:spacing w:val="-7"/>
                                <w:w w:val="85"/>
                                <w:sz w:val="20"/>
                                <w:szCs w:val="20"/>
                              </w:rPr>
                              <w:t xml:space="preserve"> </w:t>
                            </w:r>
                            <w:r>
                              <w:rPr>
                                <w:color w:val="231F20"/>
                                <w:spacing w:val="-4"/>
                                <w:w w:val="85"/>
                                <w:sz w:val="20"/>
                                <w:szCs w:val="20"/>
                              </w:rPr>
                              <w:t>Work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5811" id="Text Box 94" o:spid="_x0000_s1103" type="#_x0000_t202" style="position:absolute;left:0;text-align:left;margin-left:362.95pt;margin-top:56.15pt;width:25.4pt;height:7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" o:allowincell="f" filled="f" stroked="f">
                <v:textbox style="layout-flow:vertical;mso-layout-flow-alt:bottom-to-top" inset="0,0,0,0">
                  <w:txbxContent>
                    <w:p w14:paraId="3F88FB6C" w14:textId="77777777" w:rsidR="00000000" w:rsidRDefault="00000000">
                      <w:pPr>
                        <w:pStyle w:val="BodyText"/>
                        <w:kinsoku w:val="0"/>
                        <w:overflowPunct w:val="0"/>
                        <w:spacing w:before="10" w:line="244" w:lineRule="auto"/>
                        <w:ind w:left="20" w:right="14" w:firstLine="764"/>
                        <w:rPr>
                          <w:color w:val="231F20"/>
                          <w:spacing w:val="-4"/>
                          <w:w w:val="85"/>
                          <w:sz w:val="20"/>
                          <w:szCs w:val="20"/>
                        </w:rPr>
                      </w:pPr>
                      <w:r>
                        <w:rPr>
                          <w:color w:val="231F20"/>
                          <w:spacing w:val="-2"/>
                          <w:w w:val="80"/>
                          <w:sz w:val="20"/>
                          <w:szCs w:val="20"/>
                        </w:rPr>
                        <w:t xml:space="preserve">Quality/ </w:t>
                      </w:r>
                      <w:r>
                        <w:rPr>
                          <w:color w:val="231F20"/>
                          <w:w w:val="85"/>
                          <w:sz w:val="20"/>
                          <w:szCs w:val="20"/>
                        </w:rPr>
                        <w:t>Standard</w:t>
                      </w:r>
                      <w:r>
                        <w:rPr>
                          <w:color w:val="231F20"/>
                          <w:spacing w:val="-7"/>
                          <w:w w:val="85"/>
                          <w:sz w:val="20"/>
                          <w:szCs w:val="20"/>
                        </w:rPr>
                        <w:t xml:space="preserve"> </w:t>
                      </w:r>
                      <w:r>
                        <w:rPr>
                          <w:color w:val="231F20"/>
                          <w:w w:val="85"/>
                          <w:sz w:val="20"/>
                          <w:szCs w:val="20"/>
                        </w:rPr>
                        <w:t>of</w:t>
                      </w:r>
                      <w:r>
                        <w:rPr>
                          <w:color w:val="231F20"/>
                          <w:spacing w:val="-7"/>
                          <w:w w:val="85"/>
                          <w:sz w:val="20"/>
                          <w:szCs w:val="20"/>
                        </w:rPr>
                        <w:t xml:space="preserve"> </w:t>
                      </w:r>
                      <w:r>
                        <w:rPr>
                          <w:color w:val="231F20"/>
                          <w:spacing w:val="-4"/>
                          <w:w w:val="85"/>
                          <w:sz w:val="20"/>
                          <w:szCs w:val="20"/>
                        </w:rPr>
                        <w:t>Work</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0" allowOverlap="1" wp14:anchorId="759D4A9B" wp14:editId="3F29A887">
                <wp:simplePos x="0" y="0"/>
                <wp:positionH relativeFrom="page">
                  <wp:posOffset>5433695</wp:posOffset>
                </wp:positionH>
                <wp:positionV relativeFrom="paragraph">
                  <wp:posOffset>713105</wp:posOffset>
                </wp:positionV>
                <wp:extent cx="474980" cy="678815"/>
                <wp:effectExtent l="0" t="0" r="0" b="0"/>
                <wp:wrapNone/>
                <wp:docPr id="13650969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2EEEC" w14:textId="77777777" w:rsidR="00000000" w:rsidRDefault="00000000">
                            <w:pPr>
                              <w:pStyle w:val="BodyText"/>
                              <w:kinsoku w:val="0"/>
                              <w:overflowPunct w:val="0"/>
                              <w:spacing w:before="10" w:line="244" w:lineRule="auto"/>
                              <w:ind w:left="20" w:right="18" w:firstLine="180"/>
                              <w:jc w:val="right"/>
                              <w:rPr>
                                <w:color w:val="231F20"/>
                                <w:spacing w:val="-9"/>
                                <w:w w:val="85"/>
                                <w:sz w:val="20"/>
                                <w:szCs w:val="20"/>
                              </w:rPr>
                            </w:pPr>
                            <w:r>
                              <w:rPr>
                                <w:color w:val="231F20"/>
                                <w:spacing w:val="-2"/>
                                <w:w w:val="85"/>
                                <w:sz w:val="20"/>
                                <w:szCs w:val="20"/>
                              </w:rPr>
                              <w:t>No</w:t>
                            </w:r>
                            <w:r>
                              <w:rPr>
                                <w:color w:val="231F20"/>
                                <w:spacing w:val="-11"/>
                                <w:w w:val="85"/>
                                <w:sz w:val="20"/>
                                <w:szCs w:val="20"/>
                              </w:rPr>
                              <w:t xml:space="preserve"> </w:t>
                            </w:r>
                            <w:r>
                              <w:rPr>
                                <w:color w:val="231F20"/>
                                <w:spacing w:val="-2"/>
                                <w:w w:val="85"/>
                                <w:sz w:val="20"/>
                                <w:szCs w:val="20"/>
                              </w:rPr>
                              <w:t xml:space="preserve">Service </w:t>
                            </w:r>
                            <w:r>
                              <w:rPr>
                                <w:color w:val="231F20"/>
                                <w:spacing w:val="-2"/>
                                <w:w w:val="95"/>
                                <w:sz w:val="20"/>
                                <w:szCs w:val="20"/>
                              </w:rPr>
                              <w:t xml:space="preserve">Provided/ </w:t>
                            </w:r>
                            <w:r>
                              <w:rPr>
                                <w:color w:val="231F20"/>
                                <w:w w:val="80"/>
                                <w:sz w:val="20"/>
                                <w:szCs w:val="20"/>
                              </w:rPr>
                              <w:t>Action</w:t>
                            </w:r>
                            <w:r>
                              <w:rPr>
                                <w:color w:val="231F20"/>
                                <w:spacing w:val="-2"/>
                                <w:sz w:val="20"/>
                                <w:szCs w:val="20"/>
                              </w:rPr>
                              <w:t xml:space="preserve"> </w:t>
                            </w:r>
                            <w:r>
                              <w:rPr>
                                <w:color w:val="231F20"/>
                                <w:spacing w:val="-9"/>
                                <w:w w:val="85"/>
                                <w:sz w:val="20"/>
                                <w:szCs w:val="20"/>
                              </w:rPr>
                              <w:t>Taken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D4A9B" id="Text Box 95" o:spid="_x0000_s1104" type="#_x0000_t202" style="position:absolute;left:0;text-align:left;margin-left:427.85pt;margin-top:56.15pt;width:37.4pt;height:5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" o:allowincell="f" filled="f" stroked="f">
                <v:textbox style="layout-flow:vertical;mso-layout-flow-alt:bottom-to-top" inset="0,0,0,0">
                  <w:txbxContent>
                    <w:p w14:paraId="0E82EEEC" w14:textId="77777777" w:rsidR="00000000" w:rsidRDefault="00000000">
                      <w:pPr>
                        <w:pStyle w:val="BodyText"/>
                        <w:kinsoku w:val="0"/>
                        <w:overflowPunct w:val="0"/>
                        <w:spacing w:before="10" w:line="244" w:lineRule="auto"/>
                        <w:ind w:left="20" w:right="18" w:firstLine="180"/>
                        <w:jc w:val="right"/>
                        <w:rPr>
                          <w:color w:val="231F20"/>
                          <w:spacing w:val="-9"/>
                          <w:w w:val="85"/>
                          <w:sz w:val="20"/>
                          <w:szCs w:val="20"/>
                        </w:rPr>
                      </w:pPr>
                      <w:r>
                        <w:rPr>
                          <w:color w:val="231F20"/>
                          <w:spacing w:val="-2"/>
                          <w:w w:val="85"/>
                          <w:sz w:val="20"/>
                          <w:szCs w:val="20"/>
                        </w:rPr>
                        <w:t>No</w:t>
                      </w:r>
                      <w:r>
                        <w:rPr>
                          <w:color w:val="231F20"/>
                          <w:spacing w:val="-11"/>
                          <w:w w:val="85"/>
                          <w:sz w:val="20"/>
                          <w:szCs w:val="20"/>
                        </w:rPr>
                        <w:t xml:space="preserve"> </w:t>
                      </w:r>
                      <w:r>
                        <w:rPr>
                          <w:color w:val="231F20"/>
                          <w:spacing w:val="-2"/>
                          <w:w w:val="85"/>
                          <w:sz w:val="20"/>
                          <w:szCs w:val="20"/>
                        </w:rPr>
                        <w:t xml:space="preserve">Service </w:t>
                      </w:r>
                      <w:r>
                        <w:rPr>
                          <w:color w:val="231F20"/>
                          <w:spacing w:val="-2"/>
                          <w:w w:val="95"/>
                          <w:sz w:val="20"/>
                          <w:szCs w:val="20"/>
                        </w:rPr>
                        <w:t xml:space="preserve">Provided/ </w:t>
                      </w:r>
                      <w:r>
                        <w:rPr>
                          <w:color w:val="231F20"/>
                          <w:w w:val="80"/>
                          <w:sz w:val="20"/>
                          <w:szCs w:val="20"/>
                        </w:rPr>
                        <w:t>Action</w:t>
                      </w:r>
                      <w:r>
                        <w:rPr>
                          <w:color w:val="231F20"/>
                          <w:spacing w:val="-2"/>
                          <w:sz w:val="20"/>
                          <w:szCs w:val="20"/>
                        </w:rPr>
                        <w:t xml:space="preserve"> </w:t>
                      </w:r>
                      <w:r>
                        <w:rPr>
                          <w:color w:val="231F20"/>
                          <w:spacing w:val="-9"/>
                          <w:w w:val="85"/>
                          <w:sz w:val="20"/>
                          <w:szCs w:val="20"/>
                        </w:rPr>
                        <w:t>Taken</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0" allowOverlap="1" wp14:anchorId="2E44129F" wp14:editId="30BE725A">
                <wp:simplePos x="0" y="0"/>
                <wp:positionH relativeFrom="page">
                  <wp:posOffset>6485890</wp:posOffset>
                </wp:positionH>
                <wp:positionV relativeFrom="paragraph">
                  <wp:posOffset>713105</wp:posOffset>
                </wp:positionV>
                <wp:extent cx="170180" cy="455930"/>
                <wp:effectExtent l="0" t="0" r="0" b="0"/>
                <wp:wrapNone/>
                <wp:docPr id="21462979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CACB"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Conduct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129F" id="Text Box 96" o:spid="_x0000_s1105" type="#_x0000_t202" style="position:absolute;left:0;text-align:left;margin-left:510.7pt;margin-top:56.15pt;width:13.4pt;height:35.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" o:allowincell="f" filled="f" stroked="f">
                <v:textbox style="layout-flow:vertical;mso-layout-flow-alt:bottom-to-top" inset="0,0,0,0">
                  <w:txbxContent>
                    <w:p w14:paraId="3C9FCACB"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Conduct</w:t>
                      </w:r>
                    </w:p>
                  </w:txbxContent>
                </v:textbox>
                <w10:wrap anchorx="page"/>
              </v:shape>
            </w:pict>
          </mc:Fallback>
        </mc:AlternateContent>
      </w:r>
      <w:r w:rsidR="00000000">
        <w:rPr>
          <w:color w:val="231F20"/>
          <w:w w:val="85"/>
        </w:rPr>
        <w:t>The</w:t>
      </w:r>
      <w:r w:rsidR="00000000">
        <w:rPr>
          <w:color w:val="231F20"/>
          <w:spacing w:val="-4"/>
          <w:w w:val="85"/>
        </w:rPr>
        <w:t xml:space="preserve"> </w:t>
      </w:r>
      <w:r w:rsidR="00000000">
        <w:rPr>
          <w:color w:val="231F20"/>
          <w:w w:val="85"/>
        </w:rPr>
        <w:t>chart</w:t>
      </w:r>
      <w:r w:rsidR="00000000">
        <w:rPr>
          <w:color w:val="231F20"/>
          <w:spacing w:val="-4"/>
          <w:w w:val="85"/>
        </w:rPr>
        <w:t xml:space="preserve"> </w:t>
      </w:r>
      <w:r w:rsidR="00000000">
        <w:rPr>
          <w:color w:val="231F20"/>
          <w:w w:val="85"/>
        </w:rPr>
        <w:t>to</w:t>
      </w:r>
      <w:r w:rsidR="00000000">
        <w:rPr>
          <w:color w:val="231F20"/>
          <w:spacing w:val="-4"/>
          <w:w w:val="85"/>
        </w:rPr>
        <w:t xml:space="preserve"> </w:t>
      </w:r>
      <w:r w:rsidR="00000000">
        <w:rPr>
          <w:color w:val="231F20"/>
          <w:w w:val="85"/>
        </w:rPr>
        <w:t>the</w:t>
      </w:r>
      <w:r w:rsidR="00000000">
        <w:rPr>
          <w:color w:val="231F20"/>
          <w:spacing w:val="-4"/>
          <w:w w:val="85"/>
        </w:rPr>
        <w:t xml:space="preserve"> </w:t>
      </w:r>
      <w:r w:rsidR="00000000">
        <w:rPr>
          <w:color w:val="231F20"/>
          <w:w w:val="85"/>
        </w:rPr>
        <w:t>right</w:t>
      </w:r>
      <w:r w:rsidR="00000000">
        <w:rPr>
          <w:color w:val="231F20"/>
          <w:spacing w:val="-4"/>
          <w:w w:val="85"/>
        </w:rPr>
        <w:t xml:space="preserve"> </w:t>
      </w:r>
      <w:r w:rsidR="00000000">
        <w:rPr>
          <w:color w:val="231F20"/>
          <w:w w:val="85"/>
        </w:rPr>
        <w:t>shows</w:t>
      </w:r>
      <w:r w:rsidR="00000000">
        <w:rPr>
          <w:color w:val="231F20"/>
          <w:spacing w:val="-4"/>
          <w:w w:val="85"/>
        </w:rPr>
        <w:t xml:space="preserve"> </w:t>
      </w:r>
      <w:r w:rsidR="00000000">
        <w:rPr>
          <w:color w:val="231F20"/>
          <w:w w:val="85"/>
        </w:rPr>
        <w:t xml:space="preserve">a </w:t>
      </w:r>
      <w:r w:rsidR="00000000">
        <w:rPr>
          <w:color w:val="231F20"/>
          <w:spacing w:val="-2"/>
          <w:w w:val="90"/>
        </w:rPr>
        <w:t>further</w:t>
      </w:r>
      <w:r w:rsidR="00000000">
        <w:rPr>
          <w:color w:val="231F20"/>
          <w:spacing w:val="-17"/>
          <w:w w:val="90"/>
        </w:rPr>
        <w:t xml:space="preserve"> </w:t>
      </w:r>
      <w:r w:rsidR="00000000">
        <w:rPr>
          <w:color w:val="231F20"/>
          <w:spacing w:val="-2"/>
          <w:w w:val="90"/>
        </w:rPr>
        <w:t>breakdown</w:t>
      </w:r>
      <w:r w:rsidR="00000000">
        <w:rPr>
          <w:color w:val="231F20"/>
          <w:spacing w:val="-16"/>
          <w:w w:val="90"/>
        </w:rPr>
        <w:t xml:space="preserve"> </w:t>
      </w:r>
      <w:r w:rsidR="00000000">
        <w:rPr>
          <w:color w:val="231F20"/>
          <w:spacing w:val="-2"/>
          <w:w w:val="90"/>
        </w:rPr>
        <w:t>of</w:t>
      </w:r>
      <w:r w:rsidR="00000000">
        <w:rPr>
          <w:color w:val="231F20"/>
          <w:spacing w:val="-17"/>
          <w:w w:val="90"/>
        </w:rPr>
        <w:t xml:space="preserve"> </w:t>
      </w:r>
      <w:r w:rsidR="00000000">
        <w:rPr>
          <w:color w:val="231F20"/>
          <w:spacing w:val="-2"/>
          <w:w w:val="90"/>
        </w:rPr>
        <w:t>formal complaint</w:t>
      </w:r>
      <w:r w:rsidR="00000000">
        <w:rPr>
          <w:color w:val="231F20"/>
          <w:spacing w:val="-13"/>
          <w:w w:val="90"/>
        </w:rPr>
        <w:t xml:space="preserve"> </w:t>
      </w:r>
      <w:r w:rsidR="00000000">
        <w:rPr>
          <w:color w:val="231F20"/>
          <w:spacing w:val="-2"/>
          <w:w w:val="90"/>
        </w:rPr>
        <w:t>by</w:t>
      </w:r>
      <w:r w:rsidR="00000000">
        <w:rPr>
          <w:color w:val="231F20"/>
          <w:spacing w:val="-13"/>
          <w:w w:val="90"/>
        </w:rPr>
        <w:t xml:space="preserve"> </w:t>
      </w:r>
      <w:r w:rsidR="00000000">
        <w:rPr>
          <w:color w:val="231F20"/>
          <w:spacing w:val="-2"/>
          <w:w w:val="90"/>
        </w:rPr>
        <w:t>more</w:t>
      </w:r>
      <w:r w:rsidR="00000000">
        <w:rPr>
          <w:color w:val="231F20"/>
          <w:spacing w:val="-13"/>
          <w:w w:val="90"/>
        </w:rPr>
        <w:t xml:space="preserve"> </w:t>
      </w:r>
      <w:r w:rsidR="00000000">
        <w:rPr>
          <w:color w:val="231F20"/>
          <w:spacing w:val="-2"/>
          <w:w w:val="90"/>
        </w:rPr>
        <w:t>specific categorisations.</w:t>
      </w:r>
      <w:r w:rsidR="00000000">
        <w:rPr>
          <w:color w:val="231F20"/>
          <w:spacing w:val="-8"/>
          <w:w w:val="90"/>
        </w:rPr>
        <w:t xml:space="preserve"> </w:t>
      </w:r>
      <w:r w:rsidR="00000000">
        <w:rPr>
          <w:color w:val="231F20"/>
          <w:spacing w:val="-2"/>
          <w:w w:val="90"/>
        </w:rPr>
        <w:t>Quality</w:t>
      </w:r>
      <w:r w:rsidR="00000000">
        <w:rPr>
          <w:color w:val="231F20"/>
          <w:spacing w:val="-8"/>
          <w:w w:val="90"/>
        </w:rPr>
        <w:t xml:space="preserve"> </w:t>
      </w:r>
      <w:r w:rsidR="00000000">
        <w:rPr>
          <w:color w:val="231F20"/>
          <w:spacing w:val="-2"/>
          <w:w w:val="90"/>
        </w:rPr>
        <w:t xml:space="preserve">of </w:t>
      </w:r>
      <w:r w:rsidR="00000000">
        <w:rPr>
          <w:color w:val="231F20"/>
          <w:w w:val="85"/>
        </w:rPr>
        <w:t>service</w:t>
      </w:r>
      <w:r w:rsidR="00000000">
        <w:rPr>
          <w:color w:val="231F20"/>
          <w:spacing w:val="-13"/>
          <w:w w:val="85"/>
        </w:rPr>
        <w:t xml:space="preserve"> </w:t>
      </w:r>
      <w:r w:rsidR="00000000">
        <w:rPr>
          <w:color w:val="231F20"/>
          <w:w w:val="85"/>
        </w:rPr>
        <w:t>provided</w:t>
      </w:r>
      <w:r w:rsidR="00000000">
        <w:rPr>
          <w:color w:val="231F20"/>
          <w:spacing w:val="-13"/>
          <w:w w:val="85"/>
        </w:rPr>
        <w:t xml:space="preserve"> </w:t>
      </w:r>
      <w:r w:rsidR="00000000">
        <w:rPr>
          <w:color w:val="231F20"/>
          <w:w w:val="85"/>
        </w:rPr>
        <w:t>is</w:t>
      </w:r>
      <w:r w:rsidR="00000000">
        <w:rPr>
          <w:color w:val="231F20"/>
          <w:spacing w:val="-12"/>
          <w:w w:val="85"/>
        </w:rPr>
        <w:t xml:space="preserve"> </w:t>
      </w:r>
      <w:r w:rsidR="00000000">
        <w:rPr>
          <w:color w:val="231F20"/>
          <w:w w:val="85"/>
        </w:rPr>
        <w:t>the</w:t>
      </w:r>
      <w:r w:rsidR="00000000">
        <w:rPr>
          <w:color w:val="231F20"/>
          <w:spacing w:val="-13"/>
          <w:w w:val="85"/>
        </w:rPr>
        <w:t xml:space="preserve"> </w:t>
      </w:r>
      <w:r w:rsidR="00000000">
        <w:rPr>
          <w:color w:val="231F20"/>
          <w:w w:val="85"/>
        </w:rPr>
        <w:t xml:space="preserve">highest </w:t>
      </w:r>
      <w:r w:rsidR="00000000">
        <w:rPr>
          <w:color w:val="231F20"/>
          <w:w w:val="80"/>
        </w:rPr>
        <w:t xml:space="preserve">number of complaints received </w:t>
      </w:r>
      <w:r w:rsidR="00000000">
        <w:rPr>
          <w:color w:val="231F20"/>
          <w:w w:val="90"/>
        </w:rPr>
        <w:t>(103),</w:t>
      </w:r>
      <w:r w:rsidR="00000000">
        <w:rPr>
          <w:color w:val="231F20"/>
          <w:spacing w:val="-17"/>
          <w:w w:val="90"/>
        </w:rPr>
        <w:t xml:space="preserve"> </w:t>
      </w:r>
      <w:r w:rsidR="00000000">
        <w:rPr>
          <w:color w:val="231F20"/>
          <w:w w:val="90"/>
        </w:rPr>
        <w:t>followed</w:t>
      </w:r>
      <w:r w:rsidR="00000000">
        <w:rPr>
          <w:color w:val="231F20"/>
          <w:spacing w:val="-16"/>
          <w:w w:val="90"/>
        </w:rPr>
        <w:t xml:space="preserve"> </w:t>
      </w:r>
      <w:r w:rsidR="00000000">
        <w:rPr>
          <w:color w:val="231F20"/>
          <w:w w:val="90"/>
        </w:rPr>
        <w:t>by</w:t>
      </w:r>
      <w:r w:rsidR="00000000">
        <w:rPr>
          <w:color w:val="231F20"/>
          <w:spacing w:val="-17"/>
          <w:w w:val="90"/>
        </w:rPr>
        <w:t xml:space="preserve"> </w:t>
      </w:r>
      <w:r w:rsidR="00000000">
        <w:rPr>
          <w:color w:val="231F20"/>
          <w:w w:val="90"/>
        </w:rPr>
        <w:t>delay</w:t>
      </w:r>
      <w:r w:rsidR="00000000">
        <w:rPr>
          <w:color w:val="231F20"/>
          <w:spacing w:val="-16"/>
          <w:w w:val="90"/>
        </w:rPr>
        <w:t xml:space="preserve"> </w:t>
      </w:r>
      <w:r w:rsidR="00000000">
        <w:rPr>
          <w:color w:val="231F20"/>
          <w:w w:val="90"/>
        </w:rPr>
        <w:t xml:space="preserve">in </w:t>
      </w:r>
      <w:r w:rsidR="00000000">
        <w:rPr>
          <w:color w:val="231F20"/>
          <w:w w:val="85"/>
        </w:rPr>
        <w:t>service provided / action</w:t>
      </w:r>
    </w:p>
    <w:p w14:paraId="352CAD37" w14:textId="77777777" w:rsidR="00000000" w:rsidRDefault="00000000">
      <w:pPr>
        <w:pStyle w:val="BodyText"/>
        <w:kinsoku w:val="0"/>
        <w:overflowPunct w:val="0"/>
        <w:spacing w:before="3"/>
        <w:ind w:left="566"/>
        <w:rPr>
          <w:color w:val="231F20"/>
          <w:spacing w:val="-2"/>
          <w:w w:val="90"/>
        </w:rPr>
      </w:pPr>
      <w:r>
        <w:rPr>
          <w:color w:val="231F20"/>
          <w:w w:val="80"/>
        </w:rPr>
        <w:t>taken</w:t>
      </w:r>
      <w:r>
        <w:rPr>
          <w:color w:val="231F20"/>
          <w:spacing w:val="-2"/>
          <w:w w:val="90"/>
        </w:rPr>
        <w:t xml:space="preserve"> (74).</w:t>
      </w:r>
    </w:p>
    <w:p w14:paraId="0DFDEDC0" w14:textId="77777777" w:rsidR="00000000" w:rsidRDefault="00000000">
      <w:pPr>
        <w:pStyle w:val="BodyText"/>
        <w:kinsoku w:val="0"/>
        <w:overflowPunct w:val="0"/>
        <w:spacing w:before="3"/>
        <w:ind w:left="566"/>
        <w:rPr>
          <w:color w:val="231F20"/>
          <w:spacing w:val="-2"/>
          <w:w w:val="90"/>
        </w:rPr>
        <w:sectPr w:rsidR="00000000">
          <w:pgSz w:w="11910" w:h="16840"/>
          <w:pgMar w:top="380" w:right="0" w:bottom="460" w:left="0" w:header="0" w:footer="274" w:gutter="0"/>
          <w:cols w:space="720" w:equalWidth="0">
            <w:col w:w="11910"/>
          </w:cols>
          <w:noEndnote/>
        </w:sectPr>
      </w:pPr>
    </w:p>
    <w:p w14:paraId="61969F43" w14:textId="77777777" w:rsidR="00000000" w:rsidRDefault="00000000">
      <w:pPr>
        <w:pStyle w:val="BodyText"/>
        <w:kinsoku w:val="0"/>
        <w:overflowPunct w:val="0"/>
      </w:pPr>
    </w:p>
    <w:p w14:paraId="6A68B63D" w14:textId="77777777" w:rsidR="00000000" w:rsidRDefault="00000000">
      <w:pPr>
        <w:pStyle w:val="BodyText"/>
        <w:kinsoku w:val="0"/>
        <w:overflowPunct w:val="0"/>
      </w:pPr>
    </w:p>
    <w:p w14:paraId="4E242763" w14:textId="77777777" w:rsidR="00000000" w:rsidRDefault="00000000">
      <w:pPr>
        <w:pStyle w:val="BodyText"/>
        <w:kinsoku w:val="0"/>
        <w:overflowPunct w:val="0"/>
      </w:pPr>
    </w:p>
    <w:p w14:paraId="5C07EA03" w14:textId="77777777" w:rsidR="00000000" w:rsidRDefault="00000000">
      <w:pPr>
        <w:pStyle w:val="BodyText"/>
        <w:kinsoku w:val="0"/>
        <w:overflowPunct w:val="0"/>
      </w:pPr>
    </w:p>
    <w:p w14:paraId="36A96841" w14:textId="77777777" w:rsidR="00000000" w:rsidRDefault="00000000">
      <w:pPr>
        <w:pStyle w:val="BodyText"/>
        <w:kinsoku w:val="0"/>
        <w:overflowPunct w:val="0"/>
        <w:spacing w:before="135"/>
      </w:pPr>
    </w:p>
    <w:p w14:paraId="1C11666C" w14:textId="3D4EDC4D" w:rsidR="00000000" w:rsidRDefault="00CC16AD">
      <w:pPr>
        <w:pStyle w:val="BodyText"/>
        <w:kinsoku w:val="0"/>
        <w:overflowPunct w:val="0"/>
        <w:spacing w:line="254" w:lineRule="auto"/>
        <w:ind w:left="566" w:right="9253"/>
        <w:rPr>
          <w:color w:val="231F20"/>
          <w:spacing w:val="-2"/>
          <w:w w:val="80"/>
        </w:rPr>
      </w:pPr>
      <w:r>
        <w:rPr>
          <w:noProof/>
        </w:rPr>
        <mc:AlternateContent>
          <mc:Choice Requires="wpg">
            <w:drawing>
              <wp:anchor distT="0" distB="0" distL="114300" distR="114300" simplePos="0" relativeHeight="251670528" behindDoc="0" locked="0" layoutInCell="0" allowOverlap="1" wp14:anchorId="048B3069" wp14:editId="6BA0960A">
                <wp:simplePos x="0" y="0"/>
                <wp:positionH relativeFrom="page">
                  <wp:posOffset>2339975</wp:posOffset>
                </wp:positionH>
                <wp:positionV relativeFrom="paragraph">
                  <wp:posOffset>-977265</wp:posOffset>
                </wp:positionV>
                <wp:extent cx="4860290" cy="4571365"/>
                <wp:effectExtent l="0" t="0" r="0" b="0"/>
                <wp:wrapNone/>
                <wp:docPr id="547856482" name="Group 97" descr="The chart to the right shows a breakdown of complaint issue by Service Area. Housing&#10;Property Services (they deal with complex repairs and carry out repair inspections) received the most complaints about quality of service and delay in service being provided, which totalled 92 complaints across both these categor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4571365"/>
                          <a:chOff x="3685" y="-1539"/>
                          <a:chExt cx="7654" cy="7199"/>
                        </a:xfrm>
                      </wpg:grpSpPr>
                      <wps:wsp>
                        <wps:cNvPr id="737026143" name="Freeform 98"/>
                        <wps:cNvSpPr>
                          <a:spLocks/>
                        </wps:cNvSpPr>
                        <wps:spPr bwMode="auto">
                          <a:xfrm>
                            <a:off x="3715" y="-1509"/>
                            <a:ext cx="7594" cy="7139"/>
                          </a:xfrm>
                          <a:custGeom>
                            <a:avLst/>
                            <a:gdLst>
                              <a:gd name="T0" fmla="*/ 0 w 7594"/>
                              <a:gd name="T1" fmla="*/ 7140 h 7139"/>
                              <a:gd name="T2" fmla="*/ 7593 w 7594"/>
                              <a:gd name="T3" fmla="*/ 7140 h 7139"/>
                              <a:gd name="T4" fmla="*/ 7593 w 7594"/>
                              <a:gd name="T5" fmla="*/ 0 h 7139"/>
                              <a:gd name="T6" fmla="*/ 0 w 7594"/>
                              <a:gd name="T7" fmla="*/ 0 h 7139"/>
                              <a:gd name="T8" fmla="*/ 0 w 7594"/>
                              <a:gd name="T9" fmla="*/ 7140 h 7139"/>
                            </a:gdLst>
                            <a:ahLst/>
                            <a:cxnLst>
                              <a:cxn ang="0">
                                <a:pos x="T0" y="T1"/>
                              </a:cxn>
                              <a:cxn ang="0">
                                <a:pos x="T2" y="T3"/>
                              </a:cxn>
                              <a:cxn ang="0">
                                <a:pos x="T4" y="T5"/>
                              </a:cxn>
                              <a:cxn ang="0">
                                <a:pos x="T6" y="T7"/>
                              </a:cxn>
                              <a:cxn ang="0">
                                <a:pos x="T8" y="T9"/>
                              </a:cxn>
                            </a:cxnLst>
                            <a:rect l="0" t="0" r="r" b="b"/>
                            <a:pathLst>
                              <a:path w="7594" h="7139">
                                <a:moveTo>
                                  <a:pt x="0" y="7140"/>
                                </a:moveTo>
                                <a:lnTo>
                                  <a:pt x="7593" y="7140"/>
                                </a:lnTo>
                                <a:lnTo>
                                  <a:pt x="7593" y="0"/>
                                </a:lnTo>
                                <a:lnTo>
                                  <a:pt x="0" y="0"/>
                                </a:lnTo>
                                <a:lnTo>
                                  <a:pt x="0" y="7140"/>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46874" name="Freeform 99"/>
                        <wps:cNvSpPr>
                          <a:spLocks/>
                        </wps:cNvSpPr>
                        <wps:spPr bwMode="auto">
                          <a:xfrm>
                            <a:off x="7086" y="-591"/>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822043" name="Freeform 100"/>
                        <wps:cNvSpPr>
                          <a:spLocks/>
                        </wps:cNvSpPr>
                        <wps:spPr bwMode="auto">
                          <a:xfrm>
                            <a:off x="7086" y="-254"/>
                            <a:ext cx="284" cy="283"/>
                          </a:xfrm>
                          <a:custGeom>
                            <a:avLst/>
                            <a:gdLst>
                              <a:gd name="T0" fmla="*/ 283 w 284"/>
                              <a:gd name="T1" fmla="*/ 0 h 283"/>
                              <a:gd name="T2" fmla="*/ 0 w 284"/>
                              <a:gd name="T3" fmla="*/ 0 h 283"/>
                              <a:gd name="T4" fmla="*/ 0 w 284"/>
                              <a:gd name="T5" fmla="*/ 283 h 283"/>
                              <a:gd name="T6" fmla="*/ 283 w 284"/>
                              <a:gd name="T7" fmla="*/ 283 h 283"/>
                              <a:gd name="T8" fmla="*/ 283 w 284"/>
                              <a:gd name="T9" fmla="*/ 0 h 283"/>
                            </a:gdLst>
                            <a:ahLst/>
                            <a:cxnLst>
                              <a:cxn ang="0">
                                <a:pos x="T0" y="T1"/>
                              </a:cxn>
                              <a:cxn ang="0">
                                <a:pos x="T2" y="T3"/>
                              </a:cxn>
                              <a:cxn ang="0">
                                <a:pos x="T4" y="T5"/>
                              </a:cxn>
                              <a:cxn ang="0">
                                <a:pos x="T6" y="T7"/>
                              </a:cxn>
                              <a:cxn ang="0">
                                <a:pos x="T8" y="T9"/>
                              </a:cxn>
                            </a:cxnLst>
                            <a:rect l="0" t="0" r="r" b="b"/>
                            <a:pathLst>
                              <a:path w="284" h="283">
                                <a:moveTo>
                                  <a:pt x="283" y="0"/>
                                </a:moveTo>
                                <a:lnTo>
                                  <a:pt x="0" y="0"/>
                                </a:lnTo>
                                <a:lnTo>
                                  <a:pt x="0" y="283"/>
                                </a:lnTo>
                                <a:lnTo>
                                  <a:pt x="283" y="283"/>
                                </a:lnTo>
                                <a:lnTo>
                                  <a:pt x="283"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55048" name="Freeform 101"/>
                        <wps:cNvSpPr>
                          <a:spLocks/>
                        </wps:cNvSpPr>
                        <wps:spPr bwMode="auto">
                          <a:xfrm>
                            <a:off x="7086" y="83"/>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5898" name="Freeform 102"/>
                        <wps:cNvSpPr>
                          <a:spLocks/>
                        </wps:cNvSpPr>
                        <wps:spPr bwMode="auto">
                          <a:xfrm>
                            <a:off x="7086" y="421"/>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307624" name="Freeform 103"/>
                        <wps:cNvSpPr>
                          <a:spLocks/>
                        </wps:cNvSpPr>
                        <wps:spPr bwMode="auto">
                          <a:xfrm>
                            <a:off x="7086" y="758"/>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472081" name="Freeform 104"/>
                        <wps:cNvSpPr>
                          <a:spLocks/>
                        </wps:cNvSpPr>
                        <wps:spPr bwMode="auto">
                          <a:xfrm>
                            <a:off x="7086" y="1096"/>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4762329" name="Group 105"/>
                        <wpg:cNvGrpSpPr>
                          <a:grpSpLocks/>
                        </wpg:cNvGrpSpPr>
                        <wpg:grpSpPr bwMode="auto">
                          <a:xfrm>
                            <a:off x="4251" y="3387"/>
                            <a:ext cx="2268" cy="545"/>
                            <a:chOff x="4251" y="3387"/>
                            <a:chExt cx="2268" cy="545"/>
                          </a:xfrm>
                        </wpg:grpSpPr>
                        <wps:wsp>
                          <wps:cNvPr id="2140190426" name="Freeform 106"/>
                          <wps:cNvSpPr>
                            <a:spLocks/>
                          </wps:cNvSpPr>
                          <wps:spPr bwMode="auto">
                            <a:xfrm>
                              <a:off x="4251" y="3387"/>
                              <a:ext cx="2268" cy="545"/>
                            </a:xfrm>
                            <a:custGeom>
                              <a:avLst/>
                              <a:gdLst>
                                <a:gd name="T0" fmla="*/ 850 w 2268"/>
                                <a:gd name="T1" fmla="*/ 0 h 545"/>
                                <a:gd name="T2" fmla="*/ 0 w 2268"/>
                                <a:gd name="T3" fmla="*/ 0 h 545"/>
                                <a:gd name="T4" fmla="*/ 0 w 2268"/>
                                <a:gd name="T5" fmla="*/ 45 h 545"/>
                                <a:gd name="T6" fmla="*/ 0 w 2268"/>
                                <a:gd name="T7" fmla="*/ 90 h 545"/>
                                <a:gd name="T8" fmla="*/ 0 w 2268"/>
                                <a:gd name="T9" fmla="*/ 136 h 545"/>
                                <a:gd name="T10" fmla="*/ 0 w 2268"/>
                                <a:gd name="T11" fmla="*/ 136 h 545"/>
                                <a:gd name="T12" fmla="*/ 0 w 2268"/>
                                <a:gd name="T13" fmla="*/ 181 h 545"/>
                                <a:gd name="T14" fmla="*/ 0 w 2268"/>
                                <a:gd name="T15" fmla="*/ 226 h 545"/>
                                <a:gd name="T16" fmla="*/ 0 w 2268"/>
                                <a:gd name="T17" fmla="*/ 272 h 545"/>
                                <a:gd name="T18" fmla="*/ 0 w 2268"/>
                                <a:gd name="T19" fmla="*/ 272 h 545"/>
                                <a:gd name="T20" fmla="*/ 0 w 2268"/>
                                <a:gd name="T21" fmla="*/ 317 h 545"/>
                                <a:gd name="T22" fmla="*/ 0 w 2268"/>
                                <a:gd name="T23" fmla="*/ 362 h 545"/>
                                <a:gd name="T24" fmla="*/ 0 w 2268"/>
                                <a:gd name="T25" fmla="*/ 408 h 545"/>
                                <a:gd name="T26" fmla="*/ 0 w 2268"/>
                                <a:gd name="T27" fmla="*/ 453 h 545"/>
                                <a:gd name="T28" fmla="*/ 0 w 2268"/>
                                <a:gd name="T29" fmla="*/ 453 h 545"/>
                                <a:gd name="T30" fmla="*/ 0 w 2268"/>
                                <a:gd name="T31" fmla="*/ 498 h 545"/>
                                <a:gd name="T32" fmla="*/ 0 w 2268"/>
                                <a:gd name="T33" fmla="*/ 544 h 545"/>
                                <a:gd name="T34" fmla="*/ 850 w 2268"/>
                                <a:gd name="T35" fmla="*/ 544 h 545"/>
                                <a:gd name="T36" fmla="*/ 850 w 2268"/>
                                <a:gd name="T37" fmla="*/ 498 h 545"/>
                                <a:gd name="T38" fmla="*/ 850 w 2268"/>
                                <a:gd name="T39" fmla="*/ 453 h 545"/>
                                <a:gd name="T40" fmla="*/ 850 w 2268"/>
                                <a:gd name="T41" fmla="*/ 453 h 545"/>
                                <a:gd name="T42" fmla="*/ 850 w 2268"/>
                                <a:gd name="T43" fmla="*/ 408 h 545"/>
                                <a:gd name="T44" fmla="*/ 850 w 2268"/>
                                <a:gd name="T45" fmla="*/ 362 h 545"/>
                                <a:gd name="T46" fmla="*/ 850 w 2268"/>
                                <a:gd name="T47" fmla="*/ 317 h 545"/>
                                <a:gd name="T48" fmla="*/ 850 w 2268"/>
                                <a:gd name="T49" fmla="*/ 272 h 545"/>
                                <a:gd name="T50" fmla="*/ 850 w 2268"/>
                                <a:gd name="T51" fmla="*/ 272 h 545"/>
                                <a:gd name="T52" fmla="*/ 850 w 2268"/>
                                <a:gd name="T53" fmla="*/ 226 h 545"/>
                                <a:gd name="T54" fmla="*/ 850 w 2268"/>
                                <a:gd name="T55" fmla="*/ 181 h 545"/>
                                <a:gd name="T56" fmla="*/ 850 w 2268"/>
                                <a:gd name="T57" fmla="*/ 136 h 545"/>
                                <a:gd name="T58" fmla="*/ 850 w 2268"/>
                                <a:gd name="T59" fmla="*/ 136 h 545"/>
                                <a:gd name="T60" fmla="*/ 850 w 2268"/>
                                <a:gd name="T61" fmla="*/ 90 h 545"/>
                                <a:gd name="T62" fmla="*/ 850 w 2268"/>
                                <a:gd name="T63" fmla="*/ 45 h 545"/>
                                <a:gd name="T64" fmla="*/ 850 w 2268"/>
                                <a:gd name="T65"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68" h="545">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53"/>
                                  </a:lnTo>
                                  <a:lnTo>
                                    <a:pt x="0" y="453"/>
                                  </a:lnTo>
                                  <a:lnTo>
                                    <a:pt x="0" y="498"/>
                                  </a:lnTo>
                                  <a:lnTo>
                                    <a:pt x="0" y="544"/>
                                  </a:lnTo>
                                  <a:lnTo>
                                    <a:pt x="850" y="544"/>
                                  </a:lnTo>
                                  <a:lnTo>
                                    <a:pt x="850" y="498"/>
                                  </a:lnTo>
                                  <a:lnTo>
                                    <a:pt x="850" y="453"/>
                                  </a:lnTo>
                                  <a:lnTo>
                                    <a:pt x="850" y="453"/>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310310" name="Freeform 107"/>
                          <wps:cNvSpPr>
                            <a:spLocks/>
                          </wps:cNvSpPr>
                          <wps:spPr bwMode="auto">
                            <a:xfrm>
                              <a:off x="4251" y="3387"/>
                              <a:ext cx="2268" cy="545"/>
                            </a:xfrm>
                            <a:custGeom>
                              <a:avLst/>
                              <a:gdLst>
                                <a:gd name="T0" fmla="*/ 2267 w 2268"/>
                                <a:gd name="T1" fmla="*/ 453 h 545"/>
                                <a:gd name="T2" fmla="*/ 1417 w 2268"/>
                                <a:gd name="T3" fmla="*/ 453 h 545"/>
                                <a:gd name="T4" fmla="*/ 1417 w 2268"/>
                                <a:gd name="T5" fmla="*/ 498 h 545"/>
                                <a:gd name="T6" fmla="*/ 1417 w 2268"/>
                                <a:gd name="T7" fmla="*/ 544 h 545"/>
                                <a:gd name="T8" fmla="*/ 2267 w 2268"/>
                                <a:gd name="T9" fmla="*/ 544 h 545"/>
                                <a:gd name="T10" fmla="*/ 2267 w 2268"/>
                                <a:gd name="T11" fmla="*/ 498 h 545"/>
                                <a:gd name="T12" fmla="*/ 2267 w 2268"/>
                                <a:gd name="T13" fmla="*/ 453 h 545"/>
                              </a:gdLst>
                              <a:ahLst/>
                              <a:cxnLst>
                                <a:cxn ang="0">
                                  <a:pos x="T0" y="T1"/>
                                </a:cxn>
                                <a:cxn ang="0">
                                  <a:pos x="T2" y="T3"/>
                                </a:cxn>
                                <a:cxn ang="0">
                                  <a:pos x="T4" y="T5"/>
                                </a:cxn>
                                <a:cxn ang="0">
                                  <a:pos x="T6" y="T7"/>
                                </a:cxn>
                                <a:cxn ang="0">
                                  <a:pos x="T8" y="T9"/>
                                </a:cxn>
                                <a:cxn ang="0">
                                  <a:pos x="T10" y="T11"/>
                                </a:cxn>
                                <a:cxn ang="0">
                                  <a:pos x="T12" y="T13"/>
                                </a:cxn>
                              </a:cxnLst>
                              <a:rect l="0" t="0" r="r" b="b"/>
                              <a:pathLst>
                                <a:path w="2268" h="545">
                                  <a:moveTo>
                                    <a:pt x="2267" y="453"/>
                                  </a:moveTo>
                                  <a:lnTo>
                                    <a:pt x="1417" y="453"/>
                                  </a:lnTo>
                                  <a:lnTo>
                                    <a:pt x="1417" y="498"/>
                                  </a:lnTo>
                                  <a:lnTo>
                                    <a:pt x="1417" y="544"/>
                                  </a:lnTo>
                                  <a:lnTo>
                                    <a:pt x="2267" y="544"/>
                                  </a:lnTo>
                                  <a:lnTo>
                                    <a:pt x="2267" y="498"/>
                                  </a:lnTo>
                                  <a:lnTo>
                                    <a:pt x="2267" y="453"/>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3337443" name="Freeform 108"/>
                        <wps:cNvSpPr>
                          <a:spLocks/>
                        </wps:cNvSpPr>
                        <wps:spPr bwMode="auto">
                          <a:xfrm>
                            <a:off x="5669" y="3659"/>
                            <a:ext cx="851" cy="182"/>
                          </a:xfrm>
                          <a:custGeom>
                            <a:avLst/>
                            <a:gdLst>
                              <a:gd name="T0" fmla="*/ 850 w 851"/>
                              <a:gd name="T1" fmla="*/ 0 h 182"/>
                              <a:gd name="T2" fmla="*/ 0 w 851"/>
                              <a:gd name="T3" fmla="*/ 0 h 182"/>
                              <a:gd name="T4" fmla="*/ 0 w 851"/>
                              <a:gd name="T5" fmla="*/ 45 h 182"/>
                              <a:gd name="T6" fmla="*/ 0 w 851"/>
                              <a:gd name="T7" fmla="*/ 90 h 182"/>
                              <a:gd name="T8" fmla="*/ 0 w 851"/>
                              <a:gd name="T9" fmla="*/ 136 h 182"/>
                              <a:gd name="T10" fmla="*/ 0 w 851"/>
                              <a:gd name="T11" fmla="*/ 181 h 182"/>
                              <a:gd name="T12" fmla="*/ 850 w 851"/>
                              <a:gd name="T13" fmla="*/ 181 h 182"/>
                              <a:gd name="T14" fmla="*/ 850 w 851"/>
                              <a:gd name="T15" fmla="*/ 136 h 182"/>
                              <a:gd name="T16" fmla="*/ 850 w 851"/>
                              <a:gd name="T17" fmla="*/ 90 h 182"/>
                              <a:gd name="T18" fmla="*/ 850 w 851"/>
                              <a:gd name="T19" fmla="*/ 45 h 182"/>
                              <a:gd name="T20" fmla="*/ 850 w 851"/>
                              <a:gd name="T2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82">
                                <a:moveTo>
                                  <a:pt x="850" y="0"/>
                                </a:moveTo>
                                <a:lnTo>
                                  <a:pt x="0" y="0"/>
                                </a:lnTo>
                                <a:lnTo>
                                  <a:pt x="0" y="45"/>
                                </a:lnTo>
                                <a:lnTo>
                                  <a:pt x="0" y="90"/>
                                </a:lnTo>
                                <a:lnTo>
                                  <a:pt x="0" y="136"/>
                                </a:lnTo>
                                <a:lnTo>
                                  <a:pt x="0" y="181"/>
                                </a:lnTo>
                                <a:lnTo>
                                  <a:pt x="850" y="181"/>
                                </a:lnTo>
                                <a:lnTo>
                                  <a:pt x="850" y="136"/>
                                </a:lnTo>
                                <a:lnTo>
                                  <a:pt x="850" y="90"/>
                                </a:lnTo>
                                <a:lnTo>
                                  <a:pt x="850" y="45"/>
                                </a:lnTo>
                                <a:lnTo>
                                  <a:pt x="850"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012468" name="Freeform 109"/>
                        <wps:cNvSpPr>
                          <a:spLocks/>
                        </wps:cNvSpPr>
                        <wps:spPr bwMode="auto">
                          <a:xfrm>
                            <a:off x="5669" y="1618"/>
                            <a:ext cx="851" cy="2041"/>
                          </a:xfrm>
                          <a:custGeom>
                            <a:avLst/>
                            <a:gdLst>
                              <a:gd name="T0" fmla="*/ 0 w 851"/>
                              <a:gd name="T1" fmla="*/ 0 h 2041"/>
                              <a:gd name="T2" fmla="*/ 0 w 851"/>
                              <a:gd name="T3" fmla="*/ 90 h 2041"/>
                              <a:gd name="T4" fmla="*/ 0 w 851"/>
                              <a:gd name="T5" fmla="*/ 136 h 2041"/>
                              <a:gd name="T6" fmla="*/ 0 w 851"/>
                              <a:gd name="T7" fmla="*/ 226 h 2041"/>
                              <a:gd name="T8" fmla="*/ 0 w 851"/>
                              <a:gd name="T9" fmla="*/ 272 h 2041"/>
                              <a:gd name="T10" fmla="*/ 0 w 851"/>
                              <a:gd name="T11" fmla="*/ 362 h 2041"/>
                              <a:gd name="T12" fmla="*/ 0 w 851"/>
                              <a:gd name="T13" fmla="*/ 453 h 2041"/>
                              <a:gd name="T14" fmla="*/ 0 w 851"/>
                              <a:gd name="T15" fmla="*/ 498 h 2041"/>
                              <a:gd name="T16" fmla="*/ 0 w 851"/>
                              <a:gd name="T17" fmla="*/ 589 h 2041"/>
                              <a:gd name="T18" fmla="*/ 0 w 851"/>
                              <a:gd name="T19" fmla="*/ 634 h 2041"/>
                              <a:gd name="T20" fmla="*/ 0 w 851"/>
                              <a:gd name="T21" fmla="*/ 725 h 2041"/>
                              <a:gd name="T22" fmla="*/ 0 w 851"/>
                              <a:gd name="T23" fmla="*/ 816 h 2041"/>
                              <a:gd name="T24" fmla="*/ 0 w 851"/>
                              <a:gd name="T25" fmla="*/ 861 h 2041"/>
                              <a:gd name="T26" fmla="*/ 0 w 851"/>
                              <a:gd name="T27" fmla="*/ 952 h 2041"/>
                              <a:gd name="T28" fmla="*/ 0 w 851"/>
                              <a:gd name="T29" fmla="*/ 997 h 2041"/>
                              <a:gd name="T30" fmla="*/ 0 w 851"/>
                              <a:gd name="T31" fmla="*/ 1088 h 2041"/>
                              <a:gd name="T32" fmla="*/ 0 w 851"/>
                              <a:gd name="T33" fmla="*/ 1133 h 2041"/>
                              <a:gd name="T34" fmla="*/ 0 w 851"/>
                              <a:gd name="T35" fmla="*/ 1224 h 2041"/>
                              <a:gd name="T36" fmla="*/ 0 w 851"/>
                              <a:gd name="T37" fmla="*/ 1269 h 2041"/>
                              <a:gd name="T38" fmla="*/ 0 w 851"/>
                              <a:gd name="T39" fmla="*/ 1360 h 2041"/>
                              <a:gd name="T40" fmla="*/ 0 w 851"/>
                              <a:gd name="T41" fmla="*/ 1406 h 2041"/>
                              <a:gd name="T42" fmla="*/ 0 w 851"/>
                              <a:gd name="T43" fmla="*/ 1496 h 2041"/>
                              <a:gd name="T44" fmla="*/ 0 w 851"/>
                              <a:gd name="T45" fmla="*/ 1587 h 2041"/>
                              <a:gd name="T46" fmla="*/ 0 w 851"/>
                              <a:gd name="T47" fmla="*/ 1632 h 2041"/>
                              <a:gd name="T48" fmla="*/ 0 w 851"/>
                              <a:gd name="T49" fmla="*/ 1723 h 2041"/>
                              <a:gd name="T50" fmla="*/ 0 w 851"/>
                              <a:gd name="T51" fmla="*/ 1768 h 2041"/>
                              <a:gd name="T52" fmla="*/ 0 w 851"/>
                              <a:gd name="T53" fmla="*/ 1859 h 2041"/>
                              <a:gd name="T54" fmla="*/ 0 w 851"/>
                              <a:gd name="T55" fmla="*/ 1904 h 2041"/>
                              <a:gd name="T56" fmla="*/ 0 w 851"/>
                              <a:gd name="T57" fmla="*/ 1995 h 2041"/>
                              <a:gd name="T58" fmla="*/ 850 w 851"/>
                              <a:gd name="T59" fmla="*/ 2040 h 2041"/>
                              <a:gd name="T60" fmla="*/ 850 w 851"/>
                              <a:gd name="T61" fmla="*/ 1950 h 2041"/>
                              <a:gd name="T62" fmla="*/ 850 w 851"/>
                              <a:gd name="T63" fmla="*/ 1904 h 2041"/>
                              <a:gd name="T64" fmla="*/ 850 w 851"/>
                              <a:gd name="T65" fmla="*/ 1814 h 2041"/>
                              <a:gd name="T66" fmla="*/ 850 w 851"/>
                              <a:gd name="T67" fmla="*/ 1723 h 2041"/>
                              <a:gd name="T68" fmla="*/ 850 w 851"/>
                              <a:gd name="T69" fmla="*/ 1678 h 2041"/>
                              <a:gd name="T70" fmla="*/ 850 w 851"/>
                              <a:gd name="T71" fmla="*/ 1587 h 2041"/>
                              <a:gd name="T72" fmla="*/ 850 w 851"/>
                              <a:gd name="T73" fmla="*/ 1542 h 2041"/>
                              <a:gd name="T74" fmla="*/ 850 w 851"/>
                              <a:gd name="T75" fmla="*/ 1451 h 2041"/>
                              <a:gd name="T76" fmla="*/ 850 w 851"/>
                              <a:gd name="T77" fmla="*/ 1405 h 2041"/>
                              <a:gd name="T78" fmla="*/ 850 w 851"/>
                              <a:gd name="T79" fmla="*/ 1315 h 2041"/>
                              <a:gd name="T80" fmla="*/ 850 w 851"/>
                              <a:gd name="T81" fmla="*/ 1269 h 2041"/>
                              <a:gd name="T82" fmla="*/ 850 w 851"/>
                              <a:gd name="T83" fmla="*/ 1179 h 2041"/>
                              <a:gd name="T84" fmla="*/ 850 w 851"/>
                              <a:gd name="T85" fmla="*/ 1088 h 2041"/>
                              <a:gd name="T86" fmla="*/ 850 w 851"/>
                              <a:gd name="T87" fmla="*/ 1043 h 2041"/>
                              <a:gd name="T88" fmla="*/ 850 w 851"/>
                              <a:gd name="T89" fmla="*/ 952 h 2041"/>
                              <a:gd name="T90" fmla="*/ 850 w 851"/>
                              <a:gd name="T91" fmla="*/ 907 h 2041"/>
                              <a:gd name="T92" fmla="*/ 850 w 851"/>
                              <a:gd name="T93" fmla="*/ 816 h 2041"/>
                              <a:gd name="T94" fmla="*/ 850 w 851"/>
                              <a:gd name="T95" fmla="*/ 771 h 2041"/>
                              <a:gd name="T96" fmla="*/ 850 w 851"/>
                              <a:gd name="T97" fmla="*/ 680 h 2041"/>
                              <a:gd name="T98" fmla="*/ 850 w 851"/>
                              <a:gd name="T99" fmla="*/ 589 h 2041"/>
                              <a:gd name="T100" fmla="*/ 850 w 851"/>
                              <a:gd name="T101" fmla="*/ 544 h 2041"/>
                              <a:gd name="T102" fmla="*/ 850 w 851"/>
                              <a:gd name="T103" fmla="*/ 498 h 2041"/>
                              <a:gd name="T104" fmla="*/ 850 w 851"/>
                              <a:gd name="T105" fmla="*/ 408 h 2041"/>
                              <a:gd name="T106" fmla="*/ 850 w 851"/>
                              <a:gd name="T107" fmla="*/ 317 h 2041"/>
                              <a:gd name="T108" fmla="*/ 850 w 851"/>
                              <a:gd name="T109" fmla="*/ 272 h 2041"/>
                              <a:gd name="T110" fmla="*/ 850 w 851"/>
                              <a:gd name="T111" fmla="*/ 181 h 2041"/>
                              <a:gd name="T112" fmla="*/ 850 w 851"/>
                              <a:gd name="T113" fmla="*/ 136 h 2041"/>
                              <a:gd name="T114" fmla="*/ 850 w 851"/>
                              <a:gd name="T115" fmla="*/ 45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51" h="2041">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53"/>
                                </a:lnTo>
                                <a:lnTo>
                                  <a:pt x="0" y="498"/>
                                </a:lnTo>
                                <a:lnTo>
                                  <a:pt x="0" y="498"/>
                                </a:lnTo>
                                <a:lnTo>
                                  <a:pt x="0" y="544"/>
                                </a:lnTo>
                                <a:lnTo>
                                  <a:pt x="0" y="589"/>
                                </a:lnTo>
                                <a:lnTo>
                                  <a:pt x="0" y="589"/>
                                </a:lnTo>
                                <a:lnTo>
                                  <a:pt x="0" y="634"/>
                                </a:lnTo>
                                <a:lnTo>
                                  <a:pt x="0" y="680"/>
                                </a:lnTo>
                                <a:lnTo>
                                  <a:pt x="0" y="725"/>
                                </a:lnTo>
                                <a:lnTo>
                                  <a:pt x="0" y="771"/>
                                </a:lnTo>
                                <a:lnTo>
                                  <a:pt x="0" y="816"/>
                                </a:lnTo>
                                <a:lnTo>
                                  <a:pt x="0" y="816"/>
                                </a:lnTo>
                                <a:lnTo>
                                  <a:pt x="0" y="861"/>
                                </a:lnTo>
                                <a:lnTo>
                                  <a:pt x="0" y="907"/>
                                </a:lnTo>
                                <a:lnTo>
                                  <a:pt x="0" y="952"/>
                                </a:lnTo>
                                <a:lnTo>
                                  <a:pt x="0" y="952"/>
                                </a:lnTo>
                                <a:lnTo>
                                  <a:pt x="0" y="997"/>
                                </a:lnTo>
                                <a:lnTo>
                                  <a:pt x="0" y="1043"/>
                                </a:lnTo>
                                <a:lnTo>
                                  <a:pt x="0" y="1088"/>
                                </a:lnTo>
                                <a:lnTo>
                                  <a:pt x="0" y="1088"/>
                                </a:lnTo>
                                <a:lnTo>
                                  <a:pt x="0" y="1133"/>
                                </a:lnTo>
                                <a:lnTo>
                                  <a:pt x="0" y="1179"/>
                                </a:lnTo>
                                <a:lnTo>
                                  <a:pt x="0" y="1224"/>
                                </a:lnTo>
                                <a:lnTo>
                                  <a:pt x="0" y="1269"/>
                                </a:lnTo>
                                <a:lnTo>
                                  <a:pt x="0" y="1269"/>
                                </a:lnTo>
                                <a:lnTo>
                                  <a:pt x="0" y="1315"/>
                                </a:lnTo>
                                <a:lnTo>
                                  <a:pt x="0" y="1360"/>
                                </a:lnTo>
                                <a:lnTo>
                                  <a:pt x="0" y="1405"/>
                                </a:lnTo>
                                <a:lnTo>
                                  <a:pt x="0" y="1406"/>
                                </a:lnTo>
                                <a:lnTo>
                                  <a:pt x="0" y="1451"/>
                                </a:lnTo>
                                <a:lnTo>
                                  <a:pt x="0" y="1496"/>
                                </a:lnTo>
                                <a:lnTo>
                                  <a:pt x="0" y="1542"/>
                                </a:lnTo>
                                <a:lnTo>
                                  <a:pt x="0" y="1587"/>
                                </a:lnTo>
                                <a:lnTo>
                                  <a:pt x="0" y="1587"/>
                                </a:lnTo>
                                <a:lnTo>
                                  <a:pt x="0" y="1632"/>
                                </a:lnTo>
                                <a:lnTo>
                                  <a:pt x="0" y="1678"/>
                                </a:lnTo>
                                <a:lnTo>
                                  <a:pt x="0" y="1723"/>
                                </a:lnTo>
                                <a:lnTo>
                                  <a:pt x="0" y="1723"/>
                                </a:lnTo>
                                <a:lnTo>
                                  <a:pt x="0" y="1768"/>
                                </a:lnTo>
                                <a:lnTo>
                                  <a:pt x="0" y="1814"/>
                                </a:lnTo>
                                <a:lnTo>
                                  <a:pt x="0" y="1859"/>
                                </a:lnTo>
                                <a:lnTo>
                                  <a:pt x="0" y="1904"/>
                                </a:lnTo>
                                <a:lnTo>
                                  <a:pt x="0" y="1904"/>
                                </a:lnTo>
                                <a:lnTo>
                                  <a:pt x="0" y="1950"/>
                                </a:lnTo>
                                <a:lnTo>
                                  <a:pt x="0" y="1995"/>
                                </a:lnTo>
                                <a:lnTo>
                                  <a:pt x="0" y="2040"/>
                                </a:lnTo>
                                <a:lnTo>
                                  <a:pt x="850" y="2040"/>
                                </a:lnTo>
                                <a:lnTo>
                                  <a:pt x="850" y="1995"/>
                                </a:lnTo>
                                <a:lnTo>
                                  <a:pt x="850" y="1950"/>
                                </a:lnTo>
                                <a:lnTo>
                                  <a:pt x="850" y="1904"/>
                                </a:lnTo>
                                <a:lnTo>
                                  <a:pt x="850" y="1904"/>
                                </a:lnTo>
                                <a:lnTo>
                                  <a:pt x="850" y="1859"/>
                                </a:lnTo>
                                <a:lnTo>
                                  <a:pt x="850" y="1814"/>
                                </a:lnTo>
                                <a:lnTo>
                                  <a:pt x="850" y="1768"/>
                                </a:lnTo>
                                <a:lnTo>
                                  <a:pt x="850" y="1723"/>
                                </a:lnTo>
                                <a:lnTo>
                                  <a:pt x="850" y="1723"/>
                                </a:lnTo>
                                <a:lnTo>
                                  <a:pt x="850" y="1678"/>
                                </a:lnTo>
                                <a:lnTo>
                                  <a:pt x="850" y="1632"/>
                                </a:lnTo>
                                <a:lnTo>
                                  <a:pt x="850" y="1587"/>
                                </a:lnTo>
                                <a:lnTo>
                                  <a:pt x="850" y="1587"/>
                                </a:lnTo>
                                <a:lnTo>
                                  <a:pt x="850" y="1542"/>
                                </a:lnTo>
                                <a:lnTo>
                                  <a:pt x="850" y="1496"/>
                                </a:lnTo>
                                <a:lnTo>
                                  <a:pt x="850" y="1451"/>
                                </a:lnTo>
                                <a:lnTo>
                                  <a:pt x="850" y="1406"/>
                                </a:lnTo>
                                <a:lnTo>
                                  <a:pt x="850" y="1405"/>
                                </a:lnTo>
                                <a:lnTo>
                                  <a:pt x="850" y="1360"/>
                                </a:lnTo>
                                <a:lnTo>
                                  <a:pt x="850" y="1315"/>
                                </a:lnTo>
                                <a:lnTo>
                                  <a:pt x="850" y="1269"/>
                                </a:lnTo>
                                <a:lnTo>
                                  <a:pt x="850" y="1269"/>
                                </a:lnTo>
                                <a:lnTo>
                                  <a:pt x="850" y="1224"/>
                                </a:lnTo>
                                <a:lnTo>
                                  <a:pt x="850" y="1179"/>
                                </a:lnTo>
                                <a:lnTo>
                                  <a:pt x="850" y="1133"/>
                                </a:lnTo>
                                <a:lnTo>
                                  <a:pt x="850" y="1088"/>
                                </a:lnTo>
                                <a:lnTo>
                                  <a:pt x="850" y="1088"/>
                                </a:lnTo>
                                <a:lnTo>
                                  <a:pt x="850" y="1043"/>
                                </a:lnTo>
                                <a:lnTo>
                                  <a:pt x="850" y="997"/>
                                </a:lnTo>
                                <a:lnTo>
                                  <a:pt x="850" y="952"/>
                                </a:lnTo>
                                <a:lnTo>
                                  <a:pt x="850" y="952"/>
                                </a:lnTo>
                                <a:lnTo>
                                  <a:pt x="850" y="907"/>
                                </a:lnTo>
                                <a:lnTo>
                                  <a:pt x="850" y="861"/>
                                </a:lnTo>
                                <a:lnTo>
                                  <a:pt x="850" y="816"/>
                                </a:lnTo>
                                <a:lnTo>
                                  <a:pt x="850" y="816"/>
                                </a:lnTo>
                                <a:lnTo>
                                  <a:pt x="850" y="771"/>
                                </a:lnTo>
                                <a:lnTo>
                                  <a:pt x="850" y="725"/>
                                </a:lnTo>
                                <a:lnTo>
                                  <a:pt x="850" y="680"/>
                                </a:lnTo>
                                <a:lnTo>
                                  <a:pt x="850" y="634"/>
                                </a:lnTo>
                                <a:lnTo>
                                  <a:pt x="850" y="589"/>
                                </a:lnTo>
                                <a:lnTo>
                                  <a:pt x="850" y="589"/>
                                </a:lnTo>
                                <a:lnTo>
                                  <a:pt x="850" y="544"/>
                                </a:lnTo>
                                <a:lnTo>
                                  <a:pt x="850" y="498"/>
                                </a:lnTo>
                                <a:lnTo>
                                  <a:pt x="850" y="498"/>
                                </a:lnTo>
                                <a:lnTo>
                                  <a:pt x="850" y="453"/>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21500" name="Freeform 110"/>
                        <wps:cNvSpPr>
                          <a:spLocks/>
                        </wps:cNvSpPr>
                        <wps:spPr bwMode="auto">
                          <a:xfrm>
                            <a:off x="5669" y="666"/>
                            <a:ext cx="851" cy="953"/>
                          </a:xfrm>
                          <a:custGeom>
                            <a:avLst/>
                            <a:gdLst>
                              <a:gd name="T0" fmla="*/ 850 w 851"/>
                              <a:gd name="T1" fmla="*/ 0 h 953"/>
                              <a:gd name="T2" fmla="*/ 0 w 851"/>
                              <a:gd name="T3" fmla="*/ 0 h 953"/>
                              <a:gd name="T4" fmla="*/ 0 w 851"/>
                              <a:gd name="T5" fmla="*/ 45 h 953"/>
                              <a:gd name="T6" fmla="*/ 0 w 851"/>
                              <a:gd name="T7" fmla="*/ 90 h 953"/>
                              <a:gd name="T8" fmla="*/ 0 w 851"/>
                              <a:gd name="T9" fmla="*/ 136 h 953"/>
                              <a:gd name="T10" fmla="*/ 0 w 851"/>
                              <a:gd name="T11" fmla="*/ 136 h 953"/>
                              <a:gd name="T12" fmla="*/ 0 w 851"/>
                              <a:gd name="T13" fmla="*/ 181 h 953"/>
                              <a:gd name="T14" fmla="*/ 0 w 851"/>
                              <a:gd name="T15" fmla="*/ 226 h 953"/>
                              <a:gd name="T16" fmla="*/ 0 w 851"/>
                              <a:gd name="T17" fmla="*/ 272 h 953"/>
                              <a:gd name="T18" fmla="*/ 0 w 851"/>
                              <a:gd name="T19" fmla="*/ 272 h 953"/>
                              <a:gd name="T20" fmla="*/ 0 w 851"/>
                              <a:gd name="T21" fmla="*/ 317 h 953"/>
                              <a:gd name="T22" fmla="*/ 0 w 851"/>
                              <a:gd name="T23" fmla="*/ 362 h 953"/>
                              <a:gd name="T24" fmla="*/ 0 w 851"/>
                              <a:gd name="T25" fmla="*/ 408 h 953"/>
                              <a:gd name="T26" fmla="*/ 0 w 851"/>
                              <a:gd name="T27" fmla="*/ 453 h 953"/>
                              <a:gd name="T28" fmla="*/ 0 w 851"/>
                              <a:gd name="T29" fmla="*/ 453 h 953"/>
                              <a:gd name="T30" fmla="*/ 0 w 851"/>
                              <a:gd name="T31" fmla="*/ 498 h 953"/>
                              <a:gd name="T32" fmla="*/ 0 w 851"/>
                              <a:gd name="T33" fmla="*/ 544 h 953"/>
                              <a:gd name="T34" fmla="*/ 0 w 851"/>
                              <a:gd name="T35" fmla="*/ 589 h 953"/>
                              <a:gd name="T36" fmla="*/ 0 w 851"/>
                              <a:gd name="T37" fmla="*/ 589 h 953"/>
                              <a:gd name="T38" fmla="*/ 0 w 851"/>
                              <a:gd name="T39" fmla="*/ 634 h 953"/>
                              <a:gd name="T40" fmla="*/ 0 w 851"/>
                              <a:gd name="T41" fmla="*/ 680 h 953"/>
                              <a:gd name="T42" fmla="*/ 0 w 851"/>
                              <a:gd name="T43" fmla="*/ 725 h 953"/>
                              <a:gd name="T44" fmla="*/ 0 w 851"/>
                              <a:gd name="T45" fmla="*/ 771 h 953"/>
                              <a:gd name="T46" fmla="*/ 0 w 851"/>
                              <a:gd name="T47" fmla="*/ 771 h 953"/>
                              <a:gd name="T48" fmla="*/ 0 w 851"/>
                              <a:gd name="T49" fmla="*/ 816 h 953"/>
                              <a:gd name="T50" fmla="*/ 0 w 851"/>
                              <a:gd name="T51" fmla="*/ 861 h 953"/>
                              <a:gd name="T52" fmla="*/ 0 w 851"/>
                              <a:gd name="T53" fmla="*/ 907 h 953"/>
                              <a:gd name="T54" fmla="*/ 0 w 851"/>
                              <a:gd name="T55" fmla="*/ 907 h 953"/>
                              <a:gd name="T56" fmla="*/ 0 w 851"/>
                              <a:gd name="T57" fmla="*/ 952 h 953"/>
                              <a:gd name="T58" fmla="*/ 850 w 851"/>
                              <a:gd name="T59" fmla="*/ 952 h 953"/>
                              <a:gd name="T60" fmla="*/ 850 w 851"/>
                              <a:gd name="T61" fmla="*/ 907 h 953"/>
                              <a:gd name="T62" fmla="*/ 850 w 851"/>
                              <a:gd name="T63" fmla="*/ 907 h 953"/>
                              <a:gd name="T64" fmla="*/ 850 w 851"/>
                              <a:gd name="T65" fmla="*/ 861 h 953"/>
                              <a:gd name="T66" fmla="*/ 850 w 851"/>
                              <a:gd name="T67" fmla="*/ 816 h 953"/>
                              <a:gd name="T68" fmla="*/ 850 w 851"/>
                              <a:gd name="T69" fmla="*/ 771 h 953"/>
                              <a:gd name="T70" fmla="*/ 850 w 851"/>
                              <a:gd name="T71" fmla="*/ 771 h 953"/>
                              <a:gd name="T72" fmla="*/ 850 w 851"/>
                              <a:gd name="T73" fmla="*/ 725 h 953"/>
                              <a:gd name="T74" fmla="*/ 850 w 851"/>
                              <a:gd name="T75" fmla="*/ 680 h 953"/>
                              <a:gd name="T76" fmla="*/ 850 w 851"/>
                              <a:gd name="T77" fmla="*/ 634 h 953"/>
                              <a:gd name="T78" fmla="*/ 850 w 851"/>
                              <a:gd name="T79" fmla="*/ 589 h 953"/>
                              <a:gd name="T80" fmla="*/ 850 w 851"/>
                              <a:gd name="T81" fmla="*/ 589 h 953"/>
                              <a:gd name="T82" fmla="*/ 850 w 851"/>
                              <a:gd name="T83" fmla="*/ 544 h 953"/>
                              <a:gd name="T84" fmla="*/ 850 w 851"/>
                              <a:gd name="T85" fmla="*/ 498 h 953"/>
                              <a:gd name="T86" fmla="*/ 850 w 851"/>
                              <a:gd name="T87" fmla="*/ 453 h 953"/>
                              <a:gd name="T88" fmla="*/ 850 w 851"/>
                              <a:gd name="T89" fmla="*/ 453 h 953"/>
                              <a:gd name="T90" fmla="*/ 850 w 851"/>
                              <a:gd name="T91" fmla="*/ 408 h 953"/>
                              <a:gd name="T92" fmla="*/ 850 w 851"/>
                              <a:gd name="T93" fmla="*/ 362 h 953"/>
                              <a:gd name="T94" fmla="*/ 850 w 851"/>
                              <a:gd name="T95" fmla="*/ 317 h 953"/>
                              <a:gd name="T96" fmla="*/ 850 w 851"/>
                              <a:gd name="T97" fmla="*/ 272 h 953"/>
                              <a:gd name="T98" fmla="*/ 850 w 851"/>
                              <a:gd name="T99" fmla="*/ 272 h 953"/>
                              <a:gd name="T100" fmla="*/ 850 w 851"/>
                              <a:gd name="T101" fmla="*/ 226 h 953"/>
                              <a:gd name="T102" fmla="*/ 850 w 851"/>
                              <a:gd name="T103" fmla="*/ 181 h 953"/>
                              <a:gd name="T104" fmla="*/ 850 w 851"/>
                              <a:gd name="T105" fmla="*/ 136 h 953"/>
                              <a:gd name="T106" fmla="*/ 850 w 851"/>
                              <a:gd name="T107" fmla="*/ 136 h 953"/>
                              <a:gd name="T108" fmla="*/ 850 w 851"/>
                              <a:gd name="T109" fmla="*/ 90 h 953"/>
                              <a:gd name="T110" fmla="*/ 850 w 851"/>
                              <a:gd name="T111" fmla="*/ 45 h 953"/>
                              <a:gd name="T112" fmla="*/ 850 w 851"/>
                              <a:gd name="T113"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1" h="953">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53"/>
                                </a:lnTo>
                                <a:lnTo>
                                  <a:pt x="0" y="453"/>
                                </a:lnTo>
                                <a:lnTo>
                                  <a:pt x="0" y="498"/>
                                </a:lnTo>
                                <a:lnTo>
                                  <a:pt x="0" y="544"/>
                                </a:lnTo>
                                <a:lnTo>
                                  <a:pt x="0" y="589"/>
                                </a:lnTo>
                                <a:lnTo>
                                  <a:pt x="0" y="589"/>
                                </a:lnTo>
                                <a:lnTo>
                                  <a:pt x="0" y="634"/>
                                </a:lnTo>
                                <a:lnTo>
                                  <a:pt x="0" y="680"/>
                                </a:lnTo>
                                <a:lnTo>
                                  <a:pt x="0" y="725"/>
                                </a:lnTo>
                                <a:lnTo>
                                  <a:pt x="0" y="771"/>
                                </a:lnTo>
                                <a:lnTo>
                                  <a:pt x="0" y="771"/>
                                </a:lnTo>
                                <a:lnTo>
                                  <a:pt x="0" y="816"/>
                                </a:lnTo>
                                <a:lnTo>
                                  <a:pt x="0" y="861"/>
                                </a:lnTo>
                                <a:lnTo>
                                  <a:pt x="0" y="907"/>
                                </a:lnTo>
                                <a:lnTo>
                                  <a:pt x="0" y="907"/>
                                </a:lnTo>
                                <a:lnTo>
                                  <a:pt x="0" y="952"/>
                                </a:lnTo>
                                <a:lnTo>
                                  <a:pt x="850" y="952"/>
                                </a:lnTo>
                                <a:lnTo>
                                  <a:pt x="850" y="907"/>
                                </a:lnTo>
                                <a:lnTo>
                                  <a:pt x="850" y="907"/>
                                </a:lnTo>
                                <a:lnTo>
                                  <a:pt x="850" y="861"/>
                                </a:lnTo>
                                <a:lnTo>
                                  <a:pt x="850" y="816"/>
                                </a:lnTo>
                                <a:lnTo>
                                  <a:pt x="850" y="771"/>
                                </a:lnTo>
                                <a:lnTo>
                                  <a:pt x="850" y="771"/>
                                </a:lnTo>
                                <a:lnTo>
                                  <a:pt x="850" y="725"/>
                                </a:lnTo>
                                <a:lnTo>
                                  <a:pt x="850" y="680"/>
                                </a:lnTo>
                                <a:lnTo>
                                  <a:pt x="850" y="634"/>
                                </a:lnTo>
                                <a:lnTo>
                                  <a:pt x="850" y="589"/>
                                </a:lnTo>
                                <a:lnTo>
                                  <a:pt x="850" y="589"/>
                                </a:lnTo>
                                <a:lnTo>
                                  <a:pt x="850" y="544"/>
                                </a:lnTo>
                                <a:lnTo>
                                  <a:pt x="850" y="498"/>
                                </a:lnTo>
                                <a:lnTo>
                                  <a:pt x="850" y="453"/>
                                </a:lnTo>
                                <a:lnTo>
                                  <a:pt x="850" y="453"/>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142290" name="Freeform 111"/>
                        <wps:cNvSpPr>
                          <a:spLocks/>
                        </wps:cNvSpPr>
                        <wps:spPr bwMode="auto">
                          <a:xfrm>
                            <a:off x="5669" y="575"/>
                            <a:ext cx="851" cy="91"/>
                          </a:xfrm>
                          <a:custGeom>
                            <a:avLst/>
                            <a:gdLst>
                              <a:gd name="T0" fmla="*/ 850 w 851"/>
                              <a:gd name="T1" fmla="*/ 0 h 91"/>
                              <a:gd name="T2" fmla="*/ 0 w 851"/>
                              <a:gd name="T3" fmla="*/ 0 h 91"/>
                              <a:gd name="T4" fmla="*/ 0 w 851"/>
                              <a:gd name="T5" fmla="*/ 45 h 91"/>
                              <a:gd name="T6" fmla="*/ 0 w 851"/>
                              <a:gd name="T7" fmla="*/ 45 h 91"/>
                              <a:gd name="T8" fmla="*/ 0 w 851"/>
                              <a:gd name="T9" fmla="*/ 90 h 91"/>
                              <a:gd name="T10" fmla="*/ 850 w 851"/>
                              <a:gd name="T11" fmla="*/ 90 h 91"/>
                              <a:gd name="T12" fmla="*/ 850 w 851"/>
                              <a:gd name="T13" fmla="*/ 45 h 91"/>
                              <a:gd name="T14" fmla="*/ 850 w 851"/>
                              <a:gd name="T15" fmla="*/ 45 h 91"/>
                              <a:gd name="T16" fmla="*/ 850 w 851"/>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91">
                                <a:moveTo>
                                  <a:pt x="850" y="0"/>
                                </a:moveTo>
                                <a:lnTo>
                                  <a:pt x="0" y="0"/>
                                </a:lnTo>
                                <a:lnTo>
                                  <a:pt x="0" y="45"/>
                                </a:lnTo>
                                <a:lnTo>
                                  <a:pt x="0" y="45"/>
                                </a:lnTo>
                                <a:lnTo>
                                  <a:pt x="0" y="90"/>
                                </a:lnTo>
                                <a:lnTo>
                                  <a:pt x="850" y="90"/>
                                </a:lnTo>
                                <a:lnTo>
                                  <a:pt x="850" y="45"/>
                                </a:lnTo>
                                <a:lnTo>
                                  <a:pt x="850" y="45"/>
                                </a:lnTo>
                                <a:lnTo>
                                  <a:pt x="850"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870386" name="Freeform 112"/>
                        <wps:cNvSpPr>
                          <a:spLocks/>
                        </wps:cNvSpPr>
                        <wps:spPr bwMode="auto">
                          <a:xfrm>
                            <a:off x="4251" y="3206"/>
                            <a:ext cx="851" cy="182"/>
                          </a:xfrm>
                          <a:custGeom>
                            <a:avLst/>
                            <a:gdLst>
                              <a:gd name="T0" fmla="*/ 850 w 851"/>
                              <a:gd name="T1" fmla="*/ 0 h 182"/>
                              <a:gd name="T2" fmla="*/ 0 w 851"/>
                              <a:gd name="T3" fmla="*/ 0 h 182"/>
                              <a:gd name="T4" fmla="*/ 0 w 851"/>
                              <a:gd name="T5" fmla="*/ 45 h 182"/>
                              <a:gd name="T6" fmla="*/ 0 w 851"/>
                              <a:gd name="T7" fmla="*/ 90 h 182"/>
                              <a:gd name="T8" fmla="*/ 0 w 851"/>
                              <a:gd name="T9" fmla="*/ 136 h 182"/>
                              <a:gd name="T10" fmla="*/ 0 w 851"/>
                              <a:gd name="T11" fmla="*/ 136 h 182"/>
                              <a:gd name="T12" fmla="*/ 0 w 851"/>
                              <a:gd name="T13" fmla="*/ 181 h 182"/>
                              <a:gd name="T14" fmla="*/ 850 w 851"/>
                              <a:gd name="T15" fmla="*/ 181 h 182"/>
                              <a:gd name="T16" fmla="*/ 850 w 851"/>
                              <a:gd name="T17" fmla="*/ 136 h 182"/>
                              <a:gd name="T18" fmla="*/ 850 w 851"/>
                              <a:gd name="T19" fmla="*/ 136 h 182"/>
                              <a:gd name="T20" fmla="*/ 850 w 851"/>
                              <a:gd name="T21" fmla="*/ 90 h 182"/>
                              <a:gd name="T22" fmla="*/ 850 w 851"/>
                              <a:gd name="T23" fmla="*/ 45 h 182"/>
                              <a:gd name="T24" fmla="*/ 850 w 851"/>
                              <a:gd name="T25"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82">
                                <a:moveTo>
                                  <a:pt x="850" y="0"/>
                                </a:moveTo>
                                <a:lnTo>
                                  <a:pt x="0" y="0"/>
                                </a:lnTo>
                                <a:lnTo>
                                  <a:pt x="0" y="45"/>
                                </a:lnTo>
                                <a:lnTo>
                                  <a:pt x="0" y="90"/>
                                </a:lnTo>
                                <a:lnTo>
                                  <a:pt x="0" y="136"/>
                                </a:lnTo>
                                <a:lnTo>
                                  <a:pt x="0" y="136"/>
                                </a:lnTo>
                                <a:lnTo>
                                  <a:pt x="0" y="181"/>
                                </a:lnTo>
                                <a:lnTo>
                                  <a:pt x="850" y="181"/>
                                </a:lnTo>
                                <a:lnTo>
                                  <a:pt x="850" y="136"/>
                                </a:lnTo>
                                <a:lnTo>
                                  <a:pt x="850" y="136"/>
                                </a:lnTo>
                                <a:lnTo>
                                  <a:pt x="850" y="90"/>
                                </a:lnTo>
                                <a:lnTo>
                                  <a:pt x="850" y="45"/>
                                </a:lnTo>
                                <a:lnTo>
                                  <a:pt x="850" y="0"/>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733565" name="Freeform 113"/>
                        <wps:cNvSpPr>
                          <a:spLocks/>
                        </wps:cNvSpPr>
                        <wps:spPr bwMode="auto">
                          <a:xfrm>
                            <a:off x="4251" y="2752"/>
                            <a:ext cx="851" cy="454"/>
                          </a:xfrm>
                          <a:custGeom>
                            <a:avLst/>
                            <a:gdLst>
                              <a:gd name="T0" fmla="*/ 850 w 851"/>
                              <a:gd name="T1" fmla="*/ 0 h 454"/>
                              <a:gd name="T2" fmla="*/ 0 w 851"/>
                              <a:gd name="T3" fmla="*/ 0 h 454"/>
                              <a:gd name="T4" fmla="*/ 0 w 851"/>
                              <a:gd name="T5" fmla="*/ 45 h 454"/>
                              <a:gd name="T6" fmla="*/ 0 w 851"/>
                              <a:gd name="T7" fmla="*/ 90 h 454"/>
                              <a:gd name="T8" fmla="*/ 0 w 851"/>
                              <a:gd name="T9" fmla="*/ 136 h 454"/>
                              <a:gd name="T10" fmla="*/ 0 w 851"/>
                              <a:gd name="T11" fmla="*/ 136 h 454"/>
                              <a:gd name="T12" fmla="*/ 0 w 851"/>
                              <a:gd name="T13" fmla="*/ 181 h 454"/>
                              <a:gd name="T14" fmla="*/ 0 w 851"/>
                              <a:gd name="T15" fmla="*/ 226 h 454"/>
                              <a:gd name="T16" fmla="*/ 0 w 851"/>
                              <a:gd name="T17" fmla="*/ 272 h 454"/>
                              <a:gd name="T18" fmla="*/ 0 w 851"/>
                              <a:gd name="T19" fmla="*/ 272 h 454"/>
                              <a:gd name="T20" fmla="*/ 0 w 851"/>
                              <a:gd name="T21" fmla="*/ 317 h 454"/>
                              <a:gd name="T22" fmla="*/ 0 w 851"/>
                              <a:gd name="T23" fmla="*/ 362 h 454"/>
                              <a:gd name="T24" fmla="*/ 0 w 851"/>
                              <a:gd name="T25" fmla="*/ 408 h 454"/>
                              <a:gd name="T26" fmla="*/ 0 w 851"/>
                              <a:gd name="T27" fmla="*/ 453 h 454"/>
                              <a:gd name="T28" fmla="*/ 850 w 851"/>
                              <a:gd name="T29" fmla="*/ 453 h 454"/>
                              <a:gd name="T30" fmla="*/ 850 w 851"/>
                              <a:gd name="T31" fmla="*/ 408 h 454"/>
                              <a:gd name="T32" fmla="*/ 850 w 851"/>
                              <a:gd name="T33" fmla="*/ 362 h 454"/>
                              <a:gd name="T34" fmla="*/ 850 w 851"/>
                              <a:gd name="T35" fmla="*/ 317 h 454"/>
                              <a:gd name="T36" fmla="*/ 850 w 851"/>
                              <a:gd name="T37" fmla="*/ 272 h 454"/>
                              <a:gd name="T38" fmla="*/ 850 w 851"/>
                              <a:gd name="T39" fmla="*/ 272 h 454"/>
                              <a:gd name="T40" fmla="*/ 850 w 851"/>
                              <a:gd name="T41" fmla="*/ 226 h 454"/>
                              <a:gd name="T42" fmla="*/ 850 w 851"/>
                              <a:gd name="T43" fmla="*/ 181 h 454"/>
                              <a:gd name="T44" fmla="*/ 850 w 851"/>
                              <a:gd name="T45" fmla="*/ 136 h 454"/>
                              <a:gd name="T46" fmla="*/ 850 w 851"/>
                              <a:gd name="T47" fmla="*/ 136 h 454"/>
                              <a:gd name="T48" fmla="*/ 850 w 851"/>
                              <a:gd name="T49" fmla="*/ 90 h 454"/>
                              <a:gd name="T50" fmla="*/ 850 w 851"/>
                              <a:gd name="T51" fmla="*/ 45 h 454"/>
                              <a:gd name="T52" fmla="*/ 850 w 851"/>
                              <a:gd name="T53"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1" h="454">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53"/>
                                </a:lnTo>
                                <a:lnTo>
                                  <a:pt x="850" y="453"/>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149947" name="Freeform 114"/>
                        <wps:cNvSpPr>
                          <a:spLocks/>
                        </wps:cNvSpPr>
                        <wps:spPr bwMode="auto">
                          <a:xfrm>
                            <a:off x="4251" y="394"/>
                            <a:ext cx="851" cy="2359"/>
                          </a:xfrm>
                          <a:custGeom>
                            <a:avLst/>
                            <a:gdLst>
                              <a:gd name="T0" fmla="*/ 0 w 851"/>
                              <a:gd name="T1" fmla="*/ 45 h 2359"/>
                              <a:gd name="T2" fmla="*/ 0 w 851"/>
                              <a:gd name="T3" fmla="*/ 136 h 2359"/>
                              <a:gd name="T4" fmla="*/ 0 w 851"/>
                              <a:gd name="T5" fmla="*/ 226 h 2359"/>
                              <a:gd name="T6" fmla="*/ 0 w 851"/>
                              <a:gd name="T7" fmla="*/ 362 h 2359"/>
                              <a:gd name="T8" fmla="*/ 0 w 851"/>
                              <a:gd name="T9" fmla="*/ 453 h 2359"/>
                              <a:gd name="T10" fmla="*/ 0 w 851"/>
                              <a:gd name="T11" fmla="*/ 544 h 2359"/>
                              <a:gd name="T12" fmla="*/ 0 w 851"/>
                              <a:gd name="T13" fmla="*/ 680 h 2359"/>
                              <a:gd name="T14" fmla="*/ 0 w 851"/>
                              <a:gd name="T15" fmla="*/ 771 h 2359"/>
                              <a:gd name="T16" fmla="*/ 0 w 851"/>
                              <a:gd name="T17" fmla="*/ 861 h 2359"/>
                              <a:gd name="T18" fmla="*/ 0 w 851"/>
                              <a:gd name="T19" fmla="*/ 997 h 2359"/>
                              <a:gd name="T20" fmla="*/ 0 w 851"/>
                              <a:gd name="T21" fmla="*/ 1088 h 2359"/>
                              <a:gd name="T22" fmla="*/ 0 w 851"/>
                              <a:gd name="T23" fmla="*/ 1179 h 2359"/>
                              <a:gd name="T24" fmla="*/ 0 w 851"/>
                              <a:gd name="T25" fmla="*/ 1315 h 2359"/>
                              <a:gd name="T26" fmla="*/ 0 w 851"/>
                              <a:gd name="T27" fmla="*/ 1405 h 2359"/>
                              <a:gd name="T28" fmla="*/ 0 w 851"/>
                              <a:gd name="T29" fmla="*/ 1496 h 2359"/>
                              <a:gd name="T30" fmla="*/ 0 w 851"/>
                              <a:gd name="T31" fmla="*/ 1632 h 2359"/>
                              <a:gd name="T32" fmla="*/ 0 w 851"/>
                              <a:gd name="T33" fmla="*/ 1723 h 2359"/>
                              <a:gd name="T34" fmla="*/ 0 w 851"/>
                              <a:gd name="T35" fmla="*/ 1814 h 2359"/>
                              <a:gd name="T36" fmla="*/ 0 w 851"/>
                              <a:gd name="T37" fmla="*/ 1950 h 2359"/>
                              <a:gd name="T38" fmla="*/ 0 w 851"/>
                              <a:gd name="T39" fmla="*/ 2040 h 2359"/>
                              <a:gd name="T40" fmla="*/ 0 w 851"/>
                              <a:gd name="T41" fmla="*/ 2177 h 2359"/>
                              <a:gd name="T42" fmla="*/ 0 w 851"/>
                              <a:gd name="T43" fmla="*/ 2267 h 2359"/>
                              <a:gd name="T44" fmla="*/ 0 w 851"/>
                              <a:gd name="T45" fmla="*/ 2358 h 2359"/>
                              <a:gd name="T46" fmla="*/ 850 w 851"/>
                              <a:gd name="T47" fmla="*/ 2313 h 2359"/>
                              <a:gd name="T48" fmla="*/ 850 w 851"/>
                              <a:gd name="T49" fmla="*/ 2177 h 2359"/>
                              <a:gd name="T50" fmla="*/ 850 w 851"/>
                              <a:gd name="T51" fmla="*/ 2086 h 2359"/>
                              <a:gd name="T52" fmla="*/ 850 w 851"/>
                              <a:gd name="T53" fmla="*/ 1995 h 2359"/>
                              <a:gd name="T54" fmla="*/ 850 w 851"/>
                              <a:gd name="T55" fmla="*/ 1859 h 2359"/>
                              <a:gd name="T56" fmla="*/ 850 w 851"/>
                              <a:gd name="T57" fmla="*/ 1768 h 2359"/>
                              <a:gd name="T58" fmla="*/ 850 w 851"/>
                              <a:gd name="T59" fmla="*/ 1678 h 2359"/>
                              <a:gd name="T60" fmla="*/ 850 w 851"/>
                              <a:gd name="T61" fmla="*/ 1542 h 2359"/>
                              <a:gd name="T62" fmla="*/ 850 w 851"/>
                              <a:gd name="T63" fmla="*/ 1451 h 2359"/>
                              <a:gd name="T64" fmla="*/ 850 w 851"/>
                              <a:gd name="T65" fmla="*/ 1360 h 2359"/>
                              <a:gd name="T66" fmla="*/ 850 w 851"/>
                              <a:gd name="T67" fmla="*/ 1224 h 2359"/>
                              <a:gd name="T68" fmla="*/ 850 w 851"/>
                              <a:gd name="T69" fmla="*/ 1133 h 2359"/>
                              <a:gd name="T70" fmla="*/ 850 w 851"/>
                              <a:gd name="T71" fmla="*/ 1043 h 2359"/>
                              <a:gd name="T72" fmla="*/ 850 w 851"/>
                              <a:gd name="T73" fmla="*/ 907 h 2359"/>
                              <a:gd name="T74" fmla="*/ 850 w 851"/>
                              <a:gd name="T75" fmla="*/ 816 h 2359"/>
                              <a:gd name="T76" fmla="*/ 850 w 851"/>
                              <a:gd name="T77" fmla="*/ 725 h 2359"/>
                              <a:gd name="T78" fmla="*/ 850 w 851"/>
                              <a:gd name="T79" fmla="*/ 589 h 2359"/>
                              <a:gd name="T80" fmla="*/ 850 w 851"/>
                              <a:gd name="T81" fmla="*/ 498 h 2359"/>
                              <a:gd name="T82" fmla="*/ 850 w 851"/>
                              <a:gd name="T83" fmla="*/ 408 h 2359"/>
                              <a:gd name="T84" fmla="*/ 850 w 851"/>
                              <a:gd name="T85" fmla="*/ 272 h 2359"/>
                              <a:gd name="T86" fmla="*/ 850 w 851"/>
                              <a:gd name="T87" fmla="*/ 181 h 2359"/>
                              <a:gd name="T88" fmla="*/ 850 w 851"/>
                              <a:gd name="T89" fmla="*/ 90 h 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51" h="2359">
                                <a:moveTo>
                                  <a:pt x="850" y="0"/>
                                </a:moveTo>
                                <a:lnTo>
                                  <a:pt x="0" y="0"/>
                                </a:lnTo>
                                <a:lnTo>
                                  <a:pt x="0" y="45"/>
                                </a:lnTo>
                                <a:lnTo>
                                  <a:pt x="0" y="90"/>
                                </a:lnTo>
                                <a:lnTo>
                                  <a:pt x="0" y="90"/>
                                </a:lnTo>
                                <a:lnTo>
                                  <a:pt x="0" y="136"/>
                                </a:lnTo>
                                <a:lnTo>
                                  <a:pt x="0" y="181"/>
                                </a:lnTo>
                                <a:lnTo>
                                  <a:pt x="0" y="226"/>
                                </a:lnTo>
                                <a:lnTo>
                                  <a:pt x="0" y="226"/>
                                </a:lnTo>
                                <a:lnTo>
                                  <a:pt x="0" y="272"/>
                                </a:lnTo>
                                <a:lnTo>
                                  <a:pt x="0" y="317"/>
                                </a:lnTo>
                                <a:lnTo>
                                  <a:pt x="0" y="362"/>
                                </a:lnTo>
                                <a:lnTo>
                                  <a:pt x="0" y="408"/>
                                </a:lnTo>
                                <a:lnTo>
                                  <a:pt x="0" y="408"/>
                                </a:lnTo>
                                <a:lnTo>
                                  <a:pt x="0" y="453"/>
                                </a:lnTo>
                                <a:lnTo>
                                  <a:pt x="0" y="498"/>
                                </a:lnTo>
                                <a:lnTo>
                                  <a:pt x="0" y="544"/>
                                </a:lnTo>
                                <a:lnTo>
                                  <a:pt x="0" y="544"/>
                                </a:lnTo>
                                <a:lnTo>
                                  <a:pt x="0" y="589"/>
                                </a:lnTo>
                                <a:lnTo>
                                  <a:pt x="0" y="634"/>
                                </a:lnTo>
                                <a:lnTo>
                                  <a:pt x="0" y="680"/>
                                </a:lnTo>
                                <a:lnTo>
                                  <a:pt x="0" y="725"/>
                                </a:lnTo>
                                <a:lnTo>
                                  <a:pt x="0" y="725"/>
                                </a:lnTo>
                                <a:lnTo>
                                  <a:pt x="0" y="771"/>
                                </a:lnTo>
                                <a:lnTo>
                                  <a:pt x="0" y="816"/>
                                </a:lnTo>
                                <a:lnTo>
                                  <a:pt x="0" y="861"/>
                                </a:lnTo>
                                <a:lnTo>
                                  <a:pt x="0" y="861"/>
                                </a:lnTo>
                                <a:lnTo>
                                  <a:pt x="0" y="907"/>
                                </a:lnTo>
                                <a:lnTo>
                                  <a:pt x="0" y="952"/>
                                </a:lnTo>
                                <a:lnTo>
                                  <a:pt x="0" y="997"/>
                                </a:lnTo>
                                <a:lnTo>
                                  <a:pt x="0" y="1043"/>
                                </a:lnTo>
                                <a:lnTo>
                                  <a:pt x="0" y="1043"/>
                                </a:lnTo>
                                <a:lnTo>
                                  <a:pt x="0" y="1088"/>
                                </a:lnTo>
                                <a:lnTo>
                                  <a:pt x="0" y="1133"/>
                                </a:lnTo>
                                <a:lnTo>
                                  <a:pt x="0" y="1179"/>
                                </a:lnTo>
                                <a:lnTo>
                                  <a:pt x="0" y="1179"/>
                                </a:lnTo>
                                <a:lnTo>
                                  <a:pt x="0" y="1224"/>
                                </a:lnTo>
                                <a:lnTo>
                                  <a:pt x="0" y="1269"/>
                                </a:lnTo>
                                <a:lnTo>
                                  <a:pt x="0" y="1315"/>
                                </a:lnTo>
                                <a:lnTo>
                                  <a:pt x="0" y="1360"/>
                                </a:lnTo>
                                <a:lnTo>
                                  <a:pt x="0" y="1360"/>
                                </a:lnTo>
                                <a:lnTo>
                                  <a:pt x="0" y="1405"/>
                                </a:lnTo>
                                <a:lnTo>
                                  <a:pt x="0" y="1451"/>
                                </a:lnTo>
                                <a:lnTo>
                                  <a:pt x="0" y="1496"/>
                                </a:lnTo>
                                <a:lnTo>
                                  <a:pt x="0" y="1496"/>
                                </a:lnTo>
                                <a:lnTo>
                                  <a:pt x="0" y="1542"/>
                                </a:lnTo>
                                <a:lnTo>
                                  <a:pt x="0" y="1587"/>
                                </a:lnTo>
                                <a:lnTo>
                                  <a:pt x="0" y="1632"/>
                                </a:lnTo>
                                <a:lnTo>
                                  <a:pt x="0" y="1678"/>
                                </a:lnTo>
                                <a:lnTo>
                                  <a:pt x="0" y="1723"/>
                                </a:lnTo>
                                <a:lnTo>
                                  <a:pt x="0" y="1723"/>
                                </a:lnTo>
                                <a:lnTo>
                                  <a:pt x="0" y="1768"/>
                                </a:lnTo>
                                <a:lnTo>
                                  <a:pt x="0" y="1814"/>
                                </a:lnTo>
                                <a:lnTo>
                                  <a:pt x="0" y="1814"/>
                                </a:lnTo>
                                <a:lnTo>
                                  <a:pt x="0" y="1859"/>
                                </a:lnTo>
                                <a:lnTo>
                                  <a:pt x="0" y="1904"/>
                                </a:lnTo>
                                <a:lnTo>
                                  <a:pt x="0" y="1950"/>
                                </a:lnTo>
                                <a:lnTo>
                                  <a:pt x="0" y="1995"/>
                                </a:lnTo>
                                <a:lnTo>
                                  <a:pt x="0" y="2040"/>
                                </a:lnTo>
                                <a:lnTo>
                                  <a:pt x="0" y="2040"/>
                                </a:lnTo>
                                <a:lnTo>
                                  <a:pt x="0" y="2086"/>
                                </a:lnTo>
                                <a:lnTo>
                                  <a:pt x="0" y="2131"/>
                                </a:lnTo>
                                <a:lnTo>
                                  <a:pt x="0" y="2177"/>
                                </a:lnTo>
                                <a:lnTo>
                                  <a:pt x="0" y="2177"/>
                                </a:lnTo>
                                <a:lnTo>
                                  <a:pt x="0" y="2222"/>
                                </a:lnTo>
                                <a:lnTo>
                                  <a:pt x="0" y="2267"/>
                                </a:lnTo>
                                <a:lnTo>
                                  <a:pt x="0" y="2313"/>
                                </a:lnTo>
                                <a:lnTo>
                                  <a:pt x="0" y="2313"/>
                                </a:lnTo>
                                <a:lnTo>
                                  <a:pt x="0" y="2358"/>
                                </a:lnTo>
                                <a:lnTo>
                                  <a:pt x="850" y="2358"/>
                                </a:lnTo>
                                <a:lnTo>
                                  <a:pt x="850" y="2313"/>
                                </a:lnTo>
                                <a:lnTo>
                                  <a:pt x="850" y="2313"/>
                                </a:lnTo>
                                <a:lnTo>
                                  <a:pt x="850" y="2267"/>
                                </a:lnTo>
                                <a:lnTo>
                                  <a:pt x="850" y="2222"/>
                                </a:lnTo>
                                <a:lnTo>
                                  <a:pt x="850" y="2177"/>
                                </a:lnTo>
                                <a:lnTo>
                                  <a:pt x="850" y="2177"/>
                                </a:lnTo>
                                <a:lnTo>
                                  <a:pt x="850" y="2131"/>
                                </a:lnTo>
                                <a:lnTo>
                                  <a:pt x="850" y="2086"/>
                                </a:lnTo>
                                <a:lnTo>
                                  <a:pt x="850" y="2040"/>
                                </a:lnTo>
                                <a:lnTo>
                                  <a:pt x="850" y="2040"/>
                                </a:lnTo>
                                <a:lnTo>
                                  <a:pt x="850" y="1995"/>
                                </a:lnTo>
                                <a:lnTo>
                                  <a:pt x="850" y="1950"/>
                                </a:lnTo>
                                <a:lnTo>
                                  <a:pt x="850" y="1904"/>
                                </a:lnTo>
                                <a:lnTo>
                                  <a:pt x="850" y="1859"/>
                                </a:lnTo>
                                <a:lnTo>
                                  <a:pt x="850" y="1814"/>
                                </a:lnTo>
                                <a:lnTo>
                                  <a:pt x="850" y="1814"/>
                                </a:lnTo>
                                <a:lnTo>
                                  <a:pt x="850" y="1768"/>
                                </a:lnTo>
                                <a:lnTo>
                                  <a:pt x="850" y="1723"/>
                                </a:lnTo>
                                <a:lnTo>
                                  <a:pt x="850" y="1723"/>
                                </a:lnTo>
                                <a:lnTo>
                                  <a:pt x="850" y="1678"/>
                                </a:lnTo>
                                <a:lnTo>
                                  <a:pt x="850" y="1632"/>
                                </a:lnTo>
                                <a:lnTo>
                                  <a:pt x="850" y="1587"/>
                                </a:lnTo>
                                <a:lnTo>
                                  <a:pt x="850" y="1542"/>
                                </a:lnTo>
                                <a:lnTo>
                                  <a:pt x="850" y="1496"/>
                                </a:lnTo>
                                <a:lnTo>
                                  <a:pt x="850" y="1496"/>
                                </a:lnTo>
                                <a:lnTo>
                                  <a:pt x="850" y="1451"/>
                                </a:lnTo>
                                <a:lnTo>
                                  <a:pt x="850" y="1405"/>
                                </a:lnTo>
                                <a:lnTo>
                                  <a:pt x="850" y="1360"/>
                                </a:lnTo>
                                <a:lnTo>
                                  <a:pt x="850" y="1360"/>
                                </a:lnTo>
                                <a:lnTo>
                                  <a:pt x="850" y="1315"/>
                                </a:lnTo>
                                <a:lnTo>
                                  <a:pt x="850" y="1269"/>
                                </a:lnTo>
                                <a:lnTo>
                                  <a:pt x="850" y="1224"/>
                                </a:lnTo>
                                <a:lnTo>
                                  <a:pt x="850" y="1179"/>
                                </a:lnTo>
                                <a:lnTo>
                                  <a:pt x="850" y="1179"/>
                                </a:lnTo>
                                <a:lnTo>
                                  <a:pt x="850" y="1133"/>
                                </a:lnTo>
                                <a:lnTo>
                                  <a:pt x="850" y="1088"/>
                                </a:lnTo>
                                <a:lnTo>
                                  <a:pt x="850" y="1043"/>
                                </a:lnTo>
                                <a:lnTo>
                                  <a:pt x="850" y="1043"/>
                                </a:lnTo>
                                <a:lnTo>
                                  <a:pt x="850" y="997"/>
                                </a:lnTo>
                                <a:lnTo>
                                  <a:pt x="850" y="952"/>
                                </a:lnTo>
                                <a:lnTo>
                                  <a:pt x="850" y="907"/>
                                </a:lnTo>
                                <a:lnTo>
                                  <a:pt x="850" y="861"/>
                                </a:lnTo>
                                <a:lnTo>
                                  <a:pt x="850" y="861"/>
                                </a:lnTo>
                                <a:lnTo>
                                  <a:pt x="850" y="816"/>
                                </a:lnTo>
                                <a:lnTo>
                                  <a:pt x="850" y="771"/>
                                </a:lnTo>
                                <a:lnTo>
                                  <a:pt x="850" y="725"/>
                                </a:lnTo>
                                <a:lnTo>
                                  <a:pt x="850" y="725"/>
                                </a:lnTo>
                                <a:lnTo>
                                  <a:pt x="850" y="680"/>
                                </a:lnTo>
                                <a:lnTo>
                                  <a:pt x="850" y="634"/>
                                </a:lnTo>
                                <a:lnTo>
                                  <a:pt x="850" y="589"/>
                                </a:lnTo>
                                <a:lnTo>
                                  <a:pt x="850" y="544"/>
                                </a:lnTo>
                                <a:lnTo>
                                  <a:pt x="850" y="544"/>
                                </a:lnTo>
                                <a:lnTo>
                                  <a:pt x="850" y="498"/>
                                </a:lnTo>
                                <a:lnTo>
                                  <a:pt x="850" y="453"/>
                                </a:lnTo>
                                <a:lnTo>
                                  <a:pt x="850" y="408"/>
                                </a:lnTo>
                                <a:lnTo>
                                  <a:pt x="850" y="408"/>
                                </a:lnTo>
                                <a:lnTo>
                                  <a:pt x="850" y="362"/>
                                </a:lnTo>
                                <a:lnTo>
                                  <a:pt x="850" y="317"/>
                                </a:lnTo>
                                <a:lnTo>
                                  <a:pt x="850" y="272"/>
                                </a:lnTo>
                                <a:lnTo>
                                  <a:pt x="850" y="226"/>
                                </a:lnTo>
                                <a:lnTo>
                                  <a:pt x="850" y="226"/>
                                </a:lnTo>
                                <a:lnTo>
                                  <a:pt x="850" y="181"/>
                                </a:lnTo>
                                <a:lnTo>
                                  <a:pt x="850" y="136"/>
                                </a:lnTo>
                                <a:lnTo>
                                  <a:pt x="850" y="90"/>
                                </a:lnTo>
                                <a:lnTo>
                                  <a:pt x="850" y="90"/>
                                </a:lnTo>
                                <a:lnTo>
                                  <a:pt x="850" y="45"/>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054236" name="Freeform 115"/>
                        <wps:cNvSpPr>
                          <a:spLocks/>
                        </wps:cNvSpPr>
                        <wps:spPr bwMode="auto">
                          <a:xfrm>
                            <a:off x="4251" y="-649"/>
                            <a:ext cx="851" cy="1043"/>
                          </a:xfrm>
                          <a:custGeom>
                            <a:avLst/>
                            <a:gdLst>
                              <a:gd name="T0" fmla="*/ 850 w 851"/>
                              <a:gd name="T1" fmla="*/ 0 h 1043"/>
                              <a:gd name="T2" fmla="*/ 0 w 851"/>
                              <a:gd name="T3" fmla="*/ 0 h 1043"/>
                              <a:gd name="T4" fmla="*/ 0 w 851"/>
                              <a:gd name="T5" fmla="*/ 45 h 1043"/>
                              <a:gd name="T6" fmla="*/ 0 w 851"/>
                              <a:gd name="T7" fmla="*/ 45 h 1043"/>
                              <a:gd name="T8" fmla="*/ 0 w 851"/>
                              <a:gd name="T9" fmla="*/ 90 h 1043"/>
                              <a:gd name="T10" fmla="*/ 0 w 851"/>
                              <a:gd name="T11" fmla="*/ 136 h 1043"/>
                              <a:gd name="T12" fmla="*/ 0 w 851"/>
                              <a:gd name="T13" fmla="*/ 136 h 1043"/>
                              <a:gd name="T14" fmla="*/ 0 w 851"/>
                              <a:gd name="T15" fmla="*/ 181 h 1043"/>
                              <a:gd name="T16" fmla="*/ 0 w 851"/>
                              <a:gd name="T17" fmla="*/ 226 h 1043"/>
                              <a:gd name="T18" fmla="*/ 0 w 851"/>
                              <a:gd name="T19" fmla="*/ 272 h 1043"/>
                              <a:gd name="T20" fmla="*/ 0 w 851"/>
                              <a:gd name="T21" fmla="*/ 317 h 1043"/>
                              <a:gd name="T22" fmla="*/ 0 w 851"/>
                              <a:gd name="T23" fmla="*/ 362 h 1043"/>
                              <a:gd name="T24" fmla="*/ 0 w 851"/>
                              <a:gd name="T25" fmla="*/ 362 h 1043"/>
                              <a:gd name="T26" fmla="*/ 0 w 851"/>
                              <a:gd name="T27" fmla="*/ 408 h 1043"/>
                              <a:gd name="T28" fmla="*/ 0 w 851"/>
                              <a:gd name="T29" fmla="*/ 453 h 1043"/>
                              <a:gd name="T30" fmla="*/ 0 w 851"/>
                              <a:gd name="T31" fmla="*/ 498 h 1043"/>
                              <a:gd name="T32" fmla="*/ 0 w 851"/>
                              <a:gd name="T33" fmla="*/ 498 h 1043"/>
                              <a:gd name="T34" fmla="*/ 0 w 851"/>
                              <a:gd name="T35" fmla="*/ 544 h 1043"/>
                              <a:gd name="T36" fmla="*/ 0 w 851"/>
                              <a:gd name="T37" fmla="*/ 589 h 1043"/>
                              <a:gd name="T38" fmla="*/ 0 w 851"/>
                              <a:gd name="T39" fmla="*/ 634 h 1043"/>
                              <a:gd name="T40" fmla="*/ 0 w 851"/>
                              <a:gd name="T41" fmla="*/ 634 h 1043"/>
                              <a:gd name="T42" fmla="*/ 0 w 851"/>
                              <a:gd name="T43" fmla="*/ 680 h 1043"/>
                              <a:gd name="T44" fmla="*/ 0 w 851"/>
                              <a:gd name="T45" fmla="*/ 725 h 1043"/>
                              <a:gd name="T46" fmla="*/ 0 w 851"/>
                              <a:gd name="T47" fmla="*/ 771 h 1043"/>
                              <a:gd name="T48" fmla="*/ 0 w 851"/>
                              <a:gd name="T49" fmla="*/ 816 h 1043"/>
                              <a:gd name="T50" fmla="*/ 0 w 851"/>
                              <a:gd name="T51" fmla="*/ 816 h 1043"/>
                              <a:gd name="T52" fmla="*/ 0 w 851"/>
                              <a:gd name="T53" fmla="*/ 861 h 1043"/>
                              <a:gd name="T54" fmla="*/ 0 w 851"/>
                              <a:gd name="T55" fmla="*/ 907 h 1043"/>
                              <a:gd name="T56" fmla="*/ 0 w 851"/>
                              <a:gd name="T57" fmla="*/ 952 h 1043"/>
                              <a:gd name="T58" fmla="*/ 0 w 851"/>
                              <a:gd name="T59" fmla="*/ 952 h 1043"/>
                              <a:gd name="T60" fmla="*/ 0 w 851"/>
                              <a:gd name="T61" fmla="*/ 997 h 1043"/>
                              <a:gd name="T62" fmla="*/ 0 w 851"/>
                              <a:gd name="T63" fmla="*/ 1043 h 1043"/>
                              <a:gd name="T64" fmla="*/ 850 w 851"/>
                              <a:gd name="T65" fmla="*/ 1043 h 1043"/>
                              <a:gd name="T66" fmla="*/ 850 w 851"/>
                              <a:gd name="T67" fmla="*/ 997 h 1043"/>
                              <a:gd name="T68" fmla="*/ 850 w 851"/>
                              <a:gd name="T69" fmla="*/ 952 h 1043"/>
                              <a:gd name="T70" fmla="*/ 850 w 851"/>
                              <a:gd name="T71" fmla="*/ 952 h 1043"/>
                              <a:gd name="T72" fmla="*/ 850 w 851"/>
                              <a:gd name="T73" fmla="*/ 907 h 1043"/>
                              <a:gd name="T74" fmla="*/ 850 w 851"/>
                              <a:gd name="T75" fmla="*/ 861 h 1043"/>
                              <a:gd name="T76" fmla="*/ 850 w 851"/>
                              <a:gd name="T77" fmla="*/ 816 h 1043"/>
                              <a:gd name="T78" fmla="*/ 850 w 851"/>
                              <a:gd name="T79" fmla="*/ 816 h 1043"/>
                              <a:gd name="T80" fmla="*/ 850 w 851"/>
                              <a:gd name="T81" fmla="*/ 771 h 1043"/>
                              <a:gd name="T82" fmla="*/ 850 w 851"/>
                              <a:gd name="T83" fmla="*/ 725 h 1043"/>
                              <a:gd name="T84" fmla="*/ 850 w 851"/>
                              <a:gd name="T85" fmla="*/ 680 h 1043"/>
                              <a:gd name="T86" fmla="*/ 850 w 851"/>
                              <a:gd name="T87" fmla="*/ 634 h 1043"/>
                              <a:gd name="T88" fmla="*/ 850 w 851"/>
                              <a:gd name="T89" fmla="*/ 634 h 1043"/>
                              <a:gd name="T90" fmla="*/ 850 w 851"/>
                              <a:gd name="T91" fmla="*/ 589 h 1043"/>
                              <a:gd name="T92" fmla="*/ 850 w 851"/>
                              <a:gd name="T93" fmla="*/ 544 h 1043"/>
                              <a:gd name="T94" fmla="*/ 850 w 851"/>
                              <a:gd name="T95" fmla="*/ 498 h 1043"/>
                              <a:gd name="T96" fmla="*/ 850 w 851"/>
                              <a:gd name="T97" fmla="*/ 498 h 1043"/>
                              <a:gd name="T98" fmla="*/ 850 w 851"/>
                              <a:gd name="T99" fmla="*/ 453 h 1043"/>
                              <a:gd name="T100" fmla="*/ 850 w 851"/>
                              <a:gd name="T101" fmla="*/ 408 h 1043"/>
                              <a:gd name="T102" fmla="*/ 850 w 851"/>
                              <a:gd name="T103" fmla="*/ 362 h 1043"/>
                              <a:gd name="T104" fmla="*/ 850 w 851"/>
                              <a:gd name="T105" fmla="*/ 362 h 1043"/>
                              <a:gd name="T106" fmla="*/ 850 w 851"/>
                              <a:gd name="T107" fmla="*/ 317 h 1043"/>
                              <a:gd name="T108" fmla="*/ 850 w 851"/>
                              <a:gd name="T109" fmla="*/ 272 h 1043"/>
                              <a:gd name="T110" fmla="*/ 850 w 851"/>
                              <a:gd name="T111" fmla="*/ 226 h 1043"/>
                              <a:gd name="T112" fmla="*/ 850 w 851"/>
                              <a:gd name="T113" fmla="*/ 181 h 1043"/>
                              <a:gd name="T114" fmla="*/ 850 w 851"/>
                              <a:gd name="T115" fmla="*/ 136 h 1043"/>
                              <a:gd name="T116" fmla="*/ 850 w 851"/>
                              <a:gd name="T117" fmla="*/ 136 h 1043"/>
                              <a:gd name="T118" fmla="*/ 850 w 851"/>
                              <a:gd name="T119" fmla="*/ 90 h 1043"/>
                              <a:gd name="T120" fmla="*/ 850 w 851"/>
                              <a:gd name="T121" fmla="*/ 45 h 1043"/>
                              <a:gd name="T122" fmla="*/ 850 w 851"/>
                              <a:gd name="T123" fmla="*/ 45 h 1043"/>
                              <a:gd name="T124" fmla="*/ 850 w 851"/>
                              <a:gd name="T125" fmla="*/ 0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1" h="1043">
                                <a:moveTo>
                                  <a:pt x="850" y="0"/>
                                </a:moveTo>
                                <a:lnTo>
                                  <a:pt x="0" y="0"/>
                                </a:lnTo>
                                <a:lnTo>
                                  <a:pt x="0" y="45"/>
                                </a:lnTo>
                                <a:lnTo>
                                  <a:pt x="0" y="45"/>
                                </a:lnTo>
                                <a:lnTo>
                                  <a:pt x="0" y="90"/>
                                </a:lnTo>
                                <a:lnTo>
                                  <a:pt x="0" y="136"/>
                                </a:lnTo>
                                <a:lnTo>
                                  <a:pt x="0" y="136"/>
                                </a:lnTo>
                                <a:lnTo>
                                  <a:pt x="0" y="181"/>
                                </a:lnTo>
                                <a:lnTo>
                                  <a:pt x="0" y="226"/>
                                </a:lnTo>
                                <a:lnTo>
                                  <a:pt x="0" y="272"/>
                                </a:lnTo>
                                <a:lnTo>
                                  <a:pt x="0" y="317"/>
                                </a:lnTo>
                                <a:lnTo>
                                  <a:pt x="0" y="362"/>
                                </a:lnTo>
                                <a:lnTo>
                                  <a:pt x="0" y="362"/>
                                </a:lnTo>
                                <a:lnTo>
                                  <a:pt x="0" y="408"/>
                                </a:lnTo>
                                <a:lnTo>
                                  <a:pt x="0" y="453"/>
                                </a:lnTo>
                                <a:lnTo>
                                  <a:pt x="0" y="498"/>
                                </a:lnTo>
                                <a:lnTo>
                                  <a:pt x="0" y="498"/>
                                </a:lnTo>
                                <a:lnTo>
                                  <a:pt x="0" y="544"/>
                                </a:lnTo>
                                <a:lnTo>
                                  <a:pt x="0" y="589"/>
                                </a:lnTo>
                                <a:lnTo>
                                  <a:pt x="0" y="634"/>
                                </a:lnTo>
                                <a:lnTo>
                                  <a:pt x="0" y="634"/>
                                </a:lnTo>
                                <a:lnTo>
                                  <a:pt x="0" y="680"/>
                                </a:lnTo>
                                <a:lnTo>
                                  <a:pt x="0" y="725"/>
                                </a:lnTo>
                                <a:lnTo>
                                  <a:pt x="0" y="771"/>
                                </a:lnTo>
                                <a:lnTo>
                                  <a:pt x="0" y="816"/>
                                </a:lnTo>
                                <a:lnTo>
                                  <a:pt x="0" y="816"/>
                                </a:lnTo>
                                <a:lnTo>
                                  <a:pt x="0" y="861"/>
                                </a:lnTo>
                                <a:lnTo>
                                  <a:pt x="0" y="907"/>
                                </a:lnTo>
                                <a:lnTo>
                                  <a:pt x="0" y="952"/>
                                </a:lnTo>
                                <a:lnTo>
                                  <a:pt x="0" y="952"/>
                                </a:lnTo>
                                <a:lnTo>
                                  <a:pt x="0" y="997"/>
                                </a:lnTo>
                                <a:lnTo>
                                  <a:pt x="0" y="1043"/>
                                </a:lnTo>
                                <a:lnTo>
                                  <a:pt x="850" y="1043"/>
                                </a:lnTo>
                                <a:lnTo>
                                  <a:pt x="850" y="997"/>
                                </a:lnTo>
                                <a:lnTo>
                                  <a:pt x="850" y="952"/>
                                </a:lnTo>
                                <a:lnTo>
                                  <a:pt x="850" y="952"/>
                                </a:lnTo>
                                <a:lnTo>
                                  <a:pt x="850" y="907"/>
                                </a:lnTo>
                                <a:lnTo>
                                  <a:pt x="850" y="861"/>
                                </a:lnTo>
                                <a:lnTo>
                                  <a:pt x="850" y="816"/>
                                </a:lnTo>
                                <a:lnTo>
                                  <a:pt x="850" y="816"/>
                                </a:lnTo>
                                <a:lnTo>
                                  <a:pt x="850" y="771"/>
                                </a:lnTo>
                                <a:lnTo>
                                  <a:pt x="850" y="725"/>
                                </a:lnTo>
                                <a:lnTo>
                                  <a:pt x="850" y="680"/>
                                </a:lnTo>
                                <a:lnTo>
                                  <a:pt x="850" y="634"/>
                                </a:lnTo>
                                <a:lnTo>
                                  <a:pt x="850" y="634"/>
                                </a:lnTo>
                                <a:lnTo>
                                  <a:pt x="850" y="589"/>
                                </a:lnTo>
                                <a:lnTo>
                                  <a:pt x="850" y="544"/>
                                </a:lnTo>
                                <a:lnTo>
                                  <a:pt x="850" y="498"/>
                                </a:lnTo>
                                <a:lnTo>
                                  <a:pt x="850" y="498"/>
                                </a:lnTo>
                                <a:lnTo>
                                  <a:pt x="850" y="453"/>
                                </a:lnTo>
                                <a:lnTo>
                                  <a:pt x="850" y="408"/>
                                </a:lnTo>
                                <a:lnTo>
                                  <a:pt x="850" y="362"/>
                                </a:lnTo>
                                <a:lnTo>
                                  <a:pt x="850" y="362"/>
                                </a:lnTo>
                                <a:lnTo>
                                  <a:pt x="850" y="317"/>
                                </a:lnTo>
                                <a:lnTo>
                                  <a:pt x="850" y="272"/>
                                </a:lnTo>
                                <a:lnTo>
                                  <a:pt x="850" y="226"/>
                                </a:lnTo>
                                <a:lnTo>
                                  <a:pt x="850" y="181"/>
                                </a:lnTo>
                                <a:lnTo>
                                  <a:pt x="850" y="136"/>
                                </a:lnTo>
                                <a:lnTo>
                                  <a:pt x="850" y="136"/>
                                </a:lnTo>
                                <a:lnTo>
                                  <a:pt x="850" y="90"/>
                                </a:lnTo>
                                <a:lnTo>
                                  <a:pt x="850" y="45"/>
                                </a:lnTo>
                                <a:lnTo>
                                  <a:pt x="850" y="45"/>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25259" name="Freeform 116"/>
                        <wps:cNvSpPr>
                          <a:spLocks/>
                        </wps:cNvSpPr>
                        <wps:spPr bwMode="auto">
                          <a:xfrm>
                            <a:off x="4251" y="-739"/>
                            <a:ext cx="851" cy="91"/>
                          </a:xfrm>
                          <a:custGeom>
                            <a:avLst/>
                            <a:gdLst>
                              <a:gd name="T0" fmla="*/ 850 w 851"/>
                              <a:gd name="T1" fmla="*/ 0 h 91"/>
                              <a:gd name="T2" fmla="*/ 0 w 851"/>
                              <a:gd name="T3" fmla="*/ 0 h 91"/>
                              <a:gd name="T4" fmla="*/ 0 w 851"/>
                              <a:gd name="T5" fmla="*/ 45 h 91"/>
                              <a:gd name="T6" fmla="*/ 0 w 851"/>
                              <a:gd name="T7" fmla="*/ 90 h 91"/>
                              <a:gd name="T8" fmla="*/ 850 w 851"/>
                              <a:gd name="T9" fmla="*/ 90 h 91"/>
                              <a:gd name="T10" fmla="*/ 850 w 851"/>
                              <a:gd name="T11" fmla="*/ 45 h 91"/>
                              <a:gd name="T12" fmla="*/ 850 w 851"/>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851" h="91">
                                <a:moveTo>
                                  <a:pt x="850" y="0"/>
                                </a:moveTo>
                                <a:lnTo>
                                  <a:pt x="0" y="0"/>
                                </a:lnTo>
                                <a:lnTo>
                                  <a:pt x="0" y="45"/>
                                </a:lnTo>
                                <a:lnTo>
                                  <a:pt x="0" y="90"/>
                                </a:lnTo>
                                <a:lnTo>
                                  <a:pt x="850" y="90"/>
                                </a:lnTo>
                                <a:lnTo>
                                  <a:pt x="850" y="45"/>
                                </a:lnTo>
                                <a:lnTo>
                                  <a:pt x="850"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54756" name="Freeform 117"/>
                        <wps:cNvSpPr>
                          <a:spLocks/>
                        </wps:cNvSpPr>
                        <wps:spPr bwMode="auto">
                          <a:xfrm>
                            <a:off x="7086" y="3387"/>
                            <a:ext cx="851" cy="545"/>
                          </a:xfrm>
                          <a:custGeom>
                            <a:avLst/>
                            <a:gdLst>
                              <a:gd name="T0" fmla="*/ 850 w 851"/>
                              <a:gd name="T1" fmla="*/ 0 h 545"/>
                              <a:gd name="T2" fmla="*/ 0 w 851"/>
                              <a:gd name="T3" fmla="*/ 0 h 545"/>
                              <a:gd name="T4" fmla="*/ 0 w 851"/>
                              <a:gd name="T5" fmla="*/ 45 h 545"/>
                              <a:gd name="T6" fmla="*/ 0 w 851"/>
                              <a:gd name="T7" fmla="*/ 90 h 545"/>
                              <a:gd name="T8" fmla="*/ 0 w 851"/>
                              <a:gd name="T9" fmla="*/ 136 h 545"/>
                              <a:gd name="T10" fmla="*/ 0 w 851"/>
                              <a:gd name="T11" fmla="*/ 136 h 545"/>
                              <a:gd name="T12" fmla="*/ 0 w 851"/>
                              <a:gd name="T13" fmla="*/ 181 h 545"/>
                              <a:gd name="T14" fmla="*/ 0 w 851"/>
                              <a:gd name="T15" fmla="*/ 226 h 545"/>
                              <a:gd name="T16" fmla="*/ 0 w 851"/>
                              <a:gd name="T17" fmla="*/ 272 h 545"/>
                              <a:gd name="T18" fmla="*/ 0 w 851"/>
                              <a:gd name="T19" fmla="*/ 272 h 545"/>
                              <a:gd name="T20" fmla="*/ 0 w 851"/>
                              <a:gd name="T21" fmla="*/ 317 h 545"/>
                              <a:gd name="T22" fmla="*/ 0 w 851"/>
                              <a:gd name="T23" fmla="*/ 362 h 545"/>
                              <a:gd name="T24" fmla="*/ 0 w 851"/>
                              <a:gd name="T25" fmla="*/ 408 h 545"/>
                              <a:gd name="T26" fmla="*/ 0 w 851"/>
                              <a:gd name="T27" fmla="*/ 453 h 545"/>
                              <a:gd name="T28" fmla="*/ 0 w 851"/>
                              <a:gd name="T29" fmla="*/ 453 h 545"/>
                              <a:gd name="T30" fmla="*/ 0 w 851"/>
                              <a:gd name="T31" fmla="*/ 498 h 545"/>
                              <a:gd name="T32" fmla="*/ 0 w 851"/>
                              <a:gd name="T33" fmla="*/ 544 h 545"/>
                              <a:gd name="T34" fmla="*/ 850 w 851"/>
                              <a:gd name="T35" fmla="*/ 544 h 545"/>
                              <a:gd name="T36" fmla="*/ 850 w 851"/>
                              <a:gd name="T37" fmla="*/ 498 h 545"/>
                              <a:gd name="T38" fmla="*/ 850 w 851"/>
                              <a:gd name="T39" fmla="*/ 453 h 545"/>
                              <a:gd name="T40" fmla="*/ 850 w 851"/>
                              <a:gd name="T41" fmla="*/ 453 h 545"/>
                              <a:gd name="T42" fmla="*/ 850 w 851"/>
                              <a:gd name="T43" fmla="*/ 408 h 545"/>
                              <a:gd name="T44" fmla="*/ 850 w 851"/>
                              <a:gd name="T45" fmla="*/ 362 h 545"/>
                              <a:gd name="T46" fmla="*/ 850 w 851"/>
                              <a:gd name="T47" fmla="*/ 317 h 545"/>
                              <a:gd name="T48" fmla="*/ 850 w 851"/>
                              <a:gd name="T49" fmla="*/ 272 h 545"/>
                              <a:gd name="T50" fmla="*/ 850 w 851"/>
                              <a:gd name="T51" fmla="*/ 272 h 545"/>
                              <a:gd name="T52" fmla="*/ 850 w 851"/>
                              <a:gd name="T53" fmla="*/ 226 h 545"/>
                              <a:gd name="T54" fmla="*/ 850 w 851"/>
                              <a:gd name="T55" fmla="*/ 181 h 545"/>
                              <a:gd name="T56" fmla="*/ 850 w 851"/>
                              <a:gd name="T57" fmla="*/ 136 h 545"/>
                              <a:gd name="T58" fmla="*/ 850 w 851"/>
                              <a:gd name="T59" fmla="*/ 136 h 545"/>
                              <a:gd name="T60" fmla="*/ 850 w 851"/>
                              <a:gd name="T61" fmla="*/ 90 h 545"/>
                              <a:gd name="T62" fmla="*/ 850 w 851"/>
                              <a:gd name="T63" fmla="*/ 45 h 545"/>
                              <a:gd name="T64" fmla="*/ 850 w 851"/>
                              <a:gd name="T65"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1" h="545">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53"/>
                                </a:lnTo>
                                <a:lnTo>
                                  <a:pt x="0" y="453"/>
                                </a:lnTo>
                                <a:lnTo>
                                  <a:pt x="0" y="498"/>
                                </a:lnTo>
                                <a:lnTo>
                                  <a:pt x="0" y="544"/>
                                </a:lnTo>
                                <a:lnTo>
                                  <a:pt x="850" y="544"/>
                                </a:lnTo>
                                <a:lnTo>
                                  <a:pt x="850" y="498"/>
                                </a:lnTo>
                                <a:lnTo>
                                  <a:pt x="850" y="453"/>
                                </a:lnTo>
                                <a:lnTo>
                                  <a:pt x="850" y="453"/>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527696" name="Freeform 118"/>
                        <wps:cNvSpPr>
                          <a:spLocks/>
                        </wps:cNvSpPr>
                        <wps:spPr bwMode="auto">
                          <a:xfrm>
                            <a:off x="7086" y="2298"/>
                            <a:ext cx="851" cy="1089"/>
                          </a:xfrm>
                          <a:custGeom>
                            <a:avLst/>
                            <a:gdLst>
                              <a:gd name="T0" fmla="*/ 0 w 851"/>
                              <a:gd name="T1" fmla="*/ 0 h 1089"/>
                              <a:gd name="T2" fmla="*/ 0 w 851"/>
                              <a:gd name="T3" fmla="*/ 90 h 1089"/>
                              <a:gd name="T4" fmla="*/ 0 w 851"/>
                              <a:gd name="T5" fmla="*/ 136 h 1089"/>
                              <a:gd name="T6" fmla="*/ 0 w 851"/>
                              <a:gd name="T7" fmla="*/ 226 h 1089"/>
                              <a:gd name="T8" fmla="*/ 0 w 851"/>
                              <a:gd name="T9" fmla="*/ 272 h 1089"/>
                              <a:gd name="T10" fmla="*/ 0 w 851"/>
                              <a:gd name="T11" fmla="*/ 362 h 1089"/>
                              <a:gd name="T12" fmla="*/ 0 w 851"/>
                              <a:gd name="T13" fmla="*/ 408 h 1089"/>
                              <a:gd name="T14" fmla="*/ 0 w 851"/>
                              <a:gd name="T15" fmla="*/ 498 h 1089"/>
                              <a:gd name="T16" fmla="*/ 0 w 851"/>
                              <a:gd name="T17" fmla="*/ 589 h 1089"/>
                              <a:gd name="T18" fmla="*/ 0 w 851"/>
                              <a:gd name="T19" fmla="*/ 634 h 1089"/>
                              <a:gd name="T20" fmla="*/ 0 w 851"/>
                              <a:gd name="T21" fmla="*/ 725 h 1089"/>
                              <a:gd name="T22" fmla="*/ 0 w 851"/>
                              <a:gd name="T23" fmla="*/ 771 h 1089"/>
                              <a:gd name="T24" fmla="*/ 0 w 851"/>
                              <a:gd name="T25" fmla="*/ 861 h 1089"/>
                              <a:gd name="T26" fmla="*/ 0 w 851"/>
                              <a:gd name="T27" fmla="*/ 907 h 1089"/>
                              <a:gd name="T28" fmla="*/ 0 w 851"/>
                              <a:gd name="T29" fmla="*/ 997 h 1089"/>
                              <a:gd name="T30" fmla="*/ 0 w 851"/>
                              <a:gd name="T31" fmla="*/ 1043 h 1089"/>
                              <a:gd name="T32" fmla="*/ 850 w 851"/>
                              <a:gd name="T33" fmla="*/ 1088 h 1089"/>
                              <a:gd name="T34" fmla="*/ 850 w 851"/>
                              <a:gd name="T35" fmla="*/ 1043 h 1089"/>
                              <a:gd name="T36" fmla="*/ 850 w 851"/>
                              <a:gd name="T37" fmla="*/ 952 h 1089"/>
                              <a:gd name="T38" fmla="*/ 850 w 851"/>
                              <a:gd name="T39" fmla="*/ 907 h 1089"/>
                              <a:gd name="T40" fmla="*/ 850 w 851"/>
                              <a:gd name="T41" fmla="*/ 816 h 1089"/>
                              <a:gd name="T42" fmla="*/ 850 w 851"/>
                              <a:gd name="T43" fmla="*/ 725 h 1089"/>
                              <a:gd name="T44" fmla="*/ 850 w 851"/>
                              <a:gd name="T45" fmla="*/ 680 h 1089"/>
                              <a:gd name="T46" fmla="*/ 850 w 851"/>
                              <a:gd name="T47" fmla="*/ 589 h 1089"/>
                              <a:gd name="T48" fmla="*/ 850 w 851"/>
                              <a:gd name="T49" fmla="*/ 544 h 1089"/>
                              <a:gd name="T50" fmla="*/ 850 w 851"/>
                              <a:gd name="T51" fmla="*/ 453 h 1089"/>
                              <a:gd name="T52" fmla="*/ 850 w 851"/>
                              <a:gd name="T53" fmla="*/ 408 h 1089"/>
                              <a:gd name="T54" fmla="*/ 850 w 851"/>
                              <a:gd name="T55" fmla="*/ 317 h 1089"/>
                              <a:gd name="T56" fmla="*/ 850 w 851"/>
                              <a:gd name="T57" fmla="*/ 272 h 1089"/>
                              <a:gd name="T58" fmla="*/ 850 w 851"/>
                              <a:gd name="T59" fmla="*/ 181 h 1089"/>
                              <a:gd name="T60" fmla="*/ 850 w 851"/>
                              <a:gd name="T61" fmla="*/ 136 h 1089"/>
                              <a:gd name="T62" fmla="*/ 850 w 851"/>
                              <a:gd name="T63" fmla="*/ 45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1" h="1089">
                                <a:moveTo>
                                  <a:pt x="850" y="0"/>
                                </a:moveTo>
                                <a:lnTo>
                                  <a:pt x="0" y="0"/>
                                </a:lnTo>
                                <a:lnTo>
                                  <a:pt x="0" y="45"/>
                                </a:lnTo>
                                <a:lnTo>
                                  <a:pt x="0" y="90"/>
                                </a:lnTo>
                                <a:lnTo>
                                  <a:pt x="0" y="136"/>
                                </a:lnTo>
                                <a:lnTo>
                                  <a:pt x="0" y="136"/>
                                </a:lnTo>
                                <a:lnTo>
                                  <a:pt x="0" y="181"/>
                                </a:lnTo>
                                <a:lnTo>
                                  <a:pt x="0" y="226"/>
                                </a:lnTo>
                                <a:lnTo>
                                  <a:pt x="0" y="272"/>
                                </a:lnTo>
                                <a:lnTo>
                                  <a:pt x="0" y="272"/>
                                </a:lnTo>
                                <a:lnTo>
                                  <a:pt x="0" y="317"/>
                                </a:lnTo>
                                <a:lnTo>
                                  <a:pt x="0" y="362"/>
                                </a:lnTo>
                                <a:lnTo>
                                  <a:pt x="0" y="408"/>
                                </a:lnTo>
                                <a:lnTo>
                                  <a:pt x="0" y="408"/>
                                </a:lnTo>
                                <a:lnTo>
                                  <a:pt x="0" y="453"/>
                                </a:lnTo>
                                <a:lnTo>
                                  <a:pt x="0" y="498"/>
                                </a:lnTo>
                                <a:lnTo>
                                  <a:pt x="0" y="544"/>
                                </a:lnTo>
                                <a:lnTo>
                                  <a:pt x="0" y="589"/>
                                </a:lnTo>
                                <a:lnTo>
                                  <a:pt x="0" y="589"/>
                                </a:lnTo>
                                <a:lnTo>
                                  <a:pt x="0" y="634"/>
                                </a:lnTo>
                                <a:lnTo>
                                  <a:pt x="0" y="680"/>
                                </a:lnTo>
                                <a:lnTo>
                                  <a:pt x="0" y="725"/>
                                </a:lnTo>
                                <a:lnTo>
                                  <a:pt x="0" y="725"/>
                                </a:lnTo>
                                <a:lnTo>
                                  <a:pt x="0" y="771"/>
                                </a:lnTo>
                                <a:lnTo>
                                  <a:pt x="0" y="816"/>
                                </a:lnTo>
                                <a:lnTo>
                                  <a:pt x="0" y="861"/>
                                </a:lnTo>
                                <a:lnTo>
                                  <a:pt x="0" y="907"/>
                                </a:lnTo>
                                <a:lnTo>
                                  <a:pt x="0" y="907"/>
                                </a:lnTo>
                                <a:lnTo>
                                  <a:pt x="0" y="952"/>
                                </a:lnTo>
                                <a:lnTo>
                                  <a:pt x="0" y="997"/>
                                </a:lnTo>
                                <a:lnTo>
                                  <a:pt x="0" y="1043"/>
                                </a:lnTo>
                                <a:lnTo>
                                  <a:pt x="0" y="1043"/>
                                </a:lnTo>
                                <a:lnTo>
                                  <a:pt x="0" y="1088"/>
                                </a:lnTo>
                                <a:lnTo>
                                  <a:pt x="850" y="1088"/>
                                </a:lnTo>
                                <a:lnTo>
                                  <a:pt x="850" y="1043"/>
                                </a:lnTo>
                                <a:lnTo>
                                  <a:pt x="850" y="1043"/>
                                </a:lnTo>
                                <a:lnTo>
                                  <a:pt x="850" y="997"/>
                                </a:lnTo>
                                <a:lnTo>
                                  <a:pt x="850" y="952"/>
                                </a:lnTo>
                                <a:lnTo>
                                  <a:pt x="850" y="907"/>
                                </a:lnTo>
                                <a:lnTo>
                                  <a:pt x="850" y="907"/>
                                </a:lnTo>
                                <a:lnTo>
                                  <a:pt x="850" y="861"/>
                                </a:lnTo>
                                <a:lnTo>
                                  <a:pt x="850" y="816"/>
                                </a:lnTo>
                                <a:lnTo>
                                  <a:pt x="850" y="771"/>
                                </a:lnTo>
                                <a:lnTo>
                                  <a:pt x="850" y="725"/>
                                </a:lnTo>
                                <a:lnTo>
                                  <a:pt x="850" y="725"/>
                                </a:lnTo>
                                <a:lnTo>
                                  <a:pt x="850" y="680"/>
                                </a:lnTo>
                                <a:lnTo>
                                  <a:pt x="850" y="634"/>
                                </a:lnTo>
                                <a:lnTo>
                                  <a:pt x="850" y="589"/>
                                </a:lnTo>
                                <a:lnTo>
                                  <a:pt x="850" y="589"/>
                                </a:lnTo>
                                <a:lnTo>
                                  <a:pt x="850" y="544"/>
                                </a:lnTo>
                                <a:lnTo>
                                  <a:pt x="850" y="498"/>
                                </a:lnTo>
                                <a:lnTo>
                                  <a:pt x="850" y="453"/>
                                </a:lnTo>
                                <a:lnTo>
                                  <a:pt x="850" y="408"/>
                                </a:lnTo>
                                <a:lnTo>
                                  <a:pt x="850" y="408"/>
                                </a:lnTo>
                                <a:lnTo>
                                  <a:pt x="850" y="362"/>
                                </a:lnTo>
                                <a:lnTo>
                                  <a:pt x="850" y="317"/>
                                </a:lnTo>
                                <a:lnTo>
                                  <a:pt x="850" y="272"/>
                                </a:lnTo>
                                <a:lnTo>
                                  <a:pt x="850" y="272"/>
                                </a:lnTo>
                                <a:lnTo>
                                  <a:pt x="850" y="226"/>
                                </a:lnTo>
                                <a:lnTo>
                                  <a:pt x="850" y="181"/>
                                </a:lnTo>
                                <a:lnTo>
                                  <a:pt x="850" y="136"/>
                                </a:lnTo>
                                <a:lnTo>
                                  <a:pt x="850" y="136"/>
                                </a:lnTo>
                                <a:lnTo>
                                  <a:pt x="850" y="90"/>
                                </a:lnTo>
                                <a:lnTo>
                                  <a:pt x="850" y="45"/>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732392" name="Freeform 119"/>
                        <wps:cNvSpPr>
                          <a:spLocks/>
                        </wps:cNvSpPr>
                        <wps:spPr bwMode="auto">
                          <a:xfrm>
                            <a:off x="7086" y="2253"/>
                            <a:ext cx="851" cy="46"/>
                          </a:xfrm>
                          <a:custGeom>
                            <a:avLst/>
                            <a:gdLst>
                              <a:gd name="T0" fmla="*/ 850 w 851"/>
                              <a:gd name="T1" fmla="*/ 0 h 46"/>
                              <a:gd name="T2" fmla="*/ 0 w 851"/>
                              <a:gd name="T3" fmla="*/ 0 h 46"/>
                              <a:gd name="T4" fmla="*/ 0 w 851"/>
                              <a:gd name="T5" fmla="*/ 45 h 46"/>
                              <a:gd name="T6" fmla="*/ 850 w 851"/>
                              <a:gd name="T7" fmla="*/ 45 h 46"/>
                              <a:gd name="T8" fmla="*/ 850 w 851"/>
                              <a:gd name="T9" fmla="*/ 0 h 46"/>
                            </a:gdLst>
                            <a:ahLst/>
                            <a:cxnLst>
                              <a:cxn ang="0">
                                <a:pos x="T0" y="T1"/>
                              </a:cxn>
                              <a:cxn ang="0">
                                <a:pos x="T2" y="T3"/>
                              </a:cxn>
                              <a:cxn ang="0">
                                <a:pos x="T4" y="T5"/>
                              </a:cxn>
                              <a:cxn ang="0">
                                <a:pos x="T6" y="T7"/>
                              </a:cxn>
                              <a:cxn ang="0">
                                <a:pos x="T8" y="T9"/>
                              </a:cxn>
                            </a:cxnLst>
                            <a:rect l="0" t="0" r="r" b="b"/>
                            <a:pathLst>
                              <a:path w="851" h="46">
                                <a:moveTo>
                                  <a:pt x="850" y="0"/>
                                </a:moveTo>
                                <a:lnTo>
                                  <a:pt x="0" y="0"/>
                                </a:lnTo>
                                <a:lnTo>
                                  <a:pt x="0" y="45"/>
                                </a:lnTo>
                                <a:lnTo>
                                  <a:pt x="850" y="45"/>
                                </a:lnTo>
                                <a:lnTo>
                                  <a:pt x="850"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782399" name="Freeform 120"/>
                        <wps:cNvSpPr>
                          <a:spLocks/>
                        </wps:cNvSpPr>
                        <wps:spPr bwMode="auto">
                          <a:xfrm>
                            <a:off x="8503" y="3342"/>
                            <a:ext cx="851" cy="590"/>
                          </a:xfrm>
                          <a:custGeom>
                            <a:avLst/>
                            <a:gdLst>
                              <a:gd name="T0" fmla="*/ 850 w 851"/>
                              <a:gd name="T1" fmla="*/ 0 h 590"/>
                              <a:gd name="T2" fmla="*/ 0 w 851"/>
                              <a:gd name="T3" fmla="*/ 0 h 590"/>
                              <a:gd name="T4" fmla="*/ 0 w 851"/>
                              <a:gd name="T5" fmla="*/ 45 h 590"/>
                              <a:gd name="T6" fmla="*/ 0 w 851"/>
                              <a:gd name="T7" fmla="*/ 90 h 590"/>
                              <a:gd name="T8" fmla="*/ 0 w 851"/>
                              <a:gd name="T9" fmla="*/ 136 h 590"/>
                              <a:gd name="T10" fmla="*/ 0 w 851"/>
                              <a:gd name="T11" fmla="*/ 181 h 590"/>
                              <a:gd name="T12" fmla="*/ 0 w 851"/>
                              <a:gd name="T13" fmla="*/ 181 h 590"/>
                              <a:gd name="T14" fmla="*/ 0 w 851"/>
                              <a:gd name="T15" fmla="*/ 226 h 590"/>
                              <a:gd name="T16" fmla="*/ 0 w 851"/>
                              <a:gd name="T17" fmla="*/ 272 h 590"/>
                              <a:gd name="T18" fmla="*/ 0 w 851"/>
                              <a:gd name="T19" fmla="*/ 317 h 590"/>
                              <a:gd name="T20" fmla="*/ 0 w 851"/>
                              <a:gd name="T21" fmla="*/ 317 h 590"/>
                              <a:gd name="T22" fmla="*/ 0 w 851"/>
                              <a:gd name="T23" fmla="*/ 362 h 590"/>
                              <a:gd name="T24" fmla="*/ 0 w 851"/>
                              <a:gd name="T25" fmla="*/ 408 h 590"/>
                              <a:gd name="T26" fmla="*/ 0 w 851"/>
                              <a:gd name="T27" fmla="*/ 453 h 590"/>
                              <a:gd name="T28" fmla="*/ 0 w 851"/>
                              <a:gd name="T29" fmla="*/ 498 h 590"/>
                              <a:gd name="T30" fmla="*/ 0 w 851"/>
                              <a:gd name="T31" fmla="*/ 498 h 590"/>
                              <a:gd name="T32" fmla="*/ 0 w 851"/>
                              <a:gd name="T33" fmla="*/ 544 h 590"/>
                              <a:gd name="T34" fmla="*/ 0 w 851"/>
                              <a:gd name="T35" fmla="*/ 589 h 590"/>
                              <a:gd name="T36" fmla="*/ 850 w 851"/>
                              <a:gd name="T37" fmla="*/ 589 h 590"/>
                              <a:gd name="T38" fmla="*/ 850 w 851"/>
                              <a:gd name="T39" fmla="*/ 544 h 590"/>
                              <a:gd name="T40" fmla="*/ 850 w 851"/>
                              <a:gd name="T41" fmla="*/ 498 h 590"/>
                              <a:gd name="T42" fmla="*/ 850 w 851"/>
                              <a:gd name="T43" fmla="*/ 498 h 590"/>
                              <a:gd name="T44" fmla="*/ 850 w 851"/>
                              <a:gd name="T45" fmla="*/ 453 h 590"/>
                              <a:gd name="T46" fmla="*/ 850 w 851"/>
                              <a:gd name="T47" fmla="*/ 408 h 590"/>
                              <a:gd name="T48" fmla="*/ 850 w 851"/>
                              <a:gd name="T49" fmla="*/ 362 h 590"/>
                              <a:gd name="T50" fmla="*/ 850 w 851"/>
                              <a:gd name="T51" fmla="*/ 317 h 590"/>
                              <a:gd name="T52" fmla="*/ 850 w 851"/>
                              <a:gd name="T53" fmla="*/ 317 h 590"/>
                              <a:gd name="T54" fmla="*/ 850 w 851"/>
                              <a:gd name="T55" fmla="*/ 272 h 590"/>
                              <a:gd name="T56" fmla="*/ 850 w 851"/>
                              <a:gd name="T57" fmla="*/ 226 h 590"/>
                              <a:gd name="T58" fmla="*/ 850 w 851"/>
                              <a:gd name="T59" fmla="*/ 181 h 590"/>
                              <a:gd name="T60" fmla="*/ 850 w 851"/>
                              <a:gd name="T61" fmla="*/ 181 h 590"/>
                              <a:gd name="T62" fmla="*/ 850 w 851"/>
                              <a:gd name="T63" fmla="*/ 136 h 590"/>
                              <a:gd name="T64" fmla="*/ 850 w 851"/>
                              <a:gd name="T65" fmla="*/ 90 h 590"/>
                              <a:gd name="T66" fmla="*/ 850 w 851"/>
                              <a:gd name="T67" fmla="*/ 45 h 590"/>
                              <a:gd name="T68" fmla="*/ 850 w 851"/>
                              <a:gd name="T69" fmla="*/ 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51" h="590">
                                <a:moveTo>
                                  <a:pt x="850" y="0"/>
                                </a:moveTo>
                                <a:lnTo>
                                  <a:pt x="0" y="0"/>
                                </a:lnTo>
                                <a:lnTo>
                                  <a:pt x="0" y="45"/>
                                </a:lnTo>
                                <a:lnTo>
                                  <a:pt x="0" y="90"/>
                                </a:lnTo>
                                <a:lnTo>
                                  <a:pt x="0" y="136"/>
                                </a:lnTo>
                                <a:lnTo>
                                  <a:pt x="0" y="181"/>
                                </a:lnTo>
                                <a:lnTo>
                                  <a:pt x="0" y="181"/>
                                </a:lnTo>
                                <a:lnTo>
                                  <a:pt x="0" y="226"/>
                                </a:lnTo>
                                <a:lnTo>
                                  <a:pt x="0" y="272"/>
                                </a:lnTo>
                                <a:lnTo>
                                  <a:pt x="0" y="317"/>
                                </a:lnTo>
                                <a:lnTo>
                                  <a:pt x="0" y="317"/>
                                </a:lnTo>
                                <a:lnTo>
                                  <a:pt x="0" y="362"/>
                                </a:lnTo>
                                <a:lnTo>
                                  <a:pt x="0" y="408"/>
                                </a:lnTo>
                                <a:lnTo>
                                  <a:pt x="0" y="453"/>
                                </a:lnTo>
                                <a:lnTo>
                                  <a:pt x="0" y="498"/>
                                </a:lnTo>
                                <a:lnTo>
                                  <a:pt x="0" y="498"/>
                                </a:lnTo>
                                <a:lnTo>
                                  <a:pt x="0" y="544"/>
                                </a:lnTo>
                                <a:lnTo>
                                  <a:pt x="0" y="589"/>
                                </a:lnTo>
                                <a:lnTo>
                                  <a:pt x="850" y="589"/>
                                </a:lnTo>
                                <a:lnTo>
                                  <a:pt x="850" y="544"/>
                                </a:lnTo>
                                <a:lnTo>
                                  <a:pt x="850" y="498"/>
                                </a:lnTo>
                                <a:lnTo>
                                  <a:pt x="850" y="498"/>
                                </a:lnTo>
                                <a:lnTo>
                                  <a:pt x="850" y="453"/>
                                </a:lnTo>
                                <a:lnTo>
                                  <a:pt x="850" y="408"/>
                                </a:lnTo>
                                <a:lnTo>
                                  <a:pt x="850" y="362"/>
                                </a:lnTo>
                                <a:lnTo>
                                  <a:pt x="850" y="317"/>
                                </a:lnTo>
                                <a:lnTo>
                                  <a:pt x="850" y="317"/>
                                </a:lnTo>
                                <a:lnTo>
                                  <a:pt x="850" y="272"/>
                                </a:lnTo>
                                <a:lnTo>
                                  <a:pt x="850" y="226"/>
                                </a:lnTo>
                                <a:lnTo>
                                  <a:pt x="850" y="181"/>
                                </a:lnTo>
                                <a:lnTo>
                                  <a:pt x="850" y="181"/>
                                </a:lnTo>
                                <a:lnTo>
                                  <a:pt x="850" y="136"/>
                                </a:lnTo>
                                <a:lnTo>
                                  <a:pt x="850" y="90"/>
                                </a:lnTo>
                                <a:lnTo>
                                  <a:pt x="850" y="45"/>
                                </a:lnTo>
                                <a:lnTo>
                                  <a:pt x="850"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113149" name="Freeform 121"/>
                        <wps:cNvSpPr>
                          <a:spLocks/>
                        </wps:cNvSpPr>
                        <wps:spPr bwMode="auto">
                          <a:xfrm>
                            <a:off x="8503" y="3206"/>
                            <a:ext cx="851" cy="137"/>
                          </a:xfrm>
                          <a:custGeom>
                            <a:avLst/>
                            <a:gdLst>
                              <a:gd name="T0" fmla="*/ 850 w 851"/>
                              <a:gd name="T1" fmla="*/ 0 h 137"/>
                              <a:gd name="T2" fmla="*/ 0 w 851"/>
                              <a:gd name="T3" fmla="*/ 0 h 137"/>
                              <a:gd name="T4" fmla="*/ 0 w 851"/>
                              <a:gd name="T5" fmla="*/ 45 h 137"/>
                              <a:gd name="T6" fmla="*/ 0 w 851"/>
                              <a:gd name="T7" fmla="*/ 90 h 137"/>
                              <a:gd name="T8" fmla="*/ 0 w 851"/>
                              <a:gd name="T9" fmla="*/ 136 h 137"/>
                              <a:gd name="T10" fmla="*/ 850 w 851"/>
                              <a:gd name="T11" fmla="*/ 136 h 137"/>
                              <a:gd name="T12" fmla="*/ 850 w 851"/>
                              <a:gd name="T13" fmla="*/ 90 h 137"/>
                              <a:gd name="T14" fmla="*/ 850 w 851"/>
                              <a:gd name="T15" fmla="*/ 45 h 137"/>
                              <a:gd name="T16" fmla="*/ 850 w 851"/>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37">
                                <a:moveTo>
                                  <a:pt x="850" y="0"/>
                                </a:moveTo>
                                <a:lnTo>
                                  <a:pt x="0" y="0"/>
                                </a:lnTo>
                                <a:lnTo>
                                  <a:pt x="0" y="45"/>
                                </a:lnTo>
                                <a:lnTo>
                                  <a:pt x="0" y="90"/>
                                </a:lnTo>
                                <a:lnTo>
                                  <a:pt x="0" y="136"/>
                                </a:lnTo>
                                <a:lnTo>
                                  <a:pt x="850" y="136"/>
                                </a:lnTo>
                                <a:lnTo>
                                  <a:pt x="850" y="90"/>
                                </a:lnTo>
                                <a:lnTo>
                                  <a:pt x="850" y="45"/>
                                </a:lnTo>
                                <a:lnTo>
                                  <a:pt x="850"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10988" name="Freeform 122"/>
                        <wps:cNvSpPr>
                          <a:spLocks/>
                        </wps:cNvSpPr>
                        <wps:spPr bwMode="auto">
                          <a:xfrm>
                            <a:off x="8503" y="2661"/>
                            <a:ext cx="851" cy="545"/>
                          </a:xfrm>
                          <a:custGeom>
                            <a:avLst/>
                            <a:gdLst>
                              <a:gd name="T0" fmla="*/ 850 w 851"/>
                              <a:gd name="T1" fmla="*/ 0 h 545"/>
                              <a:gd name="T2" fmla="*/ 0 w 851"/>
                              <a:gd name="T3" fmla="*/ 0 h 545"/>
                              <a:gd name="T4" fmla="*/ 0 w 851"/>
                              <a:gd name="T5" fmla="*/ 45 h 545"/>
                              <a:gd name="T6" fmla="*/ 0 w 851"/>
                              <a:gd name="T7" fmla="*/ 45 h 545"/>
                              <a:gd name="T8" fmla="*/ 0 w 851"/>
                              <a:gd name="T9" fmla="*/ 90 h 545"/>
                              <a:gd name="T10" fmla="*/ 0 w 851"/>
                              <a:gd name="T11" fmla="*/ 136 h 545"/>
                              <a:gd name="T12" fmla="*/ 0 w 851"/>
                              <a:gd name="T13" fmla="*/ 181 h 545"/>
                              <a:gd name="T14" fmla="*/ 0 w 851"/>
                              <a:gd name="T15" fmla="*/ 226 h 545"/>
                              <a:gd name="T16" fmla="*/ 0 w 851"/>
                              <a:gd name="T17" fmla="*/ 226 h 545"/>
                              <a:gd name="T18" fmla="*/ 0 w 851"/>
                              <a:gd name="T19" fmla="*/ 272 h 545"/>
                              <a:gd name="T20" fmla="*/ 0 w 851"/>
                              <a:gd name="T21" fmla="*/ 317 h 545"/>
                              <a:gd name="T22" fmla="*/ 0 w 851"/>
                              <a:gd name="T23" fmla="*/ 362 h 545"/>
                              <a:gd name="T24" fmla="*/ 0 w 851"/>
                              <a:gd name="T25" fmla="*/ 362 h 545"/>
                              <a:gd name="T26" fmla="*/ 0 w 851"/>
                              <a:gd name="T27" fmla="*/ 408 h 545"/>
                              <a:gd name="T28" fmla="*/ 0 w 851"/>
                              <a:gd name="T29" fmla="*/ 453 h 545"/>
                              <a:gd name="T30" fmla="*/ 0 w 851"/>
                              <a:gd name="T31" fmla="*/ 498 h 545"/>
                              <a:gd name="T32" fmla="*/ 0 w 851"/>
                              <a:gd name="T33" fmla="*/ 544 h 545"/>
                              <a:gd name="T34" fmla="*/ 850 w 851"/>
                              <a:gd name="T35" fmla="*/ 544 h 545"/>
                              <a:gd name="T36" fmla="*/ 850 w 851"/>
                              <a:gd name="T37" fmla="*/ 498 h 545"/>
                              <a:gd name="T38" fmla="*/ 850 w 851"/>
                              <a:gd name="T39" fmla="*/ 453 h 545"/>
                              <a:gd name="T40" fmla="*/ 850 w 851"/>
                              <a:gd name="T41" fmla="*/ 408 h 545"/>
                              <a:gd name="T42" fmla="*/ 850 w 851"/>
                              <a:gd name="T43" fmla="*/ 362 h 545"/>
                              <a:gd name="T44" fmla="*/ 850 w 851"/>
                              <a:gd name="T45" fmla="*/ 362 h 545"/>
                              <a:gd name="T46" fmla="*/ 850 w 851"/>
                              <a:gd name="T47" fmla="*/ 317 h 545"/>
                              <a:gd name="T48" fmla="*/ 850 w 851"/>
                              <a:gd name="T49" fmla="*/ 272 h 545"/>
                              <a:gd name="T50" fmla="*/ 850 w 851"/>
                              <a:gd name="T51" fmla="*/ 226 h 545"/>
                              <a:gd name="T52" fmla="*/ 850 w 851"/>
                              <a:gd name="T53" fmla="*/ 226 h 545"/>
                              <a:gd name="T54" fmla="*/ 850 w 851"/>
                              <a:gd name="T55" fmla="*/ 181 h 545"/>
                              <a:gd name="T56" fmla="*/ 850 w 851"/>
                              <a:gd name="T57" fmla="*/ 136 h 545"/>
                              <a:gd name="T58" fmla="*/ 850 w 851"/>
                              <a:gd name="T59" fmla="*/ 90 h 545"/>
                              <a:gd name="T60" fmla="*/ 850 w 851"/>
                              <a:gd name="T61" fmla="*/ 45 h 545"/>
                              <a:gd name="T62" fmla="*/ 850 w 851"/>
                              <a:gd name="T63" fmla="*/ 45 h 545"/>
                              <a:gd name="T64" fmla="*/ 850 w 851"/>
                              <a:gd name="T65"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1" h="545">
                                <a:moveTo>
                                  <a:pt x="850" y="0"/>
                                </a:moveTo>
                                <a:lnTo>
                                  <a:pt x="0" y="0"/>
                                </a:lnTo>
                                <a:lnTo>
                                  <a:pt x="0" y="45"/>
                                </a:lnTo>
                                <a:lnTo>
                                  <a:pt x="0" y="45"/>
                                </a:lnTo>
                                <a:lnTo>
                                  <a:pt x="0" y="90"/>
                                </a:lnTo>
                                <a:lnTo>
                                  <a:pt x="0" y="136"/>
                                </a:lnTo>
                                <a:lnTo>
                                  <a:pt x="0" y="181"/>
                                </a:lnTo>
                                <a:lnTo>
                                  <a:pt x="0" y="226"/>
                                </a:lnTo>
                                <a:lnTo>
                                  <a:pt x="0" y="226"/>
                                </a:lnTo>
                                <a:lnTo>
                                  <a:pt x="0" y="272"/>
                                </a:lnTo>
                                <a:lnTo>
                                  <a:pt x="0" y="317"/>
                                </a:lnTo>
                                <a:lnTo>
                                  <a:pt x="0" y="362"/>
                                </a:lnTo>
                                <a:lnTo>
                                  <a:pt x="0" y="362"/>
                                </a:lnTo>
                                <a:lnTo>
                                  <a:pt x="0" y="408"/>
                                </a:lnTo>
                                <a:lnTo>
                                  <a:pt x="0" y="453"/>
                                </a:lnTo>
                                <a:lnTo>
                                  <a:pt x="0" y="498"/>
                                </a:lnTo>
                                <a:lnTo>
                                  <a:pt x="0" y="544"/>
                                </a:lnTo>
                                <a:lnTo>
                                  <a:pt x="850" y="544"/>
                                </a:lnTo>
                                <a:lnTo>
                                  <a:pt x="850" y="498"/>
                                </a:lnTo>
                                <a:lnTo>
                                  <a:pt x="850" y="453"/>
                                </a:lnTo>
                                <a:lnTo>
                                  <a:pt x="850" y="408"/>
                                </a:lnTo>
                                <a:lnTo>
                                  <a:pt x="850" y="362"/>
                                </a:lnTo>
                                <a:lnTo>
                                  <a:pt x="850" y="362"/>
                                </a:lnTo>
                                <a:lnTo>
                                  <a:pt x="850" y="317"/>
                                </a:lnTo>
                                <a:lnTo>
                                  <a:pt x="850" y="272"/>
                                </a:lnTo>
                                <a:lnTo>
                                  <a:pt x="850" y="226"/>
                                </a:lnTo>
                                <a:lnTo>
                                  <a:pt x="850" y="226"/>
                                </a:lnTo>
                                <a:lnTo>
                                  <a:pt x="850" y="181"/>
                                </a:lnTo>
                                <a:lnTo>
                                  <a:pt x="850" y="136"/>
                                </a:lnTo>
                                <a:lnTo>
                                  <a:pt x="850" y="90"/>
                                </a:lnTo>
                                <a:lnTo>
                                  <a:pt x="850" y="45"/>
                                </a:lnTo>
                                <a:lnTo>
                                  <a:pt x="850" y="45"/>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5191" name="Freeform 123"/>
                        <wps:cNvSpPr>
                          <a:spLocks/>
                        </wps:cNvSpPr>
                        <wps:spPr bwMode="auto">
                          <a:xfrm>
                            <a:off x="8503" y="2616"/>
                            <a:ext cx="851" cy="46"/>
                          </a:xfrm>
                          <a:custGeom>
                            <a:avLst/>
                            <a:gdLst>
                              <a:gd name="T0" fmla="*/ 850 w 851"/>
                              <a:gd name="T1" fmla="*/ 0 h 46"/>
                              <a:gd name="T2" fmla="*/ 0 w 851"/>
                              <a:gd name="T3" fmla="*/ 0 h 46"/>
                              <a:gd name="T4" fmla="*/ 0 w 851"/>
                              <a:gd name="T5" fmla="*/ 45 h 46"/>
                              <a:gd name="T6" fmla="*/ 850 w 851"/>
                              <a:gd name="T7" fmla="*/ 45 h 46"/>
                              <a:gd name="T8" fmla="*/ 850 w 851"/>
                              <a:gd name="T9" fmla="*/ 0 h 46"/>
                            </a:gdLst>
                            <a:ahLst/>
                            <a:cxnLst>
                              <a:cxn ang="0">
                                <a:pos x="T0" y="T1"/>
                              </a:cxn>
                              <a:cxn ang="0">
                                <a:pos x="T2" y="T3"/>
                              </a:cxn>
                              <a:cxn ang="0">
                                <a:pos x="T4" y="T5"/>
                              </a:cxn>
                              <a:cxn ang="0">
                                <a:pos x="T6" y="T7"/>
                              </a:cxn>
                              <a:cxn ang="0">
                                <a:pos x="T8" y="T9"/>
                              </a:cxn>
                            </a:cxnLst>
                            <a:rect l="0" t="0" r="r" b="b"/>
                            <a:pathLst>
                              <a:path w="851" h="46">
                                <a:moveTo>
                                  <a:pt x="850" y="0"/>
                                </a:moveTo>
                                <a:lnTo>
                                  <a:pt x="0" y="0"/>
                                </a:lnTo>
                                <a:lnTo>
                                  <a:pt x="0" y="45"/>
                                </a:lnTo>
                                <a:lnTo>
                                  <a:pt x="850" y="45"/>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726467" name="Freeform 124"/>
                        <wps:cNvSpPr>
                          <a:spLocks/>
                        </wps:cNvSpPr>
                        <wps:spPr bwMode="auto">
                          <a:xfrm>
                            <a:off x="8503" y="2571"/>
                            <a:ext cx="851" cy="46"/>
                          </a:xfrm>
                          <a:custGeom>
                            <a:avLst/>
                            <a:gdLst>
                              <a:gd name="T0" fmla="*/ 850 w 851"/>
                              <a:gd name="T1" fmla="*/ 0 h 46"/>
                              <a:gd name="T2" fmla="*/ 0 w 851"/>
                              <a:gd name="T3" fmla="*/ 0 h 46"/>
                              <a:gd name="T4" fmla="*/ 0 w 851"/>
                              <a:gd name="T5" fmla="*/ 45 h 46"/>
                              <a:gd name="T6" fmla="*/ 850 w 851"/>
                              <a:gd name="T7" fmla="*/ 45 h 46"/>
                              <a:gd name="T8" fmla="*/ 850 w 851"/>
                              <a:gd name="T9" fmla="*/ 0 h 46"/>
                            </a:gdLst>
                            <a:ahLst/>
                            <a:cxnLst>
                              <a:cxn ang="0">
                                <a:pos x="T0" y="T1"/>
                              </a:cxn>
                              <a:cxn ang="0">
                                <a:pos x="T2" y="T3"/>
                              </a:cxn>
                              <a:cxn ang="0">
                                <a:pos x="T4" y="T5"/>
                              </a:cxn>
                              <a:cxn ang="0">
                                <a:pos x="T6" y="T7"/>
                              </a:cxn>
                              <a:cxn ang="0">
                                <a:pos x="T8" y="T9"/>
                              </a:cxn>
                            </a:cxnLst>
                            <a:rect l="0" t="0" r="r" b="b"/>
                            <a:pathLst>
                              <a:path w="851" h="46">
                                <a:moveTo>
                                  <a:pt x="850" y="0"/>
                                </a:moveTo>
                                <a:lnTo>
                                  <a:pt x="0" y="0"/>
                                </a:lnTo>
                                <a:lnTo>
                                  <a:pt x="0" y="45"/>
                                </a:lnTo>
                                <a:lnTo>
                                  <a:pt x="850" y="45"/>
                                </a:lnTo>
                                <a:lnTo>
                                  <a:pt x="850"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361688" name="Freeform 125"/>
                        <wps:cNvSpPr>
                          <a:spLocks/>
                        </wps:cNvSpPr>
                        <wps:spPr bwMode="auto">
                          <a:xfrm>
                            <a:off x="9921" y="3478"/>
                            <a:ext cx="851" cy="454"/>
                          </a:xfrm>
                          <a:custGeom>
                            <a:avLst/>
                            <a:gdLst>
                              <a:gd name="T0" fmla="*/ 850 w 851"/>
                              <a:gd name="T1" fmla="*/ 0 h 454"/>
                              <a:gd name="T2" fmla="*/ 0 w 851"/>
                              <a:gd name="T3" fmla="*/ 0 h 454"/>
                              <a:gd name="T4" fmla="*/ 0 w 851"/>
                              <a:gd name="T5" fmla="*/ 45 h 454"/>
                              <a:gd name="T6" fmla="*/ 0 w 851"/>
                              <a:gd name="T7" fmla="*/ 45 h 454"/>
                              <a:gd name="T8" fmla="*/ 0 w 851"/>
                              <a:gd name="T9" fmla="*/ 90 h 454"/>
                              <a:gd name="T10" fmla="*/ 0 w 851"/>
                              <a:gd name="T11" fmla="*/ 136 h 454"/>
                              <a:gd name="T12" fmla="*/ 0 w 851"/>
                              <a:gd name="T13" fmla="*/ 181 h 454"/>
                              <a:gd name="T14" fmla="*/ 0 w 851"/>
                              <a:gd name="T15" fmla="*/ 181 h 454"/>
                              <a:gd name="T16" fmla="*/ 0 w 851"/>
                              <a:gd name="T17" fmla="*/ 226 h 454"/>
                              <a:gd name="T18" fmla="*/ 0 w 851"/>
                              <a:gd name="T19" fmla="*/ 272 h 454"/>
                              <a:gd name="T20" fmla="*/ 0 w 851"/>
                              <a:gd name="T21" fmla="*/ 317 h 454"/>
                              <a:gd name="T22" fmla="*/ 0 w 851"/>
                              <a:gd name="T23" fmla="*/ 362 h 454"/>
                              <a:gd name="T24" fmla="*/ 0 w 851"/>
                              <a:gd name="T25" fmla="*/ 362 h 454"/>
                              <a:gd name="T26" fmla="*/ 0 w 851"/>
                              <a:gd name="T27" fmla="*/ 408 h 454"/>
                              <a:gd name="T28" fmla="*/ 0 w 851"/>
                              <a:gd name="T29" fmla="*/ 453 h 454"/>
                              <a:gd name="T30" fmla="*/ 850 w 851"/>
                              <a:gd name="T31" fmla="*/ 453 h 454"/>
                              <a:gd name="T32" fmla="*/ 850 w 851"/>
                              <a:gd name="T33" fmla="*/ 408 h 454"/>
                              <a:gd name="T34" fmla="*/ 850 w 851"/>
                              <a:gd name="T35" fmla="*/ 362 h 454"/>
                              <a:gd name="T36" fmla="*/ 850 w 851"/>
                              <a:gd name="T37" fmla="*/ 362 h 454"/>
                              <a:gd name="T38" fmla="*/ 850 w 851"/>
                              <a:gd name="T39" fmla="*/ 317 h 454"/>
                              <a:gd name="T40" fmla="*/ 850 w 851"/>
                              <a:gd name="T41" fmla="*/ 272 h 454"/>
                              <a:gd name="T42" fmla="*/ 850 w 851"/>
                              <a:gd name="T43" fmla="*/ 226 h 454"/>
                              <a:gd name="T44" fmla="*/ 850 w 851"/>
                              <a:gd name="T45" fmla="*/ 181 h 454"/>
                              <a:gd name="T46" fmla="*/ 850 w 851"/>
                              <a:gd name="T47" fmla="*/ 181 h 454"/>
                              <a:gd name="T48" fmla="*/ 850 w 851"/>
                              <a:gd name="T49" fmla="*/ 136 h 454"/>
                              <a:gd name="T50" fmla="*/ 850 w 851"/>
                              <a:gd name="T51" fmla="*/ 90 h 454"/>
                              <a:gd name="T52" fmla="*/ 850 w 851"/>
                              <a:gd name="T53" fmla="*/ 45 h 454"/>
                              <a:gd name="T54" fmla="*/ 850 w 851"/>
                              <a:gd name="T55" fmla="*/ 45 h 454"/>
                              <a:gd name="T56" fmla="*/ 850 w 851"/>
                              <a:gd name="T57"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1" h="454">
                                <a:moveTo>
                                  <a:pt x="850" y="0"/>
                                </a:moveTo>
                                <a:lnTo>
                                  <a:pt x="0" y="0"/>
                                </a:lnTo>
                                <a:lnTo>
                                  <a:pt x="0" y="45"/>
                                </a:lnTo>
                                <a:lnTo>
                                  <a:pt x="0" y="45"/>
                                </a:lnTo>
                                <a:lnTo>
                                  <a:pt x="0" y="90"/>
                                </a:lnTo>
                                <a:lnTo>
                                  <a:pt x="0" y="136"/>
                                </a:lnTo>
                                <a:lnTo>
                                  <a:pt x="0" y="181"/>
                                </a:lnTo>
                                <a:lnTo>
                                  <a:pt x="0" y="181"/>
                                </a:lnTo>
                                <a:lnTo>
                                  <a:pt x="0" y="226"/>
                                </a:lnTo>
                                <a:lnTo>
                                  <a:pt x="0" y="272"/>
                                </a:lnTo>
                                <a:lnTo>
                                  <a:pt x="0" y="317"/>
                                </a:lnTo>
                                <a:lnTo>
                                  <a:pt x="0" y="362"/>
                                </a:lnTo>
                                <a:lnTo>
                                  <a:pt x="0" y="362"/>
                                </a:lnTo>
                                <a:lnTo>
                                  <a:pt x="0" y="408"/>
                                </a:lnTo>
                                <a:lnTo>
                                  <a:pt x="0" y="453"/>
                                </a:lnTo>
                                <a:lnTo>
                                  <a:pt x="850" y="453"/>
                                </a:lnTo>
                                <a:lnTo>
                                  <a:pt x="850" y="408"/>
                                </a:lnTo>
                                <a:lnTo>
                                  <a:pt x="850" y="362"/>
                                </a:lnTo>
                                <a:lnTo>
                                  <a:pt x="850" y="362"/>
                                </a:lnTo>
                                <a:lnTo>
                                  <a:pt x="850" y="317"/>
                                </a:lnTo>
                                <a:lnTo>
                                  <a:pt x="850" y="272"/>
                                </a:lnTo>
                                <a:lnTo>
                                  <a:pt x="850" y="226"/>
                                </a:lnTo>
                                <a:lnTo>
                                  <a:pt x="850" y="181"/>
                                </a:lnTo>
                                <a:lnTo>
                                  <a:pt x="850" y="181"/>
                                </a:lnTo>
                                <a:lnTo>
                                  <a:pt x="850" y="136"/>
                                </a:lnTo>
                                <a:lnTo>
                                  <a:pt x="850" y="90"/>
                                </a:lnTo>
                                <a:lnTo>
                                  <a:pt x="850" y="45"/>
                                </a:lnTo>
                                <a:lnTo>
                                  <a:pt x="850" y="45"/>
                                </a:lnTo>
                                <a:lnTo>
                                  <a:pt x="850"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341580" name="Freeform 126"/>
                        <wps:cNvSpPr>
                          <a:spLocks/>
                        </wps:cNvSpPr>
                        <wps:spPr bwMode="auto">
                          <a:xfrm>
                            <a:off x="9921" y="3342"/>
                            <a:ext cx="851" cy="137"/>
                          </a:xfrm>
                          <a:custGeom>
                            <a:avLst/>
                            <a:gdLst>
                              <a:gd name="T0" fmla="*/ 850 w 851"/>
                              <a:gd name="T1" fmla="*/ 0 h 137"/>
                              <a:gd name="T2" fmla="*/ 0 w 851"/>
                              <a:gd name="T3" fmla="*/ 0 h 137"/>
                              <a:gd name="T4" fmla="*/ 0 w 851"/>
                              <a:gd name="T5" fmla="*/ 45 h 137"/>
                              <a:gd name="T6" fmla="*/ 0 w 851"/>
                              <a:gd name="T7" fmla="*/ 90 h 137"/>
                              <a:gd name="T8" fmla="*/ 0 w 851"/>
                              <a:gd name="T9" fmla="*/ 136 h 137"/>
                              <a:gd name="T10" fmla="*/ 850 w 851"/>
                              <a:gd name="T11" fmla="*/ 136 h 137"/>
                              <a:gd name="T12" fmla="*/ 850 w 851"/>
                              <a:gd name="T13" fmla="*/ 90 h 137"/>
                              <a:gd name="T14" fmla="*/ 850 w 851"/>
                              <a:gd name="T15" fmla="*/ 45 h 137"/>
                              <a:gd name="T16" fmla="*/ 850 w 851"/>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37">
                                <a:moveTo>
                                  <a:pt x="850" y="0"/>
                                </a:moveTo>
                                <a:lnTo>
                                  <a:pt x="0" y="0"/>
                                </a:lnTo>
                                <a:lnTo>
                                  <a:pt x="0" y="45"/>
                                </a:lnTo>
                                <a:lnTo>
                                  <a:pt x="0" y="90"/>
                                </a:lnTo>
                                <a:lnTo>
                                  <a:pt x="0" y="136"/>
                                </a:lnTo>
                                <a:lnTo>
                                  <a:pt x="850" y="136"/>
                                </a:lnTo>
                                <a:lnTo>
                                  <a:pt x="850" y="90"/>
                                </a:lnTo>
                                <a:lnTo>
                                  <a:pt x="850" y="45"/>
                                </a:lnTo>
                                <a:lnTo>
                                  <a:pt x="850" y="0"/>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388480" name="Freeform 127"/>
                        <wps:cNvSpPr>
                          <a:spLocks/>
                        </wps:cNvSpPr>
                        <wps:spPr bwMode="auto">
                          <a:xfrm>
                            <a:off x="9921" y="3206"/>
                            <a:ext cx="851" cy="137"/>
                          </a:xfrm>
                          <a:custGeom>
                            <a:avLst/>
                            <a:gdLst>
                              <a:gd name="T0" fmla="*/ 850 w 851"/>
                              <a:gd name="T1" fmla="*/ 0 h 137"/>
                              <a:gd name="T2" fmla="*/ 0 w 851"/>
                              <a:gd name="T3" fmla="*/ 0 h 137"/>
                              <a:gd name="T4" fmla="*/ 0 w 851"/>
                              <a:gd name="T5" fmla="*/ 45 h 137"/>
                              <a:gd name="T6" fmla="*/ 0 w 851"/>
                              <a:gd name="T7" fmla="*/ 90 h 137"/>
                              <a:gd name="T8" fmla="*/ 0 w 851"/>
                              <a:gd name="T9" fmla="*/ 136 h 137"/>
                              <a:gd name="T10" fmla="*/ 850 w 851"/>
                              <a:gd name="T11" fmla="*/ 136 h 137"/>
                              <a:gd name="T12" fmla="*/ 850 w 851"/>
                              <a:gd name="T13" fmla="*/ 90 h 137"/>
                              <a:gd name="T14" fmla="*/ 850 w 851"/>
                              <a:gd name="T15" fmla="*/ 45 h 137"/>
                              <a:gd name="T16" fmla="*/ 850 w 851"/>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37">
                                <a:moveTo>
                                  <a:pt x="850" y="0"/>
                                </a:moveTo>
                                <a:lnTo>
                                  <a:pt x="0" y="0"/>
                                </a:lnTo>
                                <a:lnTo>
                                  <a:pt x="0" y="45"/>
                                </a:lnTo>
                                <a:lnTo>
                                  <a:pt x="0" y="90"/>
                                </a:lnTo>
                                <a:lnTo>
                                  <a:pt x="0" y="136"/>
                                </a:lnTo>
                                <a:lnTo>
                                  <a:pt x="850" y="136"/>
                                </a:lnTo>
                                <a:lnTo>
                                  <a:pt x="850" y="90"/>
                                </a:lnTo>
                                <a:lnTo>
                                  <a:pt x="850" y="45"/>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715511" name="Freeform 128"/>
                        <wps:cNvSpPr>
                          <a:spLocks/>
                        </wps:cNvSpPr>
                        <wps:spPr bwMode="auto">
                          <a:xfrm>
                            <a:off x="9921" y="2843"/>
                            <a:ext cx="851" cy="363"/>
                          </a:xfrm>
                          <a:custGeom>
                            <a:avLst/>
                            <a:gdLst>
                              <a:gd name="T0" fmla="*/ 850 w 851"/>
                              <a:gd name="T1" fmla="*/ 0 h 363"/>
                              <a:gd name="T2" fmla="*/ 0 w 851"/>
                              <a:gd name="T3" fmla="*/ 0 h 363"/>
                              <a:gd name="T4" fmla="*/ 0 w 851"/>
                              <a:gd name="T5" fmla="*/ 45 h 363"/>
                              <a:gd name="T6" fmla="*/ 0 w 851"/>
                              <a:gd name="T7" fmla="*/ 45 h 363"/>
                              <a:gd name="T8" fmla="*/ 0 w 851"/>
                              <a:gd name="T9" fmla="*/ 90 h 363"/>
                              <a:gd name="T10" fmla="*/ 0 w 851"/>
                              <a:gd name="T11" fmla="*/ 136 h 363"/>
                              <a:gd name="T12" fmla="*/ 0 w 851"/>
                              <a:gd name="T13" fmla="*/ 181 h 363"/>
                              <a:gd name="T14" fmla="*/ 0 w 851"/>
                              <a:gd name="T15" fmla="*/ 181 h 363"/>
                              <a:gd name="T16" fmla="*/ 0 w 851"/>
                              <a:gd name="T17" fmla="*/ 226 h 363"/>
                              <a:gd name="T18" fmla="*/ 0 w 851"/>
                              <a:gd name="T19" fmla="*/ 272 h 363"/>
                              <a:gd name="T20" fmla="*/ 0 w 851"/>
                              <a:gd name="T21" fmla="*/ 317 h 363"/>
                              <a:gd name="T22" fmla="*/ 0 w 851"/>
                              <a:gd name="T23" fmla="*/ 362 h 363"/>
                              <a:gd name="T24" fmla="*/ 850 w 851"/>
                              <a:gd name="T25" fmla="*/ 362 h 363"/>
                              <a:gd name="T26" fmla="*/ 850 w 851"/>
                              <a:gd name="T27" fmla="*/ 317 h 363"/>
                              <a:gd name="T28" fmla="*/ 850 w 851"/>
                              <a:gd name="T29" fmla="*/ 272 h 363"/>
                              <a:gd name="T30" fmla="*/ 850 w 851"/>
                              <a:gd name="T31" fmla="*/ 226 h 363"/>
                              <a:gd name="T32" fmla="*/ 850 w 851"/>
                              <a:gd name="T33" fmla="*/ 181 h 363"/>
                              <a:gd name="T34" fmla="*/ 850 w 851"/>
                              <a:gd name="T35" fmla="*/ 181 h 363"/>
                              <a:gd name="T36" fmla="*/ 850 w 851"/>
                              <a:gd name="T37" fmla="*/ 136 h 363"/>
                              <a:gd name="T38" fmla="*/ 850 w 851"/>
                              <a:gd name="T39" fmla="*/ 90 h 363"/>
                              <a:gd name="T40" fmla="*/ 850 w 851"/>
                              <a:gd name="T41" fmla="*/ 45 h 363"/>
                              <a:gd name="T42" fmla="*/ 850 w 851"/>
                              <a:gd name="T43" fmla="*/ 45 h 363"/>
                              <a:gd name="T44" fmla="*/ 850 w 851"/>
                              <a:gd name="T45"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51" h="363">
                                <a:moveTo>
                                  <a:pt x="850" y="0"/>
                                </a:moveTo>
                                <a:lnTo>
                                  <a:pt x="0" y="0"/>
                                </a:lnTo>
                                <a:lnTo>
                                  <a:pt x="0" y="45"/>
                                </a:lnTo>
                                <a:lnTo>
                                  <a:pt x="0" y="45"/>
                                </a:lnTo>
                                <a:lnTo>
                                  <a:pt x="0" y="90"/>
                                </a:lnTo>
                                <a:lnTo>
                                  <a:pt x="0" y="136"/>
                                </a:lnTo>
                                <a:lnTo>
                                  <a:pt x="0" y="181"/>
                                </a:lnTo>
                                <a:lnTo>
                                  <a:pt x="0" y="181"/>
                                </a:lnTo>
                                <a:lnTo>
                                  <a:pt x="0" y="226"/>
                                </a:lnTo>
                                <a:lnTo>
                                  <a:pt x="0" y="272"/>
                                </a:lnTo>
                                <a:lnTo>
                                  <a:pt x="0" y="317"/>
                                </a:lnTo>
                                <a:lnTo>
                                  <a:pt x="0" y="362"/>
                                </a:lnTo>
                                <a:lnTo>
                                  <a:pt x="850" y="362"/>
                                </a:lnTo>
                                <a:lnTo>
                                  <a:pt x="850" y="317"/>
                                </a:lnTo>
                                <a:lnTo>
                                  <a:pt x="850" y="272"/>
                                </a:lnTo>
                                <a:lnTo>
                                  <a:pt x="850" y="226"/>
                                </a:lnTo>
                                <a:lnTo>
                                  <a:pt x="850" y="181"/>
                                </a:lnTo>
                                <a:lnTo>
                                  <a:pt x="850" y="181"/>
                                </a:lnTo>
                                <a:lnTo>
                                  <a:pt x="850" y="136"/>
                                </a:lnTo>
                                <a:lnTo>
                                  <a:pt x="850" y="90"/>
                                </a:lnTo>
                                <a:lnTo>
                                  <a:pt x="850" y="45"/>
                                </a:lnTo>
                                <a:lnTo>
                                  <a:pt x="850" y="45"/>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801991" name="Freeform 129"/>
                        <wps:cNvSpPr>
                          <a:spLocks/>
                        </wps:cNvSpPr>
                        <wps:spPr bwMode="auto">
                          <a:xfrm>
                            <a:off x="8445" y="2593"/>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612839" name="Freeform 130"/>
                        <wps:cNvSpPr>
                          <a:spLocks/>
                        </wps:cNvSpPr>
                        <wps:spPr bwMode="auto">
                          <a:xfrm>
                            <a:off x="9354" y="2639"/>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A17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171652" name="Freeform 131"/>
                        <wps:cNvSpPr>
                          <a:spLocks/>
                        </wps:cNvSpPr>
                        <wps:spPr bwMode="auto">
                          <a:xfrm>
                            <a:off x="7937" y="2280"/>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49018" name="Freeform 132"/>
                        <wps:cNvSpPr>
                          <a:spLocks/>
                        </wps:cNvSpPr>
                        <wps:spPr bwMode="auto">
                          <a:xfrm>
                            <a:off x="6519" y="620"/>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54698" name="Freeform 133"/>
                        <wps:cNvSpPr>
                          <a:spLocks/>
                        </wps:cNvSpPr>
                        <wps:spPr bwMode="auto">
                          <a:xfrm>
                            <a:off x="6519" y="3886"/>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242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387803" name="Freeform 134"/>
                        <wps:cNvSpPr>
                          <a:spLocks/>
                        </wps:cNvSpPr>
                        <wps:spPr bwMode="auto">
                          <a:xfrm>
                            <a:off x="5102" y="-694"/>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754981" name="Text Box 135"/>
                        <wps:cNvSpPr txBox="1">
                          <a:spLocks noChangeArrowheads="1"/>
                        </wps:cNvSpPr>
                        <wps:spPr bwMode="auto">
                          <a:xfrm>
                            <a:off x="3912" y="-1419"/>
                            <a:ext cx="4243"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8C60" w14:textId="77777777" w:rsidR="00000000" w:rsidRDefault="00000000">
                              <w:pPr>
                                <w:pStyle w:val="BodyText"/>
                                <w:kinsoku w:val="0"/>
                                <w:overflowPunct w:val="0"/>
                                <w:spacing w:line="275" w:lineRule="exact"/>
                                <w:rPr>
                                  <w:rFonts w:ascii="Trebuchet MS" w:hAnsi="Trebuchet MS" w:cs="Trebuchet MS"/>
                                  <w:b/>
                                  <w:bCs/>
                                  <w:color w:val="231F20"/>
                                  <w:spacing w:val="-4"/>
                                  <w:w w:val="90"/>
                                </w:rPr>
                              </w:pPr>
                              <w:r>
                                <w:rPr>
                                  <w:rFonts w:ascii="Trebuchet MS" w:hAnsi="Trebuchet MS" w:cs="Trebuchet MS"/>
                                  <w:b/>
                                  <w:bCs/>
                                  <w:color w:val="231F20"/>
                                  <w:w w:val="90"/>
                                </w:rPr>
                                <w:t>Top</w:t>
                              </w:r>
                              <w:r>
                                <w:rPr>
                                  <w:rFonts w:ascii="Trebuchet MS" w:hAnsi="Trebuchet MS" w:cs="Trebuchet MS"/>
                                  <w:b/>
                                  <w:bCs/>
                                  <w:color w:val="231F20"/>
                                  <w:spacing w:val="-4"/>
                                </w:rPr>
                                <w:t xml:space="preserve"> </w:t>
                              </w:r>
                              <w:r>
                                <w:rPr>
                                  <w:rFonts w:ascii="Trebuchet MS" w:hAnsi="Trebuchet MS" w:cs="Trebuchet MS"/>
                                  <w:b/>
                                  <w:bCs/>
                                  <w:color w:val="231F20"/>
                                  <w:w w:val="90"/>
                                </w:rPr>
                                <w:t>five</w:t>
                              </w:r>
                              <w:r>
                                <w:rPr>
                                  <w:rFonts w:ascii="Trebuchet MS" w:hAnsi="Trebuchet MS" w:cs="Trebuchet MS"/>
                                  <w:b/>
                                  <w:bCs/>
                                  <w:color w:val="231F20"/>
                                  <w:spacing w:val="-3"/>
                                </w:rPr>
                                <w:t xml:space="preserve"> </w:t>
                              </w:r>
                              <w:r>
                                <w:rPr>
                                  <w:rFonts w:ascii="Trebuchet MS" w:hAnsi="Trebuchet MS" w:cs="Trebuchet MS"/>
                                  <w:b/>
                                  <w:bCs/>
                                  <w:color w:val="231F20"/>
                                  <w:w w:val="90"/>
                                </w:rPr>
                                <w:t>complaint</w:t>
                              </w:r>
                              <w:r>
                                <w:rPr>
                                  <w:rFonts w:ascii="Trebuchet MS" w:hAnsi="Trebuchet MS" w:cs="Trebuchet MS"/>
                                  <w:b/>
                                  <w:bCs/>
                                  <w:color w:val="231F20"/>
                                  <w:spacing w:val="-3"/>
                                </w:rPr>
                                <w:t xml:space="preserve"> </w:t>
                              </w:r>
                              <w:r>
                                <w:rPr>
                                  <w:rFonts w:ascii="Trebuchet MS" w:hAnsi="Trebuchet MS" w:cs="Trebuchet MS"/>
                                  <w:b/>
                                  <w:bCs/>
                                  <w:color w:val="231F20"/>
                                  <w:w w:val="90"/>
                                </w:rPr>
                                <w:t>issues</w:t>
                              </w:r>
                              <w:r>
                                <w:rPr>
                                  <w:rFonts w:ascii="Trebuchet MS" w:hAnsi="Trebuchet MS" w:cs="Trebuchet MS"/>
                                  <w:b/>
                                  <w:bCs/>
                                  <w:color w:val="231F20"/>
                                  <w:spacing w:val="-4"/>
                                </w:rPr>
                                <w:t xml:space="preserve"> </w:t>
                              </w:r>
                              <w:r>
                                <w:rPr>
                                  <w:rFonts w:ascii="Trebuchet MS" w:hAnsi="Trebuchet MS" w:cs="Trebuchet MS"/>
                                  <w:b/>
                                  <w:bCs/>
                                  <w:color w:val="231F20"/>
                                  <w:w w:val="90"/>
                                </w:rPr>
                                <w:t>by</w:t>
                              </w:r>
                              <w:r>
                                <w:rPr>
                                  <w:rFonts w:ascii="Trebuchet MS" w:hAnsi="Trebuchet MS" w:cs="Trebuchet MS"/>
                                  <w:b/>
                                  <w:bCs/>
                                  <w:color w:val="231F20"/>
                                  <w:spacing w:val="-3"/>
                                </w:rPr>
                                <w:t xml:space="preserve"> </w:t>
                              </w:r>
                              <w:r>
                                <w:rPr>
                                  <w:rFonts w:ascii="Trebuchet MS" w:hAnsi="Trebuchet MS" w:cs="Trebuchet MS"/>
                                  <w:b/>
                                  <w:bCs/>
                                  <w:color w:val="231F20"/>
                                  <w:w w:val="90"/>
                                </w:rPr>
                                <w:t>service</w:t>
                              </w:r>
                              <w:r>
                                <w:rPr>
                                  <w:rFonts w:ascii="Trebuchet MS" w:hAnsi="Trebuchet MS" w:cs="Trebuchet MS"/>
                                  <w:b/>
                                  <w:bCs/>
                                  <w:color w:val="231F20"/>
                                  <w:spacing w:val="-3"/>
                                </w:rPr>
                                <w:t xml:space="preserve"> </w:t>
                              </w:r>
                              <w:r>
                                <w:rPr>
                                  <w:rFonts w:ascii="Trebuchet MS" w:hAnsi="Trebuchet MS" w:cs="Trebuchet MS"/>
                                  <w:b/>
                                  <w:bCs/>
                                  <w:color w:val="231F20"/>
                                  <w:spacing w:val="-4"/>
                                  <w:w w:val="90"/>
                                </w:rPr>
                                <w:t>area</w:t>
                              </w:r>
                            </w:p>
                            <w:p w14:paraId="53EB0994" w14:textId="77777777" w:rsidR="00000000" w:rsidRDefault="00000000">
                              <w:pPr>
                                <w:pStyle w:val="BodyText"/>
                                <w:kinsoku w:val="0"/>
                                <w:overflowPunct w:val="0"/>
                                <w:spacing w:before="160" w:line="232" w:lineRule="exact"/>
                                <w:ind w:left="597"/>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103</w:t>
                              </w:r>
                            </w:p>
                          </w:txbxContent>
                        </wps:txbx>
                        <wps:bodyPr rot="0" vert="horz" wrap="square" lIns="0" tIns="0" rIns="0" bIns="0" anchor="t" anchorCtr="0" upright="1">
                          <a:noAutofit/>
                        </wps:bodyPr>
                      </wps:wsp>
                      <wps:wsp>
                        <wps:cNvPr id="1512528543" name="Text Box 136"/>
                        <wps:cNvSpPr txBox="1">
                          <a:spLocks noChangeArrowheads="1"/>
                        </wps:cNvSpPr>
                        <wps:spPr bwMode="auto">
                          <a:xfrm>
                            <a:off x="5159" y="-785"/>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81A5"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2</w:t>
                              </w:r>
                            </w:p>
                          </w:txbxContent>
                        </wps:txbx>
                        <wps:bodyPr rot="0" vert="horz" wrap="square" lIns="0" tIns="0" rIns="0" bIns="0" anchor="t" anchorCtr="0" upright="1">
                          <a:noAutofit/>
                        </wps:bodyPr>
                      </wps:wsp>
                      <wps:wsp>
                        <wps:cNvPr id="1240134664" name="Text Box 137"/>
                        <wps:cNvSpPr txBox="1">
                          <a:spLocks noChangeArrowheads="1"/>
                        </wps:cNvSpPr>
                        <wps:spPr bwMode="auto">
                          <a:xfrm>
                            <a:off x="7087" y="-900"/>
                            <a:ext cx="3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E0C70"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wps:txbx>
                        <wps:bodyPr rot="0" vert="horz" wrap="square" lIns="0" tIns="0" rIns="0" bIns="0" anchor="t" anchorCtr="0" upright="1">
                          <a:noAutofit/>
                        </wps:bodyPr>
                      </wps:wsp>
                      <wps:wsp>
                        <wps:cNvPr id="429267976" name="Text Box 138"/>
                        <wps:cNvSpPr txBox="1">
                          <a:spLocks noChangeArrowheads="1"/>
                        </wps:cNvSpPr>
                        <wps:spPr bwMode="auto">
                          <a:xfrm>
                            <a:off x="4587" y="-218"/>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92DC"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23</w:t>
                              </w:r>
                            </w:p>
                          </w:txbxContent>
                        </wps:txbx>
                        <wps:bodyPr rot="0" vert="horz" wrap="square" lIns="0" tIns="0" rIns="0" bIns="0" anchor="t" anchorCtr="0" upright="1">
                          <a:noAutofit/>
                        </wps:bodyPr>
                      </wps:wsp>
                      <wps:wsp>
                        <wps:cNvPr id="1135932340" name="Text Box 139"/>
                        <wps:cNvSpPr txBox="1">
                          <a:spLocks noChangeArrowheads="1"/>
                        </wps:cNvSpPr>
                        <wps:spPr bwMode="auto">
                          <a:xfrm>
                            <a:off x="5982" y="334"/>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47BD"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74</w:t>
                              </w:r>
                            </w:p>
                          </w:txbxContent>
                        </wps:txbx>
                        <wps:bodyPr rot="0" vert="horz" wrap="square" lIns="0" tIns="0" rIns="0" bIns="0" anchor="t" anchorCtr="0" upright="1">
                          <a:noAutofit/>
                        </wps:bodyPr>
                      </wps:wsp>
                      <wps:wsp>
                        <wps:cNvPr id="394252706" name="Text Box 140"/>
                        <wps:cNvSpPr txBox="1">
                          <a:spLocks noChangeArrowheads="1"/>
                        </wps:cNvSpPr>
                        <wps:spPr bwMode="auto">
                          <a:xfrm>
                            <a:off x="6576" y="531"/>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8448"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2</w:t>
                              </w:r>
                            </w:p>
                          </w:txbxContent>
                        </wps:txbx>
                        <wps:bodyPr rot="0" vert="horz" wrap="square" lIns="0" tIns="0" rIns="0" bIns="0" anchor="t" anchorCtr="0" upright="1">
                          <a:noAutofit/>
                        </wps:bodyPr>
                      </wps:wsp>
                      <wps:wsp>
                        <wps:cNvPr id="1423288974" name="Text Box 141"/>
                        <wps:cNvSpPr txBox="1">
                          <a:spLocks noChangeArrowheads="1"/>
                        </wps:cNvSpPr>
                        <wps:spPr bwMode="auto">
                          <a:xfrm>
                            <a:off x="6005" y="1052"/>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84FD"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21</w:t>
                              </w:r>
                            </w:p>
                          </w:txbxContent>
                        </wps:txbx>
                        <wps:bodyPr rot="0" vert="horz" wrap="square" lIns="0" tIns="0" rIns="0" bIns="0" anchor="t" anchorCtr="0" upright="1">
                          <a:noAutofit/>
                        </wps:bodyPr>
                      </wps:wsp>
                      <wps:wsp>
                        <wps:cNvPr id="876533983" name="Text Box 142"/>
                        <wps:cNvSpPr txBox="1">
                          <a:spLocks noChangeArrowheads="1"/>
                        </wps:cNvSpPr>
                        <wps:spPr bwMode="auto">
                          <a:xfrm>
                            <a:off x="7471" y="-562"/>
                            <a:ext cx="3076"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58F2" w14:textId="77777777" w:rsidR="00000000" w:rsidRDefault="00000000">
                              <w:pPr>
                                <w:pStyle w:val="BodyText"/>
                                <w:kinsoku w:val="0"/>
                                <w:overflowPunct w:val="0"/>
                                <w:spacing w:line="343" w:lineRule="auto"/>
                                <w:rPr>
                                  <w:color w:val="231F20"/>
                                  <w:spacing w:val="-2"/>
                                  <w:w w:val="95"/>
                                  <w:sz w:val="20"/>
                                  <w:szCs w:val="20"/>
                                </w:rPr>
                              </w:pPr>
                              <w:r>
                                <w:rPr>
                                  <w:color w:val="231F20"/>
                                  <w:spacing w:val="-2"/>
                                  <w:w w:val="85"/>
                                  <w:sz w:val="20"/>
                                  <w:szCs w:val="20"/>
                                </w:rPr>
                                <w:t>Strategic</w:t>
                              </w:r>
                              <w:r>
                                <w:rPr>
                                  <w:color w:val="231F20"/>
                                  <w:spacing w:val="-8"/>
                                  <w:w w:val="85"/>
                                  <w:sz w:val="20"/>
                                  <w:szCs w:val="20"/>
                                </w:rPr>
                                <w:t xml:space="preserve"> </w:t>
                              </w:r>
                              <w:r>
                                <w:rPr>
                                  <w:color w:val="231F20"/>
                                  <w:spacing w:val="-2"/>
                                  <w:w w:val="85"/>
                                  <w:sz w:val="20"/>
                                  <w:szCs w:val="20"/>
                                </w:rPr>
                                <w:t>Housing</w:t>
                              </w:r>
                              <w:r>
                                <w:rPr>
                                  <w:color w:val="231F20"/>
                                  <w:spacing w:val="-8"/>
                                  <w:w w:val="85"/>
                                  <w:sz w:val="20"/>
                                  <w:szCs w:val="20"/>
                                </w:rPr>
                                <w:t xml:space="preserve"> </w:t>
                              </w:r>
                              <w:r>
                                <w:rPr>
                                  <w:color w:val="231F20"/>
                                  <w:spacing w:val="-2"/>
                                  <w:w w:val="85"/>
                                  <w:sz w:val="20"/>
                                  <w:szCs w:val="20"/>
                                </w:rPr>
                                <w:t>and</w:t>
                              </w:r>
                              <w:r>
                                <w:rPr>
                                  <w:color w:val="231F20"/>
                                  <w:spacing w:val="-8"/>
                                  <w:w w:val="85"/>
                                  <w:sz w:val="20"/>
                                  <w:szCs w:val="20"/>
                                </w:rPr>
                                <w:t xml:space="preserve"> </w:t>
                              </w:r>
                              <w:r>
                                <w:rPr>
                                  <w:color w:val="231F20"/>
                                  <w:spacing w:val="-2"/>
                                  <w:w w:val="85"/>
                                  <w:sz w:val="20"/>
                                  <w:szCs w:val="20"/>
                                </w:rPr>
                                <w:t xml:space="preserve">Development </w:t>
                              </w:r>
                              <w:r>
                                <w:rPr>
                                  <w:color w:val="231F20"/>
                                  <w:spacing w:val="-2"/>
                                  <w:w w:val="95"/>
                                  <w:sz w:val="20"/>
                                  <w:szCs w:val="20"/>
                                </w:rPr>
                                <w:t>Repairs</w:t>
                              </w:r>
                            </w:p>
                            <w:p w14:paraId="0E180F16" w14:textId="77777777" w:rsidR="00000000" w:rsidRDefault="00000000">
                              <w:pPr>
                                <w:pStyle w:val="BodyText"/>
                                <w:kinsoku w:val="0"/>
                                <w:overflowPunct w:val="0"/>
                                <w:spacing w:line="343" w:lineRule="auto"/>
                                <w:ind w:right="357"/>
                                <w:rPr>
                                  <w:color w:val="231F20"/>
                                  <w:w w:val="90"/>
                                  <w:sz w:val="20"/>
                                  <w:szCs w:val="20"/>
                                </w:rPr>
                              </w:pPr>
                              <w:r>
                                <w:rPr>
                                  <w:color w:val="231F20"/>
                                  <w:w w:val="80"/>
                                  <w:sz w:val="20"/>
                                  <w:szCs w:val="20"/>
                                </w:rPr>
                                <w:t xml:space="preserve">Housing Property Services </w:t>
                              </w:r>
                              <w:r>
                                <w:rPr>
                                  <w:color w:val="231F20"/>
                                  <w:w w:val="90"/>
                                  <w:sz w:val="20"/>
                                  <w:szCs w:val="20"/>
                                </w:rPr>
                                <w:t>Housing</w:t>
                              </w:r>
                              <w:r>
                                <w:rPr>
                                  <w:color w:val="231F20"/>
                                  <w:spacing w:val="-11"/>
                                  <w:w w:val="90"/>
                                  <w:sz w:val="20"/>
                                  <w:szCs w:val="20"/>
                                </w:rPr>
                                <w:t xml:space="preserve"> </w:t>
                              </w:r>
                              <w:r>
                                <w:rPr>
                                  <w:color w:val="231F20"/>
                                  <w:w w:val="90"/>
                                  <w:sz w:val="20"/>
                                  <w:szCs w:val="20"/>
                                </w:rPr>
                                <w:t>Options</w:t>
                              </w:r>
                            </w:p>
                            <w:p w14:paraId="4C078A4B" w14:textId="77777777" w:rsidR="00000000" w:rsidRDefault="00000000">
                              <w:pPr>
                                <w:pStyle w:val="BodyText"/>
                                <w:kinsoku w:val="0"/>
                                <w:overflowPunct w:val="0"/>
                                <w:rPr>
                                  <w:color w:val="231F20"/>
                                  <w:spacing w:val="-2"/>
                                  <w:w w:val="80"/>
                                  <w:sz w:val="20"/>
                                  <w:szCs w:val="20"/>
                                </w:rPr>
                              </w:pPr>
                              <w:r>
                                <w:rPr>
                                  <w:color w:val="231F20"/>
                                  <w:w w:val="80"/>
                                  <w:sz w:val="20"/>
                                  <w:szCs w:val="20"/>
                                </w:rPr>
                                <w:t>Housing</w:t>
                              </w:r>
                              <w:r>
                                <w:rPr>
                                  <w:color w:val="231F20"/>
                                  <w:spacing w:val="10"/>
                                  <w:sz w:val="20"/>
                                  <w:szCs w:val="20"/>
                                </w:rPr>
                                <w:t xml:space="preserve"> </w:t>
                              </w:r>
                              <w:r>
                                <w:rPr>
                                  <w:color w:val="231F20"/>
                                  <w:w w:val="80"/>
                                  <w:sz w:val="20"/>
                                  <w:szCs w:val="20"/>
                                </w:rPr>
                                <w:t>Income</w:t>
                              </w:r>
                              <w:r>
                                <w:rPr>
                                  <w:color w:val="231F20"/>
                                  <w:spacing w:val="10"/>
                                  <w:sz w:val="20"/>
                                  <w:szCs w:val="20"/>
                                </w:rPr>
                                <w:t xml:space="preserve"> </w:t>
                              </w:r>
                              <w:r>
                                <w:rPr>
                                  <w:color w:val="231F20"/>
                                  <w:w w:val="80"/>
                                  <w:sz w:val="20"/>
                                  <w:szCs w:val="20"/>
                                </w:rPr>
                                <w:t>and</w:t>
                              </w:r>
                              <w:r>
                                <w:rPr>
                                  <w:color w:val="231F20"/>
                                  <w:spacing w:val="10"/>
                                  <w:sz w:val="20"/>
                                  <w:szCs w:val="20"/>
                                </w:rPr>
                                <w:t xml:space="preserve"> </w:t>
                              </w:r>
                              <w:r>
                                <w:rPr>
                                  <w:color w:val="231F20"/>
                                  <w:w w:val="80"/>
                                  <w:sz w:val="20"/>
                                  <w:szCs w:val="20"/>
                                </w:rPr>
                                <w:t>Support</w:t>
                              </w:r>
                              <w:r>
                                <w:rPr>
                                  <w:color w:val="231F20"/>
                                  <w:spacing w:val="10"/>
                                  <w:sz w:val="20"/>
                                  <w:szCs w:val="20"/>
                                </w:rPr>
                                <w:t xml:space="preserve"> </w:t>
                              </w:r>
                              <w:r>
                                <w:rPr>
                                  <w:color w:val="231F20"/>
                                  <w:spacing w:val="-2"/>
                                  <w:w w:val="80"/>
                                  <w:sz w:val="20"/>
                                  <w:szCs w:val="20"/>
                                </w:rPr>
                                <w:t>Services</w:t>
                              </w:r>
                            </w:p>
                            <w:p w14:paraId="58514E24" w14:textId="77777777" w:rsidR="00000000" w:rsidRDefault="00000000">
                              <w:pPr>
                                <w:pStyle w:val="BodyText"/>
                                <w:kinsoku w:val="0"/>
                                <w:overflowPunct w:val="0"/>
                                <w:spacing w:before="95"/>
                                <w:rPr>
                                  <w:color w:val="231F20"/>
                                  <w:spacing w:val="-2"/>
                                  <w:w w:val="80"/>
                                  <w:sz w:val="20"/>
                                  <w:szCs w:val="20"/>
                                </w:rPr>
                              </w:pPr>
                              <w:r>
                                <w:rPr>
                                  <w:color w:val="231F20"/>
                                  <w:w w:val="80"/>
                                  <w:sz w:val="20"/>
                                  <w:szCs w:val="20"/>
                                </w:rPr>
                                <w:t>Housing</w:t>
                              </w:r>
                              <w:r>
                                <w:rPr>
                                  <w:color w:val="231F20"/>
                                  <w:spacing w:val="-2"/>
                                  <w:sz w:val="20"/>
                                  <w:szCs w:val="20"/>
                                </w:rPr>
                                <w:t xml:space="preserve"> </w:t>
                              </w:r>
                              <w:r>
                                <w:rPr>
                                  <w:color w:val="231F20"/>
                                  <w:w w:val="80"/>
                                  <w:sz w:val="20"/>
                                  <w:szCs w:val="20"/>
                                </w:rPr>
                                <w:t>&amp;</w:t>
                              </w:r>
                              <w:r>
                                <w:rPr>
                                  <w:color w:val="231F20"/>
                                  <w:spacing w:val="-2"/>
                                  <w:sz w:val="20"/>
                                  <w:szCs w:val="20"/>
                                </w:rPr>
                                <w:t xml:space="preserve"> </w:t>
                              </w:r>
                              <w:r>
                                <w:rPr>
                                  <w:color w:val="231F20"/>
                                  <w:spacing w:val="-2"/>
                                  <w:w w:val="80"/>
                                  <w:sz w:val="20"/>
                                  <w:szCs w:val="20"/>
                                </w:rPr>
                                <w:t>Estates</w:t>
                              </w:r>
                            </w:p>
                          </w:txbxContent>
                        </wps:txbx>
                        <wps:bodyPr rot="0" vert="horz" wrap="square" lIns="0" tIns="0" rIns="0" bIns="0" anchor="t" anchorCtr="0" upright="1">
                          <a:noAutofit/>
                        </wps:bodyPr>
                      </wps:wsp>
                      <wps:wsp>
                        <wps:cNvPr id="824554357" name="Text Box 143"/>
                        <wps:cNvSpPr txBox="1">
                          <a:spLocks noChangeArrowheads="1"/>
                        </wps:cNvSpPr>
                        <wps:spPr bwMode="auto">
                          <a:xfrm>
                            <a:off x="4587" y="1483"/>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3D86D"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52</w:t>
                              </w:r>
                            </w:p>
                          </w:txbxContent>
                        </wps:txbx>
                        <wps:bodyPr rot="0" vert="horz" wrap="square" lIns="0" tIns="0" rIns="0" bIns="0" anchor="t" anchorCtr="0" upright="1">
                          <a:noAutofit/>
                        </wps:bodyPr>
                      </wps:wsp>
                      <wps:wsp>
                        <wps:cNvPr id="1068854040" name="Text Box 144"/>
                        <wps:cNvSpPr txBox="1">
                          <a:spLocks noChangeArrowheads="1"/>
                        </wps:cNvSpPr>
                        <wps:spPr bwMode="auto">
                          <a:xfrm>
                            <a:off x="7400" y="2013"/>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82A58"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37</w:t>
                              </w:r>
                            </w:p>
                          </w:txbxContent>
                        </wps:txbx>
                        <wps:bodyPr rot="0" vert="horz" wrap="square" lIns="0" tIns="0" rIns="0" bIns="0" anchor="t" anchorCtr="0" upright="1">
                          <a:noAutofit/>
                        </wps:bodyPr>
                      </wps:wsp>
                      <wps:wsp>
                        <wps:cNvPr id="714541851" name="Text Box 145"/>
                        <wps:cNvSpPr txBox="1">
                          <a:spLocks noChangeArrowheads="1"/>
                        </wps:cNvSpPr>
                        <wps:spPr bwMode="auto">
                          <a:xfrm>
                            <a:off x="7994" y="2190"/>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66E0"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2138423070" name="Text Box 146"/>
                        <wps:cNvSpPr txBox="1">
                          <a:spLocks noChangeArrowheads="1"/>
                        </wps:cNvSpPr>
                        <wps:spPr bwMode="auto">
                          <a:xfrm>
                            <a:off x="8817" y="2330"/>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EE258"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wps:txbx>
                        <wps:bodyPr rot="0" vert="horz" wrap="square" lIns="0" tIns="0" rIns="0" bIns="0" anchor="t" anchorCtr="0" upright="1">
                          <a:noAutofit/>
                        </wps:bodyPr>
                      </wps:wsp>
                      <wps:wsp>
                        <wps:cNvPr id="213622578" name="Text Box 147"/>
                        <wps:cNvSpPr txBox="1">
                          <a:spLocks noChangeArrowheads="1"/>
                        </wps:cNvSpPr>
                        <wps:spPr bwMode="auto">
                          <a:xfrm>
                            <a:off x="6005" y="2549"/>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20F4"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45</w:t>
                              </w:r>
                            </w:p>
                          </w:txbxContent>
                        </wps:txbx>
                        <wps:bodyPr rot="0" vert="horz" wrap="square" lIns="0" tIns="0" rIns="0" bIns="0" anchor="t" anchorCtr="0" upright="1">
                          <a:noAutofit/>
                        </wps:bodyPr>
                      </wps:wsp>
                      <wps:wsp>
                        <wps:cNvPr id="1393887725" name="Text Box 148"/>
                        <wps:cNvSpPr txBox="1">
                          <a:spLocks noChangeArrowheads="1"/>
                        </wps:cNvSpPr>
                        <wps:spPr bwMode="auto">
                          <a:xfrm>
                            <a:off x="8357" y="2503"/>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E68D"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573226204" name="Text Box 149"/>
                        <wps:cNvSpPr txBox="1">
                          <a:spLocks noChangeArrowheads="1"/>
                        </wps:cNvSpPr>
                        <wps:spPr bwMode="auto">
                          <a:xfrm>
                            <a:off x="9411" y="2549"/>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E399"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1869079945" name="Text Box 150"/>
                        <wps:cNvSpPr txBox="1">
                          <a:spLocks noChangeArrowheads="1"/>
                        </wps:cNvSpPr>
                        <wps:spPr bwMode="auto">
                          <a:xfrm>
                            <a:off x="4587" y="2889"/>
                            <a:ext cx="2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2DC3"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10</w:t>
                              </w:r>
                            </w:p>
                            <w:p w14:paraId="67665F77" w14:textId="77777777" w:rsidR="00000000" w:rsidRDefault="00000000">
                              <w:pPr>
                                <w:pStyle w:val="BodyText"/>
                                <w:kinsoku w:val="0"/>
                                <w:overflowPunct w:val="0"/>
                                <w:spacing w:before="131" w:line="185" w:lineRule="exact"/>
                                <w:ind w:left="44"/>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4</w:t>
                              </w:r>
                            </w:p>
                          </w:txbxContent>
                        </wps:txbx>
                        <wps:bodyPr rot="0" vert="horz" wrap="square" lIns="0" tIns="0" rIns="0" bIns="0" anchor="t" anchorCtr="0" upright="1">
                          <a:noAutofit/>
                        </wps:bodyPr>
                      </wps:wsp>
                      <wps:wsp>
                        <wps:cNvPr id="145521244" name="Text Box 151"/>
                        <wps:cNvSpPr txBox="1">
                          <a:spLocks noChangeArrowheads="1"/>
                        </wps:cNvSpPr>
                        <wps:spPr bwMode="auto">
                          <a:xfrm>
                            <a:off x="7422" y="2755"/>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2251"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21</w:t>
                              </w:r>
                            </w:p>
                          </w:txbxContent>
                        </wps:txbx>
                        <wps:bodyPr rot="0" vert="horz" wrap="square" lIns="0" tIns="0" rIns="0" bIns="0" anchor="t" anchorCtr="0" upright="1">
                          <a:noAutofit/>
                        </wps:bodyPr>
                      </wps:wsp>
                      <wps:wsp>
                        <wps:cNvPr id="1178695899" name="Text Box 152"/>
                        <wps:cNvSpPr txBox="1">
                          <a:spLocks noChangeArrowheads="1"/>
                        </wps:cNvSpPr>
                        <wps:spPr bwMode="auto">
                          <a:xfrm>
                            <a:off x="8839" y="2843"/>
                            <a:ext cx="20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C189C"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12</w:t>
                              </w:r>
                            </w:p>
                            <w:p w14:paraId="1368D358" w14:textId="77777777" w:rsidR="00000000" w:rsidRDefault="00000000">
                              <w:pPr>
                                <w:pStyle w:val="BodyText"/>
                                <w:kinsoku w:val="0"/>
                                <w:overflowPunct w:val="0"/>
                                <w:spacing w:before="154" w:line="185" w:lineRule="exact"/>
                                <w:ind w:left="44"/>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3</w:t>
                              </w:r>
                            </w:p>
                          </w:txbxContent>
                        </wps:txbx>
                        <wps:bodyPr rot="0" vert="horz" wrap="square" lIns="0" tIns="0" rIns="0" bIns="0" anchor="t" anchorCtr="0" upright="1">
                          <a:noAutofit/>
                        </wps:bodyPr>
                      </wps:wsp>
                      <wps:wsp>
                        <wps:cNvPr id="1842132726" name="Text Box 153"/>
                        <wps:cNvSpPr txBox="1">
                          <a:spLocks noChangeArrowheads="1"/>
                        </wps:cNvSpPr>
                        <wps:spPr bwMode="auto">
                          <a:xfrm>
                            <a:off x="4587" y="3569"/>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9A36"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12</w:t>
                              </w:r>
                            </w:p>
                          </w:txbxContent>
                        </wps:txbx>
                        <wps:bodyPr rot="0" vert="horz" wrap="square" lIns="0" tIns="0" rIns="0" bIns="0" anchor="t" anchorCtr="0" upright="1">
                          <a:noAutofit/>
                        </wps:bodyPr>
                      </wps:wsp>
                      <wps:wsp>
                        <wps:cNvPr id="1455020616" name="Text Box 154"/>
                        <wps:cNvSpPr txBox="1">
                          <a:spLocks noChangeArrowheads="1"/>
                        </wps:cNvSpPr>
                        <wps:spPr bwMode="auto">
                          <a:xfrm>
                            <a:off x="6049" y="3660"/>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0725"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4</w:t>
                              </w:r>
                            </w:p>
                          </w:txbxContent>
                        </wps:txbx>
                        <wps:bodyPr rot="0" vert="horz" wrap="square" lIns="0" tIns="0" rIns="0" bIns="0" anchor="t" anchorCtr="0" upright="1">
                          <a:noAutofit/>
                        </wps:bodyPr>
                      </wps:wsp>
                      <wps:wsp>
                        <wps:cNvPr id="1794384294" name="Text Box 155"/>
                        <wps:cNvSpPr txBox="1">
                          <a:spLocks noChangeArrowheads="1"/>
                        </wps:cNvSpPr>
                        <wps:spPr bwMode="auto">
                          <a:xfrm>
                            <a:off x="7422" y="3569"/>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E6C9"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12</w:t>
                              </w:r>
                            </w:p>
                          </w:txbxContent>
                        </wps:txbx>
                        <wps:bodyPr rot="0" vert="horz" wrap="square" lIns="0" tIns="0" rIns="0" bIns="0" anchor="t" anchorCtr="0" upright="1">
                          <a:noAutofit/>
                        </wps:bodyPr>
                      </wps:wsp>
                      <wps:wsp>
                        <wps:cNvPr id="1463501970" name="Text Box 156"/>
                        <wps:cNvSpPr txBox="1">
                          <a:spLocks noChangeArrowheads="1"/>
                        </wps:cNvSpPr>
                        <wps:spPr bwMode="auto">
                          <a:xfrm>
                            <a:off x="8839" y="3547"/>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F64EA"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13</w:t>
                              </w:r>
                            </w:p>
                          </w:txbxContent>
                        </wps:txbx>
                        <wps:bodyPr rot="0" vert="horz" wrap="square" lIns="0" tIns="0" rIns="0" bIns="0" anchor="t" anchorCtr="0" upright="1">
                          <a:noAutofit/>
                        </wps:bodyPr>
                      </wps:wsp>
                      <wps:wsp>
                        <wps:cNvPr id="1286109911" name="Text Box 157"/>
                        <wps:cNvSpPr txBox="1">
                          <a:spLocks noChangeArrowheads="1"/>
                        </wps:cNvSpPr>
                        <wps:spPr bwMode="auto">
                          <a:xfrm>
                            <a:off x="10234" y="2602"/>
                            <a:ext cx="245"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7903" w14:textId="77777777" w:rsidR="00000000" w:rsidRDefault="00000000">
                              <w:pPr>
                                <w:pStyle w:val="BodyText"/>
                                <w:kinsoku w:val="0"/>
                                <w:overflowPunct w:val="0"/>
                                <w:spacing w:line="229"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24</w:t>
                              </w:r>
                            </w:p>
                            <w:p w14:paraId="7187454C" w14:textId="77777777" w:rsidR="00000000" w:rsidRDefault="00000000">
                              <w:pPr>
                                <w:pStyle w:val="BodyText"/>
                                <w:kinsoku w:val="0"/>
                                <w:overflowPunct w:val="0"/>
                                <w:spacing w:before="100"/>
                                <w:ind w:left="67"/>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8</w:t>
                              </w:r>
                            </w:p>
                            <w:p w14:paraId="6D7A7350" w14:textId="77777777" w:rsidR="00000000" w:rsidRDefault="00000000">
                              <w:pPr>
                                <w:pStyle w:val="BodyText"/>
                                <w:kinsoku w:val="0"/>
                                <w:overflowPunct w:val="0"/>
                                <w:spacing w:before="64" w:line="161" w:lineRule="exact"/>
                                <w:ind w:left="67"/>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3</w:t>
                              </w:r>
                            </w:p>
                            <w:p w14:paraId="0DA6A3E6" w14:textId="77777777" w:rsidR="00000000" w:rsidRDefault="00000000">
                              <w:pPr>
                                <w:pStyle w:val="BodyText"/>
                                <w:kinsoku w:val="0"/>
                                <w:overflowPunct w:val="0"/>
                                <w:spacing w:line="161" w:lineRule="exact"/>
                                <w:ind w:left="67"/>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3</w:t>
                              </w:r>
                            </w:p>
                            <w:p w14:paraId="4CEA6E51" w14:textId="77777777" w:rsidR="00000000" w:rsidRDefault="00000000">
                              <w:pPr>
                                <w:pStyle w:val="BodyText"/>
                                <w:kinsoku w:val="0"/>
                                <w:overflowPunct w:val="0"/>
                                <w:spacing w:before="109" w:line="185" w:lineRule="exact"/>
                                <w:ind w:left="22"/>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10</w:t>
                              </w:r>
                            </w:p>
                          </w:txbxContent>
                        </wps:txbx>
                        <wps:bodyPr rot="0" vert="horz" wrap="square" lIns="0" tIns="0" rIns="0" bIns="0" anchor="t" anchorCtr="0" upright="1">
                          <a:noAutofit/>
                        </wps:bodyPr>
                      </wps:wsp>
                      <wps:wsp>
                        <wps:cNvPr id="1990337363" name="Text Box 158"/>
                        <wps:cNvSpPr txBox="1">
                          <a:spLocks noChangeArrowheads="1"/>
                        </wps:cNvSpPr>
                        <wps:spPr bwMode="auto">
                          <a:xfrm>
                            <a:off x="6576" y="3796"/>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433A"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B3069" id="Group 97" o:spid="_x0000_s1106" alt="The chart to the right shows a breakdown of complaint issue by Service Area. Housing&#10;Property Services (they deal with complex repairs and carry out repair inspections) received the most complaints about quality of service and delay in service being provided, which totalled 92 complaints across both these categories." style="position:absolute;left:0;text-align:left;margin-left:184.25pt;margin-top:-76.95pt;width:382.7pt;height:359.95pt;z-index:251670528;mso-position-horizontal-relative:page" coordorigin="3685,-1539" coordsize="765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" o:allowincell="f">
                <v:shape id="Freeform 98" o:spid="_x0000_s1107" style="position:absolute;left:3715;top:-1509;width:7594;height:7139;visibility:visible;mso-wrap-style:square;v-text-anchor:top" coordsize="7594,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" path="m,7140r7593,l7593,,,,,7140xe" filled="f" strokecolor="#142b50" strokeweight="3pt">
                  <v:path arrowok="t" o:connecttype="custom" o:connectlocs="0,7140;7593,7140;7593,0;0,0;0,7140" o:connectangles="0,0,0,0,0"/>
                </v:shape>
                <v:shape id="Freeform 99" o:spid="_x0000_s1108" style="position:absolute;left:7086;top:-591;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" path="m283,l,,,283r283,l283,xe" fillcolor="#4d8bc9" stroked="f">
                  <v:path arrowok="t" o:connecttype="custom" o:connectlocs="283,0;0,0;0,283;283,283;283,0" o:connectangles="0,0,0,0,0"/>
                </v:shape>
                <v:shape id="Freeform 100" o:spid="_x0000_s1109" style="position:absolute;left:7086;top:-254;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" path="m283,l,,,283r283,l283,xe" fillcolor="#a17f99" stroked="f">
                  <v:path arrowok="t" o:connecttype="custom" o:connectlocs="283,0;0,0;0,283;283,283;283,0" o:connectangles="0,0,0,0,0"/>
                </v:shape>
                <v:shape id="Freeform 101" o:spid="_x0000_s1110" style="position:absolute;left:7086;top:83;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" path="m283,l,,,283r283,l283,xe" fillcolor="#59bdd6" stroked="f">
                  <v:path arrowok="t" o:connecttype="custom" o:connectlocs="283,0;0,0;0,283;283,283;283,0" o:connectangles="0,0,0,0,0"/>
                </v:shape>
                <v:shape id="Freeform 102" o:spid="_x0000_s1111" style="position:absolute;left:7086;top:421;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" path="m283,l,,,283r283,l283,xe" fillcolor="#569bc7" stroked="f">
                  <v:path arrowok="t" o:connecttype="custom" o:connectlocs="283,0;0,0;0,283;283,283;283,0" o:connectangles="0,0,0,0,0"/>
                </v:shape>
                <v:shape id="Freeform 103" o:spid="_x0000_s1112" style="position:absolute;left:7086;top:758;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" path="m283,l,,,283r283,l283,xe" fillcolor="#3e66a3" stroked="f">
                  <v:path arrowok="t" o:connecttype="custom" o:connectlocs="283,0;0,0;0,283;283,283;283,0" o:connectangles="0,0,0,0,0"/>
                </v:shape>
                <v:shape id="Freeform 104" o:spid="_x0000_s1113" style="position:absolute;left:7086;top:1096;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" path="m283,l,,,283r283,l283,xe" fillcolor="#242d61" stroked="f">
                  <v:path arrowok="t" o:connecttype="custom" o:connectlocs="283,0;0,0;0,283;283,283;283,0" o:connectangles="0,0,0,0,0"/>
                </v:shape>
                <v:group id="Group 105" o:spid="_x0000_s1114" style="position:absolute;left:4251;top:3387;width:2268;height:545" coordorigin="4251,3387" coordsize="226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">
                  <v:shape id="Freeform 106" o:spid="_x0000_s1115" style="position:absolute;left:4251;top:3387;width:2268;height:545;visibility:visible;mso-wrap-style:square;v-text-anchor:top" coordsize="226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" path="m850,l,,,45,,90r,46l,136r,45l,226r,46l,272r,45l,362r,46l,453r,l,498r,46l850,544r,-46l850,453r,l850,408r,-46l850,317r,-45l850,272r,-46l850,181r,-45l850,136r,-46l850,45,850,xe" fillcolor="#242d61" stroked="f">
                    <v:path arrowok="t" o:connecttype="custom" o:connectlocs="850,0;0,0;0,45;0,90;0,136;0,136;0,181;0,226;0,272;0,272;0,317;0,362;0,408;0,453;0,453;0,498;0,544;850,544;850,498;850,453;850,453;850,408;850,362;850,317;850,272;850,272;850,226;850,181;850,136;850,136;850,90;850,45;850,0" o:connectangles="0,0,0,0,0,0,0,0,0,0,0,0,0,0,0,0,0,0,0,0,0,0,0,0,0,0,0,0,0,0,0,0,0"/>
                  </v:shape>
                  <v:shape id="Freeform 107" o:spid="_x0000_s1116" style="position:absolute;left:4251;top:3387;width:2268;height:545;visibility:visible;mso-wrap-style:square;v-text-anchor:top" coordsize="226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" path="m2267,453r-850,l1417,498r,46l2267,544r,-46l2267,453xe" fillcolor="#242d61" stroked="f">
                    <v:path arrowok="t" o:connecttype="custom" o:connectlocs="2267,453;1417,453;1417,498;1417,544;2267,544;2267,498;2267,453" o:connectangles="0,0,0,0,0,0,0"/>
                  </v:shape>
                </v:group>
                <v:shape id="Freeform 108" o:spid="_x0000_s1117" style="position:absolute;left:5669;top:3659;width:851;height:182;visibility:visible;mso-wrap-style:square;v-text-anchor:top" coordsize="8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" path="m850,l,,,45,,90r,46l,181r850,l850,136r,-46l850,45,850,xe" fillcolor="#569bc7" stroked="f">
                  <v:path arrowok="t" o:connecttype="custom" o:connectlocs="850,0;0,0;0,45;0,90;0,136;0,181;850,181;850,136;850,90;850,45;850,0" o:connectangles="0,0,0,0,0,0,0,0,0,0,0"/>
                </v:shape>
                <v:shape id="Freeform 109" o:spid="_x0000_s1118" style="position:absolute;left:5669;top:1618;width:851;height:2041;visibility:visible;mso-wrap-style:square;v-text-anchor:top" coordsize="85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" path="m850,l,,,45,,90r,46l,136r,45l,226r,46l,272r,45l,362r,46l,453r,45l,498r,46l,589r,l,634r,46l,725r,46l,816r,l,861r,46l,952r,l,997r,46l,1088r,l,1133r,46l,1224r,45l,1269r,46l,1360r,45l,1406r,45l,1496r,46l,1587r,l,1632r,46l,1723r,l,1768r,46l,1859r,45l,1904r,46l,1995r,45l850,2040r,-45l850,1950r,-46l850,1904r,-45l850,1814r,-46l850,1723r,l850,1678r,-46l850,1587r,l850,1542r,-46l850,1451r,-45l850,1405r,-45l850,1315r,-46l850,1269r,-45l850,1179r,-46l850,1088r,l850,1043r,-46l850,952r,l850,907r,-46l850,816r,l850,771r,-46l850,680r,-46l850,589r,l850,544r,-46l850,498r,-45l850,408r,-46l850,317r,-45l850,272r,-46l850,181r,-45l850,136r,-46l850,45,850,xe" fillcolor="#59bdd6" stroked="f">
                  <v:path arrowok="t" o:connecttype="custom" o:connectlocs="0,0;0,90;0,136;0,226;0,272;0,362;0,453;0,498;0,589;0,634;0,725;0,816;0,861;0,952;0,997;0,1088;0,1133;0,1224;0,1269;0,1360;0,1406;0,1496;0,1587;0,1632;0,1723;0,1768;0,1859;0,1904;0,1995;850,2040;850,1950;850,1904;850,1814;850,1723;850,1678;850,1587;850,1542;850,1451;850,1405;850,1315;850,1269;850,1179;850,1088;850,1043;850,952;850,907;850,816;850,771;850,680;850,589;850,544;850,498;850,408;850,317;850,272;850,181;850,136;850,45" o:connectangles="0,0,0,0,0,0,0,0,0,0,0,0,0,0,0,0,0,0,0,0,0,0,0,0,0,0,0,0,0,0,0,0,0,0,0,0,0,0,0,0,0,0,0,0,0,0,0,0,0,0,0,0,0,0,0,0,0,0"/>
                </v:shape>
                <v:shape id="Freeform 110" o:spid="_x0000_s1119" style="position:absolute;left:5669;top:666;width:851;height:953;visibility:visible;mso-wrap-style:square;v-text-anchor:top" coordsize="8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" path="m850,l,,,45,,90r,46l,136r,45l,226r,46l,272r,45l,362r,46l,453r,l,498r,46l,589r,l,634r,46l,725r,46l,771r,45l,861r,46l,907r,45l850,952r,-45l850,907r,-46l850,816r,-45l850,771r,-46l850,680r,-46l850,589r,l850,544r,-46l850,453r,l850,408r,-46l850,317r,-45l850,272r,-46l850,181r,-45l850,136r,-46l850,45,850,xe" fillcolor="#a17f99" stroked="f">
                  <v:path arrowok="t" o:connecttype="custom" o:connectlocs="850,0;0,0;0,45;0,90;0,136;0,136;0,181;0,226;0,272;0,272;0,317;0,362;0,408;0,453;0,453;0,498;0,544;0,589;0,589;0,634;0,680;0,725;0,771;0,771;0,816;0,861;0,907;0,907;0,952;850,952;850,907;850,907;850,861;850,816;850,771;850,771;850,725;850,680;850,634;850,589;850,589;850,544;850,498;850,453;850,453;850,408;850,362;850,317;850,272;850,272;850,226;850,181;850,136;850,136;850,90;850,45;850,0" o:connectangles="0,0,0,0,0,0,0,0,0,0,0,0,0,0,0,0,0,0,0,0,0,0,0,0,0,0,0,0,0,0,0,0,0,0,0,0,0,0,0,0,0,0,0,0,0,0,0,0,0,0,0,0,0,0,0,0,0"/>
                </v:shape>
                <v:shape id="Freeform 111" o:spid="_x0000_s1120" style="position:absolute;left:5669;top:575;width:851;height:91;visibility:visible;mso-wrap-style:square;v-text-anchor:top" coordsize="8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" path="m850,l,,,45r,l,90r850,l850,45r,l850,xe" fillcolor="#4d8bc9" stroked="f">
                  <v:path arrowok="t" o:connecttype="custom" o:connectlocs="850,0;0,0;0,45;0,45;0,90;850,90;850,45;850,45;850,0" o:connectangles="0,0,0,0,0,0,0,0,0"/>
                </v:shape>
                <v:shape id="Freeform 112" o:spid="_x0000_s1121" style="position:absolute;left:4251;top:3206;width:851;height:182;visibility:visible;mso-wrap-style:square;v-text-anchor:top" coordsize="8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" path="m850,l,,,45,,90r,46l,136r,45l850,181r,-45l850,136r,-46l850,45,850,xe" fillcolor="#3e66a3" stroked="f">
                  <v:path arrowok="t" o:connecttype="custom" o:connectlocs="850,0;0,0;0,45;0,90;0,136;0,136;0,181;850,181;850,136;850,136;850,90;850,45;850,0" o:connectangles="0,0,0,0,0,0,0,0,0,0,0,0,0"/>
                </v:shape>
                <v:shape id="Freeform 113" o:spid="_x0000_s1122" style="position:absolute;left:4251;top:2752;width:851;height:454;visibility:visible;mso-wrap-style:square;v-text-anchor:top" coordsize="8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" path="m850,l,,,45,,90r,46l,136r,45l,226r,46l,272r,45l,362r,46l,453r850,l850,408r,-46l850,317r,-45l850,272r,-46l850,181r,-45l850,136r,-46l850,45,850,xe" fillcolor="#569bc7" stroked="f">
                  <v:path arrowok="t" o:connecttype="custom" o:connectlocs="850,0;0,0;0,45;0,90;0,136;0,136;0,181;0,226;0,272;0,272;0,317;0,362;0,408;0,453;850,453;850,408;850,362;850,317;850,272;850,272;850,226;850,181;850,136;850,136;850,90;850,45;850,0" o:connectangles="0,0,0,0,0,0,0,0,0,0,0,0,0,0,0,0,0,0,0,0,0,0,0,0,0,0,0"/>
                </v:shape>
                <v:shape id="Freeform 114" o:spid="_x0000_s1123" style="position:absolute;left:4251;top:394;width:851;height:2359;visibility:visible;mso-wrap-style:square;v-text-anchor:top" coordsize="851,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" path="m850,l,,,45,,90r,l,136r,45l,226r,l,272r,45l,362r,46l,408r,45l,498r,46l,544r,45l,634r,46l,725r,l,771r,45l,861r,l,907r,45l,997r,46l,1043r,45l,1133r,46l,1179r,45l,1269r,46l,1360r,l,1405r,46l,1496r,l,1542r,45l,1632r,46l,1723r,l,1768r,46l,1814r,45l,1904r,46l,1995r,45l,2040r,46l,2131r,46l,2177r,45l,2267r,46l,2313r,45l850,2358r,-45l850,2313r,-46l850,2222r,-45l850,2177r,-46l850,2086r,-46l850,2040r,-45l850,1950r,-46l850,1859r,-45l850,1814r,-46l850,1723r,l850,1678r,-46l850,1587r,-45l850,1496r,l850,1451r,-46l850,1360r,l850,1315r,-46l850,1224r,-45l850,1179r,-46l850,1088r,-45l850,1043r,-46l850,952r,-45l850,861r,l850,816r,-45l850,725r,l850,680r,-46l850,589r,-45l850,544r,-46l850,453r,-45l850,408r,-46l850,317r,-45l850,226r,l850,181r,-45l850,90r,l850,45,850,xe" fillcolor="#59bdd6" stroked="f">
                  <v:path arrowok="t" o:connecttype="custom" o:connectlocs="0,45;0,136;0,226;0,362;0,453;0,544;0,680;0,771;0,861;0,997;0,1088;0,1179;0,1315;0,1405;0,1496;0,1632;0,1723;0,1814;0,1950;0,2040;0,2177;0,2267;0,2358;850,2313;850,2177;850,2086;850,1995;850,1859;850,1768;850,1678;850,1542;850,1451;850,1360;850,1224;850,1133;850,1043;850,907;850,816;850,725;850,589;850,498;850,408;850,272;850,181;850,90" o:connectangles="0,0,0,0,0,0,0,0,0,0,0,0,0,0,0,0,0,0,0,0,0,0,0,0,0,0,0,0,0,0,0,0,0,0,0,0,0,0,0,0,0,0,0,0,0"/>
                </v:shape>
                <v:shape id="Freeform 115" o:spid="_x0000_s1124" style="position:absolute;left:4251;top:-649;width:851;height:1043;visibility:visible;mso-wrap-style:square;v-text-anchor:top" coordsize="851,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" path="m850,l,,,45r,l,90r,46l,136r,45l,226r,46l,317r,45l,362r,46l,453r,45l,498r,46l,589r,45l,634r,46l,725r,46l,816r,l,861r,46l,952r,l,997r,46l850,1043r,-46l850,952r,l850,907r,-46l850,816r,l850,771r,-46l850,680r,-46l850,634r,-45l850,544r,-46l850,498r,-45l850,408r,-46l850,362r,-45l850,272r,-46l850,181r,-45l850,136r,-46l850,45r,l850,xe" fillcolor="#a17f99" stroked="f">
                  <v:path arrowok="t" o:connecttype="custom" o:connectlocs="850,0;0,0;0,45;0,45;0,90;0,136;0,136;0,181;0,226;0,272;0,317;0,362;0,362;0,408;0,453;0,498;0,498;0,544;0,589;0,634;0,634;0,680;0,725;0,771;0,816;0,816;0,861;0,907;0,952;0,952;0,997;0,1043;850,1043;850,997;850,952;850,952;850,907;850,861;850,816;850,816;850,771;850,725;850,680;850,634;850,634;850,589;850,544;850,498;850,498;850,453;850,408;850,362;850,362;850,317;850,272;850,226;850,181;850,136;850,136;850,90;850,45;850,45;850,0" o:connectangles="0,0,0,0,0,0,0,0,0,0,0,0,0,0,0,0,0,0,0,0,0,0,0,0,0,0,0,0,0,0,0,0,0,0,0,0,0,0,0,0,0,0,0,0,0,0,0,0,0,0,0,0,0,0,0,0,0,0,0,0,0,0,0"/>
                </v:shape>
                <v:shape id="Freeform 116" o:spid="_x0000_s1125" style="position:absolute;left:4251;top:-739;width:851;height:91;visibility:visible;mso-wrap-style:square;v-text-anchor:top" coordsize="8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" path="m850,l,,,45,,90r850,l850,45,850,xe" fillcolor="#4d8bc9" stroked="f">
                  <v:path arrowok="t" o:connecttype="custom" o:connectlocs="850,0;0,0;0,45;0,90;850,90;850,45;850,0" o:connectangles="0,0,0,0,0,0,0"/>
                </v:shape>
                <v:shape id="Freeform 117" o:spid="_x0000_s1126" style="position:absolute;left:7086;top:3387;width:851;height:545;visibility:visible;mso-wrap-style:square;v-text-anchor:top" coordsize="8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" path="m850,l,,,45,,90r,46l,136r,45l,226r,46l,272r,45l,362r,46l,453r,l,498r,46l850,544r,-46l850,453r,l850,408r,-46l850,317r,-45l850,272r,-46l850,181r,-45l850,136r,-46l850,45,850,xe" fillcolor="#59bdd6" stroked="f">
                  <v:path arrowok="t" o:connecttype="custom" o:connectlocs="850,0;0,0;0,45;0,90;0,136;0,136;0,181;0,226;0,272;0,272;0,317;0,362;0,408;0,453;0,453;0,498;0,544;850,544;850,498;850,453;850,453;850,408;850,362;850,317;850,272;850,272;850,226;850,181;850,136;850,136;850,90;850,45;850,0" o:connectangles="0,0,0,0,0,0,0,0,0,0,0,0,0,0,0,0,0,0,0,0,0,0,0,0,0,0,0,0,0,0,0,0,0"/>
                </v:shape>
                <v:shape id="Freeform 118" o:spid="_x0000_s1127" style="position:absolute;left:7086;top:2298;width:851;height:1089;visibility:visible;mso-wrap-style:square;v-text-anchor:top" coordsize="85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" path="m850,l,,,45,,90r,46l,136r,45l,226r,46l,272r,45l,362r,46l,408r,45l,498r,46l,589r,l,634r,46l,725r,l,771r,45l,861r,46l,907r,45l,997r,46l,1043r,45l850,1088r,-45l850,1043r,-46l850,952r,-45l850,907r,-46l850,816r,-45l850,725r,l850,680r,-46l850,589r,l850,544r,-46l850,453r,-45l850,408r,-46l850,317r,-45l850,272r,-46l850,181r,-45l850,136r,-46l850,45,850,xe" fillcolor="#a17f99" stroked="f">
                  <v:path arrowok="t" o:connecttype="custom" o:connectlocs="0,0;0,90;0,136;0,226;0,272;0,362;0,408;0,498;0,589;0,634;0,725;0,771;0,861;0,907;0,997;0,1043;850,1088;850,1043;850,952;850,907;850,816;850,725;850,680;850,589;850,544;850,453;850,408;850,317;850,272;850,181;850,136;850,45" o:connectangles="0,0,0,0,0,0,0,0,0,0,0,0,0,0,0,0,0,0,0,0,0,0,0,0,0,0,0,0,0,0,0,0"/>
                </v:shape>
                <v:shape id="Freeform 119" o:spid="_x0000_s1128" style="position:absolute;left:7086;top:2253;width:851;height:46;visibility:visible;mso-wrap-style:square;v-text-anchor:top" coordsize="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" path="m850,l,,,45r850,l850,xe" fillcolor="#4d8bc9" stroked="f">
                  <v:path arrowok="t" o:connecttype="custom" o:connectlocs="850,0;0,0;0,45;850,45;850,0" o:connectangles="0,0,0,0,0"/>
                </v:shape>
                <v:shape id="Freeform 120" o:spid="_x0000_s1129" style="position:absolute;left:8503;top:3342;width:851;height:590;visibility:visible;mso-wrap-style:square;v-text-anchor:top" coordsize="8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" path="m850,l,,,45,,90r,46l,181r,l,226r,46l,317r,l,362r,46l,453r,45l,498r,46l,589r850,l850,544r,-46l850,498r,-45l850,408r,-46l850,317r,l850,272r,-46l850,181r,l850,136r,-46l850,45,850,xe" fillcolor="#242d61" stroked="f">
                  <v:path arrowok="t" o:connecttype="custom" o:connectlocs="850,0;0,0;0,45;0,90;0,136;0,181;0,181;0,226;0,272;0,317;0,317;0,362;0,408;0,453;0,498;0,498;0,544;0,589;850,589;850,544;850,498;850,498;850,453;850,408;850,362;850,317;850,317;850,272;850,226;850,181;850,181;850,136;850,90;850,45;850,0" o:connectangles="0,0,0,0,0,0,0,0,0,0,0,0,0,0,0,0,0,0,0,0,0,0,0,0,0,0,0,0,0,0,0,0,0,0,0"/>
                </v:shape>
                <v:shape id="Freeform 121" o:spid="_x0000_s1130" style="position:absolute;left:8503;top:3206;width:851;height:137;visibility:visible;mso-wrap-style:square;v-text-anchor:top" coordsize="8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" path="m850,l,,,45,,90r,46l850,136r,-46l850,45,850,xe" fillcolor="#569bc7" stroked="f">
                  <v:path arrowok="t" o:connecttype="custom" o:connectlocs="850,0;0,0;0,45;0,90;0,136;850,136;850,90;850,45;850,0" o:connectangles="0,0,0,0,0,0,0,0,0"/>
                </v:shape>
                <v:shape id="Freeform 122" o:spid="_x0000_s1131" style="position:absolute;left:8503;top:2661;width:851;height:545;visibility:visible;mso-wrap-style:square;v-text-anchor:top" coordsize="8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" path="m850,l,,,45r,l,90r,46l,181r,45l,226r,46l,317r,45l,362r,46l,453r,45l,544r850,l850,498r,-45l850,408r,-46l850,362r,-45l850,272r,-46l850,226r,-45l850,136r,-46l850,45r,l850,xe" fillcolor="#59bdd6" stroked="f">
                  <v:path arrowok="t" o:connecttype="custom" o:connectlocs="850,0;0,0;0,45;0,45;0,90;0,136;0,181;0,226;0,226;0,272;0,317;0,362;0,362;0,408;0,453;0,498;0,544;850,544;850,498;850,453;850,408;850,362;850,362;850,317;850,272;850,226;850,226;850,181;850,136;850,90;850,45;850,45;850,0" o:connectangles="0,0,0,0,0,0,0,0,0,0,0,0,0,0,0,0,0,0,0,0,0,0,0,0,0,0,0,0,0,0,0,0,0"/>
                </v:shape>
                <v:shape id="Freeform 123" o:spid="_x0000_s1132" style="position:absolute;left:8503;top:2616;width:851;height:46;visibility:visible;mso-wrap-style:square;v-text-anchor:top" coordsize="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" path="m850,l,,,45r850,l850,xe" fillcolor="#a17f99" stroked="f">
                  <v:path arrowok="t" o:connecttype="custom" o:connectlocs="850,0;0,0;0,45;850,45;850,0" o:connectangles="0,0,0,0,0"/>
                </v:shape>
                <v:shape id="Freeform 124" o:spid="_x0000_s1133" style="position:absolute;left:8503;top:2571;width:851;height:46;visibility:visible;mso-wrap-style:square;v-text-anchor:top" coordsize="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" path="m850,l,,,45r850,l850,xe" fillcolor="#4d8bc9" stroked="f">
                  <v:path arrowok="t" o:connecttype="custom" o:connectlocs="850,0;0,0;0,45;850,45;850,0" o:connectangles="0,0,0,0,0"/>
                </v:shape>
                <v:shape id="Freeform 125" o:spid="_x0000_s1134" style="position:absolute;left:9921;top:3478;width:851;height:454;visibility:visible;mso-wrap-style:square;v-text-anchor:top" coordsize="8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" path="m850,l,,,45r,l,90r,46l,181r,l,226r,46l,317r,45l,362r,46l,453r850,l850,408r,-46l850,362r,-45l850,272r,-46l850,181r,l850,136r,-46l850,45r,l850,xe" fillcolor="#242d61" stroked="f">
                  <v:path arrowok="t" o:connecttype="custom" o:connectlocs="850,0;0,0;0,45;0,45;0,90;0,136;0,181;0,181;0,226;0,272;0,317;0,362;0,362;0,408;0,453;850,453;850,408;850,362;850,362;850,317;850,272;850,226;850,181;850,181;850,136;850,90;850,45;850,45;850,0" o:connectangles="0,0,0,0,0,0,0,0,0,0,0,0,0,0,0,0,0,0,0,0,0,0,0,0,0,0,0,0,0"/>
                </v:shape>
                <v:shape id="Freeform 126" o:spid="_x0000_s1135" style="position:absolute;left:9921;top:3342;width:851;height:137;visibility:visible;mso-wrap-style:square;v-text-anchor:top" coordsize="8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" path="m850,l,,,45,,90r,46l850,136r,-46l850,45,850,xe" fillcolor="#3e66a3" stroked="f">
                  <v:path arrowok="t" o:connecttype="custom" o:connectlocs="850,0;0,0;0,45;0,90;0,136;850,136;850,90;850,45;850,0" o:connectangles="0,0,0,0,0,0,0,0,0"/>
                </v:shape>
                <v:shape id="Freeform 127" o:spid="_x0000_s1136" style="position:absolute;left:9921;top:3206;width:851;height:137;visibility:visible;mso-wrap-style:square;v-text-anchor:top" coordsize="8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" path="m850,l,,,45,,90r,46l850,136r,-46l850,45,850,xe" fillcolor="#59bdd6" stroked="f">
                  <v:path arrowok="t" o:connecttype="custom" o:connectlocs="850,0;0,0;0,45;0,90;0,136;850,136;850,90;850,45;850,0" o:connectangles="0,0,0,0,0,0,0,0,0"/>
                </v:shape>
                <v:shape id="Freeform 128" o:spid="_x0000_s1137" style="position:absolute;left:9921;top:2843;width:851;height:363;visibility:visible;mso-wrap-style:square;v-text-anchor:top" coordsize="8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" path="m850,l,,,45r,l,90r,46l,181r,l,226r,46l,317r,45l850,362r,-45l850,272r,-46l850,181r,l850,136r,-46l850,45r,l850,xe" fillcolor="#a17f99" stroked="f">
                  <v:path arrowok="t" o:connecttype="custom" o:connectlocs="850,0;0,0;0,45;0,45;0,90;0,136;0,181;0,181;0,226;0,272;0,317;0,362;850,362;850,317;850,272;850,226;850,181;850,181;850,136;850,90;850,45;850,45;850,0" o:connectangles="0,0,0,0,0,0,0,0,0,0,0,0,0,0,0,0,0,0,0,0,0,0,0"/>
                </v:shape>
                <v:shape id="Freeform 129" o:spid="_x0000_s1138" style="position:absolute;left:8445;top:2593;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" path="m,l56,e" filled="f" strokecolor="#4d8bc9" strokeweight=".5pt">
                  <v:path arrowok="t" o:connecttype="custom" o:connectlocs="0,0;56,0" o:connectangles="0,0"/>
                </v:shape>
                <v:shape id="Freeform 130" o:spid="_x0000_s1139" style="position:absolute;left:9354;top:2639;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" path="m,l56,e" filled="f" strokecolor="#a17f99" strokeweight=".5pt">
                  <v:path arrowok="t" o:connecttype="custom" o:connectlocs="0,0;56,0" o:connectangles="0,0"/>
                </v:shape>
                <v:shape id="Freeform 131" o:spid="_x0000_s1140" style="position:absolute;left:7937;top:2280;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" path="m,l56,e" filled="f" strokecolor="#4d8bc9" strokeweight=".5pt">
                  <v:path arrowok="t" o:connecttype="custom" o:connectlocs="0,0;56,0" o:connectangles="0,0"/>
                </v:shape>
                <v:shape id="Freeform 132" o:spid="_x0000_s1141" style="position:absolute;left:6519;top:620;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" path="m,l56,e" filled="f" strokecolor="#4d8bc9" strokeweight=".5pt">
                  <v:path arrowok="t" o:connecttype="custom" o:connectlocs="0,0;56,0" o:connectangles="0,0"/>
                </v:shape>
                <v:shape id="Freeform 133" o:spid="_x0000_s1142" style="position:absolute;left:6519;top:3886;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" path="m,l56,e" filled="f" strokecolor="#242d61" strokeweight=".5pt">
                  <v:path arrowok="t" o:connecttype="custom" o:connectlocs="0,0;56,0" o:connectangles="0,0"/>
                </v:shape>
                <v:shape id="Freeform 134" o:spid="_x0000_s1143" style="position:absolute;left:5102;top:-694;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" path="m,l56,e" filled="f" strokecolor="#4d8bc9" strokeweight=".5pt">
                  <v:path arrowok="t" o:connecttype="custom" o:connectlocs="0,0;56,0" o:connectangles="0,0"/>
                </v:shape>
                <v:shape id="Text Box 135" o:spid="_x0000_s1144" type="#_x0000_t202" style="position:absolute;left:3912;top:-1419;width:4243;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" filled="f" stroked="f">
                  <v:textbox inset="0,0,0,0">
                    <w:txbxContent>
                      <w:p w14:paraId="2BD98C60" w14:textId="77777777" w:rsidR="00000000" w:rsidRDefault="00000000">
                        <w:pPr>
                          <w:pStyle w:val="BodyText"/>
                          <w:kinsoku w:val="0"/>
                          <w:overflowPunct w:val="0"/>
                          <w:spacing w:line="275" w:lineRule="exact"/>
                          <w:rPr>
                            <w:rFonts w:ascii="Trebuchet MS" w:hAnsi="Trebuchet MS" w:cs="Trebuchet MS"/>
                            <w:b/>
                            <w:bCs/>
                            <w:color w:val="231F20"/>
                            <w:spacing w:val="-4"/>
                            <w:w w:val="90"/>
                          </w:rPr>
                        </w:pPr>
                        <w:r>
                          <w:rPr>
                            <w:rFonts w:ascii="Trebuchet MS" w:hAnsi="Trebuchet MS" w:cs="Trebuchet MS"/>
                            <w:b/>
                            <w:bCs/>
                            <w:color w:val="231F20"/>
                            <w:w w:val="90"/>
                          </w:rPr>
                          <w:t>Top</w:t>
                        </w:r>
                        <w:r>
                          <w:rPr>
                            <w:rFonts w:ascii="Trebuchet MS" w:hAnsi="Trebuchet MS" w:cs="Trebuchet MS"/>
                            <w:b/>
                            <w:bCs/>
                            <w:color w:val="231F20"/>
                            <w:spacing w:val="-4"/>
                          </w:rPr>
                          <w:t xml:space="preserve"> </w:t>
                        </w:r>
                        <w:r>
                          <w:rPr>
                            <w:rFonts w:ascii="Trebuchet MS" w:hAnsi="Trebuchet MS" w:cs="Trebuchet MS"/>
                            <w:b/>
                            <w:bCs/>
                            <w:color w:val="231F20"/>
                            <w:w w:val="90"/>
                          </w:rPr>
                          <w:t>five</w:t>
                        </w:r>
                        <w:r>
                          <w:rPr>
                            <w:rFonts w:ascii="Trebuchet MS" w:hAnsi="Trebuchet MS" w:cs="Trebuchet MS"/>
                            <w:b/>
                            <w:bCs/>
                            <w:color w:val="231F20"/>
                            <w:spacing w:val="-3"/>
                          </w:rPr>
                          <w:t xml:space="preserve"> </w:t>
                        </w:r>
                        <w:r>
                          <w:rPr>
                            <w:rFonts w:ascii="Trebuchet MS" w:hAnsi="Trebuchet MS" w:cs="Trebuchet MS"/>
                            <w:b/>
                            <w:bCs/>
                            <w:color w:val="231F20"/>
                            <w:w w:val="90"/>
                          </w:rPr>
                          <w:t>complaint</w:t>
                        </w:r>
                        <w:r>
                          <w:rPr>
                            <w:rFonts w:ascii="Trebuchet MS" w:hAnsi="Trebuchet MS" w:cs="Trebuchet MS"/>
                            <w:b/>
                            <w:bCs/>
                            <w:color w:val="231F20"/>
                            <w:spacing w:val="-3"/>
                          </w:rPr>
                          <w:t xml:space="preserve"> </w:t>
                        </w:r>
                        <w:r>
                          <w:rPr>
                            <w:rFonts w:ascii="Trebuchet MS" w:hAnsi="Trebuchet MS" w:cs="Trebuchet MS"/>
                            <w:b/>
                            <w:bCs/>
                            <w:color w:val="231F20"/>
                            <w:w w:val="90"/>
                          </w:rPr>
                          <w:t>issues</w:t>
                        </w:r>
                        <w:r>
                          <w:rPr>
                            <w:rFonts w:ascii="Trebuchet MS" w:hAnsi="Trebuchet MS" w:cs="Trebuchet MS"/>
                            <w:b/>
                            <w:bCs/>
                            <w:color w:val="231F20"/>
                            <w:spacing w:val="-4"/>
                          </w:rPr>
                          <w:t xml:space="preserve"> </w:t>
                        </w:r>
                        <w:r>
                          <w:rPr>
                            <w:rFonts w:ascii="Trebuchet MS" w:hAnsi="Trebuchet MS" w:cs="Trebuchet MS"/>
                            <w:b/>
                            <w:bCs/>
                            <w:color w:val="231F20"/>
                            <w:w w:val="90"/>
                          </w:rPr>
                          <w:t>by</w:t>
                        </w:r>
                        <w:r>
                          <w:rPr>
                            <w:rFonts w:ascii="Trebuchet MS" w:hAnsi="Trebuchet MS" w:cs="Trebuchet MS"/>
                            <w:b/>
                            <w:bCs/>
                            <w:color w:val="231F20"/>
                            <w:spacing w:val="-3"/>
                          </w:rPr>
                          <w:t xml:space="preserve"> </w:t>
                        </w:r>
                        <w:r>
                          <w:rPr>
                            <w:rFonts w:ascii="Trebuchet MS" w:hAnsi="Trebuchet MS" w:cs="Trebuchet MS"/>
                            <w:b/>
                            <w:bCs/>
                            <w:color w:val="231F20"/>
                            <w:w w:val="90"/>
                          </w:rPr>
                          <w:t>service</w:t>
                        </w:r>
                        <w:r>
                          <w:rPr>
                            <w:rFonts w:ascii="Trebuchet MS" w:hAnsi="Trebuchet MS" w:cs="Trebuchet MS"/>
                            <w:b/>
                            <w:bCs/>
                            <w:color w:val="231F20"/>
                            <w:spacing w:val="-3"/>
                          </w:rPr>
                          <w:t xml:space="preserve"> </w:t>
                        </w:r>
                        <w:r>
                          <w:rPr>
                            <w:rFonts w:ascii="Trebuchet MS" w:hAnsi="Trebuchet MS" w:cs="Trebuchet MS"/>
                            <w:b/>
                            <w:bCs/>
                            <w:color w:val="231F20"/>
                            <w:spacing w:val="-4"/>
                            <w:w w:val="90"/>
                          </w:rPr>
                          <w:t>area</w:t>
                        </w:r>
                      </w:p>
                      <w:p w14:paraId="53EB0994" w14:textId="77777777" w:rsidR="00000000" w:rsidRDefault="00000000">
                        <w:pPr>
                          <w:pStyle w:val="BodyText"/>
                          <w:kinsoku w:val="0"/>
                          <w:overflowPunct w:val="0"/>
                          <w:spacing w:before="160" w:line="232" w:lineRule="exact"/>
                          <w:ind w:left="597"/>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103</w:t>
                        </w:r>
                      </w:p>
                    </w:txbxContent>
                  </v:textbox>
                </v:shape>
                <v:shape id="Text Box 136" o:spid="_x0000_s1145" type="#_x0000_t202" style="position:absolute;left:5159;top:-785;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" filled="f" stroked="f">
                  <v:textbox inset="0,0,0,0">
                    <w:txbxContent>
                      <w:p w14:paraId="4AA381A5"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2</w:t>
                        </w:r>
                      </w:p>
                    </w:txbxContent>
                  </v:textbox>
                </v:shape>
                <v:shape id="Text Box 137" o:spid="_x0000_s1146" type="#_x0000_t202" style="position:absolute;left:7087;top:-900;width:3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" filled="f" stroked="f">
                  <v:textbox inset="0,0,0,0">
                    <w:txbxContent>
                      <w:p w14:paraId="19AE0C70"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v:textbox>
                </v:shape>
                <v:shape id="Text Box 138" o:spid="_x0000_s1147" type="#_x0000_t202" style="position:absolute;left:4587;top:-218;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" filled="f" stroked="f">
                  <v:textbox inset="0,0,0,0">
                    <w:txbxContent>
                      <w:p w14:paraId="71E292DC"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23</w:t>
                        </w:r>
                      </w:p>
                    </w:txbxContent>
                  </v:textbox>
                </v:shape>
                <v:shape id="Text Box 139" o:spid="_x0000_s1148" type="#_x0000_t202" style="position:absolute;left:5982;top:334;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" filled="f" stroked="f">
                  <v:textbox inset="0,0,0,0">
                    <w:txbxContent>
                      <w:p w14:paraId="681047BD"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74</w:t>
                        </w:r>
                      </w:p>
                    </w:txbxContent>
                  </v:textbox>
                </v:shape>
                <v:shape id="Text Box 140" o:spid="_x0000_s1149" type="#_x0000_t202" style="position:absolute;left:6576;top:531;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" filled="f" stroked="f">
                  <v:textbox inset="0,0,0,0">
                    <w:txbxContent>
                      <w:p w14:paraId="49CC8448"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2</w:t>
                        </w:r>
                      </w:p>
                    </w:txbxContent>
                  </v:textbox>
                </v:shape>
                <v:shape id="Text Box 141" o:spid="_x0000_s1150" type="#_x0000_t202" style="position:absolute;left:6005;top:1052;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" filled="f" stroked="f">
                  <v:textbox inset="0,0,0,0">
                    <w:txbxContent>
                      <w:p w14:paraId="5FDD84FD"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21</w:t>
                        </w:r>
                      </w:p>
                    </w:txbxContent>
                  </v:textbox>
                </v:shape>
                <v:shape id="Text Box 142" o:spid="_x0000_s1151" type="#_x0000_t202" style="position:absolute;left:7471;top:-562;width:307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" filled="f" stroked="f">
                  <v:textbox inset="0,0,0,0">
                    <w:txbxContent>
                      <w:p w14:paraId="532358F2" w14:textId="77777777" w:rsidR="00000000" w:rsidRDefault="00000000">
                        <w:pPr>
                          <w:pStyle w:val="BodyText"/>
                          <w:kinsoku w:val="0"/>
                          <w:overflowPunct w:val="0"/>
                          <w:spacing w:line="343" w:lineRule="auto"/>
                          <w:rPr>
                            <w:color w:val="231F20"/>
                            <w:spacing w:val="-2"/>
                            <w:w w:val="95"/>
                            <w:sz w:val="20"/>
                            <w:szCs w:val="20"/>
                          </w:rPr>
                        </w:pPr>
                        <w:r>
                          <w:rPr>
                            <w:color w:val="231F20"/>
                            <w:spacing w:val="-2"/>
                            <w:w w:val="85"/>
                            <w:sz w:val="20"/>
                            <w:szCs w:val="20"/>
                          </w:rPr>
                          <w:t>Strategic</w:t>
                        </w:r>
                        <w:r>
                          <w:rPr>
                            <w:color w:val="231F20"/>
                            <w:spacing w:val="-8"/>
                            <w:w w:val="85"/>
                            <w:sz w:val="20"/>
                            <w:szCs w:val="20"/>
                          </w:rPr>
                          <w:t xml:space="preserve"> </w:t>
                        </w:r>
                        <w:r>
                          <w:rPr>
                            <w:color w:val="231F20"/>
                            <w:spacing w:val="-2"/>
                            <w:w w:val="85"/>
                            <w:sz w:val="20"/>
                            <w:szCs w:val="20"/>
                          </w:rPr>
                          <w:t>Housing</w:t>
                        </w:r>
                        <w:r>
                          <w:rPr>
                            <w:color w:val="231F20"/>
                            <w:spacing w:val="-8"/>
                            <w:w w:val="85"/>
                            <w:sz w:val="20"/>
                            <w:szCs w:val="20"/>
                          </w:rPr>
                          <w:t xml:space="preserve"> </w:t>
                        </w:r>
                        <w:r>
                          <w:rPr>
                            <w:color w:val="231F20"/>
                            <w:spacing w:val="-2"/>
                            <w:w w:val="85"/>
                            <w:sz w:val="20"/>
                            <w:szCs w:val="20"/>
                          </w:rPr>
                          <w:t>and</w:t>
                        </w:r>
                        <w:r>
                          <w:rPr>
                            <w:color w:val="231F20"/>
                            <w:spacing w:val="-8"/>
                            <w:w w:val="85"/>
                            <w:sz w:val="20"/>
                            <w:szCs w:val="20"/>
                          </w:rPr>
                          <w:t xml:space="preserve"> </w:t>
                        </w:r>
                        <w:r>
                          <w:rPr>
                            <w:color w:val="231F20"/>
                            <w:spacing w:val="-2"/>
                            <w:w w:val="85"/>
                            <w:sz w:val="20"/>
                            <w:szCs w:val="20"/>
                          </w:rPr>
                          <w:t xml:space="preserve">Development </w:t>
                        </w:r>
                        <w:r>
                          <w:rPr>
                            <w:color w:val="231F20"/>
                            <w:spacing w:val="-2"/>
                            <w:w w:val="95"/>
                            <w:sz w:val="20"/>
                            <w:szCs w:val="20"/>
                          </w:rPr>
                          <w:t>Repairs</w:t>
                        </w:r>
                      </w:p>
                      <w:p w14:paraId="0E180F16" w14:textId="77777777" w:rsidR="00000000" w:rsidRDefault="00000000">
                        <w:pPr>
                          <w:pStyle w:val="BodyText"/>
                          <w:kinsoku w:val="0"/>
                          <w:overflowPunct w:val="0"/>
                          <w:spacing w:line="343" w:lineRule="auto"/>
                          <w:ind w:right="357"/>
                          <w:rPr>
                            <w:color w:val="231F20"/>
                            <w:w w:val="90"/>
                            <w:sz w:val="20"/>
                            <w:szCs w:val="20"/>
                          </w:rPr>
                        </w:pPr>
                        <w:r>
                          <w:rPr>
                            <w:color w:val="231F20"/>
                            <w:w w:val="80"/>
                            <w:sz w:val="20"/>
                            <w:szCs w:val="20"/>
                          </w:rPr>
                          <w:t xml:space="preserve">Housing Property Services </w:t>
                        </w:r>
                        <w:r>
                          <w:rPr>
                            <w:color w:val="231F20"/>
                            <w:w w:val="90"/>
                            <w:sz w:val="20"/>
                            <w:szCs w:val="20"/>
                          </w:rPr>
                          <w:t>Housing</w:t>
                        </w:r>
                        <w:r>
                          <w:rPr>
                            <w:color w:val="231F20"/>
                            <w:spacing w:val="-11"/>
                            <w:w w:val="90"/>
                            <w:sz w:val="20"/>
                            <w:szCs w:val="20"/>
                          </w:rPr>
                          <w:t xml:space="preserve"> </w:t>
                        </w:r>
                        <w:r>
                          <w:rPr>
                            <w:color w:val="231F20"/>
                            <w:w w:val="90"/>
                            <w:sz w:val="20"/>
                            <w:szCs w:val="20"/>
                          </w:rPr>
                          <w:t>Options</w:t>
                        </w:r>
                      </w:p>
                      <w:p w14:paraId="4C078A4B" w14:textId="77777777" w:rsidR="00000000" w:rsidRDefault="00000000">
                        <w:pPr>
                          <w:pStyle w:val="BodyText"/>
                          <w:kinsoku w:val="0"/>
                          <w:overflowPunct w:val="0"/>
                          <w:rPr>
                            <w:color w:val="231F20"/>
                            <w:spacing w:val="-2"/>
                            <w:w w:val="80"/>
                            <w:sz w:val="20"/>
                            <w:szCs w:val="20"/>
                          </w:rPr>
                        </w:pPr>
                        <w:r>
                          <w:rPr>
                            <w:color w:val="231F20"/>
                            <w:w w:val="80"/>
                            <w:sz w:val="20"/>
                            <w:szCs w:val="20"/>
                          </w:rPr>
                          <w:t>Housing</w:t>
                        </w:r>
                        <w:r>
                          <w:rPr>
                            <w:color w:val="231F20"/>
                            <w:spacing w:val="10"/>
                            <w:sz w:val="20"/>
                            <w:szCs w:val="20"/>
                          </w:rPr>
                          <w:t xml:space="preserve"> </w:t>
                        </w:r>
                        <w:r>
                          <w:rPr>
                            <w:color w:val="231F20"/>
                            <w:w w:val="80"/>
                            <w:sz w:val="20"/>
                            <w:szCs w:val="20"/>
                          </w:rPr>
                          <w:t>Income</w:t>
                        </w:r>
                        <w:r>
                          <w:rPr>
                            <w:color w:val="231F20"/>
                            <w:spacing w:val="10"/>
                            <w:sz w:val="20"/>
                            <w:szCs w:val="20"/>
                          </w:rPr>
                          <w:t xml:space="preserve"> </w:t>
                        </w:r>
                        <w:r>
                          <w:rPr>
                            <w:color w:val="231F20"/>
                            <w:w w:val="80"/>
                            <w:sz w:val="20"/>
                            <w:szCs w:val="20"/>
                          </w:rPr>
                          <w:t>and</w:t>
                        </w:r>
                        <w:r>
                          <w:rPr>
                            <w:color w:val="231F20"/>
                            <w:spacing w:val="10"/>
                            <w:sz w:val="20"/>
                            <w:szCs w:val="20"/>
                          </w:rPr>
                          <w:t xml:space="preserve"> </w:t>
                        </w:r>
                        <w:r>
                          <w:rPr>
                            <w:color w:val="231F20"/>
                            <w:w w:val="80"/>
                            <w:sz w:val="20"/>
                            <w:szCs w:val="20"/>
                          </w:rPr>
                          <w:t>Support</w:t>
                        </w:r>
                        <w:r>
                          <w:rPr>
                            <w:color w:val="231F20"/>
                            <w:spacing w:val="10"/>
                            <w:sz w:val="20"/>
                            <w:szCs w:val="20"/>
                          </w:rPr>
                          <w:t xml:space="preserve"> </w:t>
                        </w:r>
                        <w:r>
                          <w:rPr>
                            <w:color w:val="231F20"/>
                            <w:spacing w:val="-2"/>
                            <w:w w:val="80"/>
                            <w:sz w:val="20"/>
                            <w:szCs w:val="20"/>
                          </w:rPr>
                          <w:t>Services</w:t>
                        </w:r>
                      </w:p>
                      <w:p w14:paraId="58514E24" w14:textId="77777777" w:rsidR="00000000" w:rsidRDefault="00000000">
                        <w:pPr>
                          <w:pStyle w:val="BodyText"/>
                          <w:kinsoku w:val="0"/>
                          <w:overflowPunct w:val="0"/>
                          <w:spacing w:before="95"/>
                          <w:rPr>
                            <w:color w:val="231F20"/>
                            <w:spacing w:val="-2"/>
                            <w:w w:val="80"/>
                            <w:sz w:val="20"/>
                            <w:szCs w:val="20"/>
                          </w:rPr>
                        </w:pPr>
                        <w:r>
                          <w:rPr>
                            <w:color w:val="231F20"/>
                            <w:w w:val="80"/>
                            <w:sz w:val="20"/>
                            <w:szCs w:val="20"/>
                          </w:rPr>
                          <w:t>Housing</w:t>
                        </w:r>
                        <w:r>
                          <w:rPr>
                            <w:color w:val="231F20"/>
                            <w:spacing w:val="-2"/>
                            <w:sz w:val="20"/>
                            <w:szCs w:val="20"/>
                          </w:rPr>
                          <w:t xml:space="preserve"> </w:t>
                        </w:r>
                        <w:r>
                          <w:rPr>
                            <w:color w:val="231F20"/>
                            <w:w w:val="80"/>
                            <w:sz w:val="20"/>
                            <w:szCs w:val="20"/>
                          </w:rPr>
                          <w:t>&amp;</w:t>
                        </w:r>
                        <w:r>
                          <w:rPr>
                            <w:color w:val="231F20"/>
                            <w:spacing w:val="-2"/>
                            <w:sz w:val="20"/>
                            <w:szCs w:val="20"/>
                          </w:rPr>
                          <w:t xml:space="preserve"> </w:t>
                        </w:r>
                        <w:r>
                          <w:rPr>
                            <w:color w:val="231F20"/>
                            <w:spacing w:val="-2"/>
                            <w:w w:val="80"/>
                            <w:sz w:val="20"/>
                            <w:szCs w:val="20"/>
                          </w:rPr>
                          <w:t>Estates</w:t>
                        </w:r>
                      </w:p>
                    </w:txbxContent>
                  </v:textbox>
                </v:shape>
                <v:shape id="Text Box 143" o:spid="_x0000_s1152" type="#_x0000_t202" style="position:absolute;left:4587;top:1483;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" filled="f" stroked="f">
                  <v:textbox inset="0,0,0,0">
                    <w:txbxContent>
                      <w:p w14:paraId="3573D86D"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52</w:t>
                        </w:r>
                      </w:p>
                    </w:txbxContent>
                  </v:textbox>
                </v:shape>
                <v:shape id="Text Box 144" o:spid="_x0000_s1153" type="#_x0000_t202" style="position:absolute;left:7400;top:2013;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" filled="f" stroked="f">
                  <v:textbox inset="0,0,0,0">
                    <w:txbxContent>
                      <w:p w14:paraId="6CE82A58"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37</w:t>
                        </w:r>
                      </w:p>
                    </w:txbxContent>
                  </v:textbox>
                </v:shape>
                <v:shape id="Text Box 145" o:spid="_x0000_s1154" type="#_x0000_t202" style="position:absolute;left:7994;top:2190;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" filled="f" stroked="f">
                  <v:textbox inset="0,0,0,0">
                    <w:txbxContent>
                      <w:p w14:paraId="145866E0"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146" o:spid="_x0000_s1155" type="#_x0000_t202" style="position:absolute;left:8817;top:2330;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" filled="f" stroked="f">
                  <v:textbox inset="0,0,0,0">
                    <w:txbxContent>
                      <w:p w14:paraId="302EE258"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v:textbox>
                </v:shape>
                <v:shape id="Text Box 147" o:spid="_x0000_s1156" type="#_x0000_t202" style="position:absolute;left:6005;top:2549;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" filled="f" stroked="f">
                  <v:textbox inset="0,0,0,0">
                    <w:txbxContent>
                      <w:p w14:paraId="5C3120F4"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45</w:t>
                        </w:r>
                      </w:p>
                    </w:txbxContent>
                  </v:textbox>
                </v:shape>
                <v:shape id="Text Box 148" o:spid="_x0000_s1157" type="#_x0000_t202" style="position:absolute;left:8357;top:2503;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" filled="f" stroked="f">
                  <v:textbox inset="0,0,0,0">
                    <w:txbxContent>
                      <w:p w14:paraId="5B6AE68D"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149" o:spid="_x0000_s1158" type="#_x0000_t202" style="position:absolute;left:9411;top:2549;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" filled="f" stroked="f">
                  <v:textbox inset="0,0,0,0">
                    <w:txbxContent>
                      <w:p w14:paraId="4DC7E399"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150" o:spid="_x0000_s1159" type="#_x0000_t202" style="position:absolute;left:4587;top:2889;width:20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" filled="f" stroked="f">
                  <v:textbox inset="0,0,0,0">
                    <w:txbxContent>
                      <w:p w14:paraId="47962DC3"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10</w:t>
                        </w:r>
                      </w:p>
                      <w:p w14:paraId="67665F77" w14:textId="77777777" w:rsidR="00000000" w:rsidRDefault="00000000">
                        <w:pPr>
                          <w:pStyle w:val="BodyText"/>
                          <w:kinsoku w:val="0"/>
                          <w:overflowPunct w:val="0"/>
                          <w:spacing w:before="131" w:line="185" w:lineRule="exact"/>
                          <w:ind w:left="44"/>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4</w:t>
                        </w:r>
                      </w:p>
                    </w:txbxContent>
                  </v:textbox>
                </v:shape>
                <v:shape id="Text Box 151" o:spid="_x0000_s1160" type="#_x0000_t202" style="position:absolute;left:7422;top:2755;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" filled="f" stroked="f">
                  <v:textbox inset="0,0,0,0">
                    <w:txbxContent>
                      <w:p w14:paraId="28BB2251"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21</w:t>
                        </w:r>
                      </w:p>
                    </w:txbxContent>
                  </v:textbox>
                </v:shape>
                <v:shape id="Text Box 152" o:spid="_x0000_s1161" type="#_x0000_t202" style="position:absolute;left:8839;top:2843;width:20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" filled="f" stroked="f">
                  <v:textbox inset="0,0,0,0">
                    <w:txbxContent>
                      <w:p w14:paraId="249C189C"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12</w:t>
                        </w:r>
                      </w:p>
                      <w:p w14:paraId="1368D358" w14:textId="77777777" w:rsidR="00000000" w:rsidRDefault="00000000">
                        <w:pPr>
                          <w:pStyle w:val="BodyText"/>
                          <w:kinsoku w:val="0"/>
                          <w:overflowPunct w:val="0"/>
                          <w:spacing w:before="154" w:line="185" w:lineRule="exact"/>
                          <w:ind w:left="44"/>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3</w:t>
                        </w:r>
                      </w:p>
                    </w:txbxContent>
                  </v:textbox>
                </v:shape>
                <v:shape id="Text Box 153" o:spid="_x0000_s1162" type="#_x0000_t202" style="position:absolute;left:4587;top:3569;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" filled="f" stroked="f">
                  <v:textbox inset="0,0,0,0">
                    <w:txbxContent>
                      <w:p w14:paraId="5A969A36"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12</w:t>
                        </w:r>
                      </w:p>
                    </w:txbxContent>
                  </v:textbox>
                </v:shape>
                <v:shape id="Text Box 154" o:spid="_x0000_s1163" type="#_x0000_t202" style="position:absolute;left:6049;top:3660;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" filled="f" stroked="f">
                  <v:textbox inset="0,0,0,0">
                    <w:txbxContent>
                      <w:p w14:paraId="47170725"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4</w:t>
                        </w:r>
                      </w:p>
                    </w:txbxContent>
                  </v:textbox>
                </v:shape>
                <v:shape id="Text Box 155" o:spid="_x0000_s1164" type="#_x0000_t202" style="position:absolute;left:7422;top:3569;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" filled="f" stroked="f">
                  <v:textbox inset="0,0,0,0">
                    <w:txbxContent>
                      <w:p w14:paraId="3673E6C9"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12</w:t>
                        </w:r>
                      </w:p>
                    </w:txbxContent>
                  </v:textbox>
                </v:shape>
                <v:shape id="Text Box 156" o:spid="_x0000_s1165" type="#_x0000_t202" style="position:absolute;left:8839;top:3547;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" filled="f" stroked="f">
                  <v:textbox inset="0,0,0,0">
                    <w:txbxContent>
                      <w:p w14:paraId="453F64EA"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13</w:t>
                        </w:r>
                      </w:p>
                    </w:txbxContent>
                  </v:textbox>
                </v:shape>
                <v:shape id="Text Box 157" o:spid="_x0000_s1166" type="#_x0000_t202" style="position:absolute;left:10234;top:2602;width:245;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" filled="f" stroked="f">
                  <v:textbox inset="0,0,0,0">
                    <w:txbxContent>
                      <w:p w14:paraId="60387903" w14:textId="77777777" w:rsidR="00000000" w:rsidRDefault="00000000">
                        <w:pPr>
                          <w:pStyle w:val="BodyText"/>
                          <w:kinsoku w:val="0"/>
                          <w:overflowPunct w:val="0"/>
                          <w:spacing w:line="229"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24</w:t>
                        </w:r>
                      </w:p>
                      <w:p w14:paraId="7187454C" w14:textId="77777777" w:rsidR="00000000" w:rsidRDefault="00000000">
                        <w:pPr>
                          <w:pStyle w:val="BodyText"/>
                          <w:kinsoku w:val="0"/>
                          <w:overflowPunct w:val="0"/>
                          <w:spacing w:before="100"/>
                          <w:ind w:left="67"/>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8</w:t>
                        </w:r>
                      </w:p>
                      <w:p w14:paraId="6D7A7350" w14:textId="77777777" w:rsidR="00000000" w:rsidRDefault="00000000">
                        <w:pPr>
                          <w:pStyle w:val="BodyText"/>
                          <w:kinsoku w:val="0"/>
                          <w:overflowPunct w:val="0"/>
                          <w:spacing w:before="64" w:line="161" w:lineRule="exact"/>
                          <w:ind w:left="67"/>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3</w:t>
                        </w:r>
                      </w:p>
                      <w:p w14:paraId="0DA6A3E6" w14:textId="77777777" w:rsidR="00000000" w:rsidRDefault="00000000">
                        <w:pPr>
                          <w:pStyle w:val="BodyText"/>
                          <w:kinsoku w:val="0"/>
                          <w:overflowPunct w:val="0"/>
                          <w:spacing w:line="161" w:lineRule="exact"/>
                          <w:ind w:left="67"/>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3</w:t>
                        </w:r>
                      </w:p>
                      <w:p w14:paraId="4CEA6E51" w14:textId="77777777" w:rsidR="00000000" w:rsidRDefault="00000000">
                        <w:pPr>
                          <w:pStyle w:val="BodyText"/>
                          <w:kinsoku w:val="0"/>
                          <w:overflowPunct w:val="0"/>
                          <w:spacing w:before="109" w:line="185" w:lineRule="exact"/>
                          <w:ind w:left="22"/>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10</w:t>
                        </w:r>
                      </w:p>
                    </w:txbxContent>
                  </v:textbox>
                </v:shape>
                <v:shape id="Text Box 158" o:spid="_x0000_s1167" type="#_x0000_t202" style="position:absolute;left:6576;top:3796;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" filled="f" stroked="f">
                  <v:textbox inset="0,0,0,0">
                    <w:txbxContent>
                      <w:p w14:paraId="354F433A"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w10:wrap anchorx="page"/>
              </v:group>
            </w:pict>
          </mc:Fallback>
        </mc:AlternateContent>
      </w:r>
      <w:r w:rsidR="00000000">
        <w:rPr>
          <w:color w:val="231F20"/>
          <w:w w:val="85"/>
        </w:rPr>
        <w:t>The</w:t>
      </w:r>
      <w:r w:rsidR="00000000">
        <w:rPr>
          <w:color w:val="231F20"/>
          <w:spacing w:val="-13"/>
          <w:w w:val="85"/>
        </w:rPr>
        <w:t xml:space="preserve"> </w:t>
      </w:r>
      <w:r w:rsidR="00000000">
        <w:rPr>
          <w:color w:val="231F20"/>
          <w:w w:val="85"/>
        </w:rPr>
        <w:t>chart</w:t>
      </w:r>
      <w:r w:rsidR="00000000">
        <w:rPr>
          <w:color w:val="231F20"/>
          <w:spacing w:val="-13"/>
          <w:w w:val="85"/>
        </w:rPr>
        <w:t xml:space="preserve"> </w:t>
      </w:r>
      <w:r w:rsidR="00000000">
        <w:rPr>
          <w:color w:val="231F20"/>
          <w:w w:val="85"/>
        </w:rPr>
        <w:t>to</w:t>
      </w:r>
      <w:r w:rsidR="00000000">
        <w:rPr>
          <w:color w:val="231F20"/>
          <w:spacing w:val="-12"/>
          <w:w w:val="85"/>
        </w:rPr>
        <w:t xml:space="preserve"> </w:t>
      </w:r>
      <w:r w:rsidR="00000000">
        <w:rPr>
          <w:color w:val="231F20"/>
          <w:w w:val="85"/>
        </w:rPr>
        <w:t>the</w:t>
      </w:r>
      <w:r w:rsidR="00000000">
        <w:rPr>
          <w:color w:val="231F20"/>
          <w:spacing w:val="-13"/>
          <w:w w:val="85"/>
        </w:rPr>
        <w:t xml:space="preserve"> </w:t>
      </w:r>
      <w:r w:rsidR="00000000">
        <w:rPr>
          <w:color w:val="231F20"/>
          <w:w w:val="85"/>
        </w:rPr>
        <w:t xml:space="preserve">right </w:t>
      </w:r>
      <w:r w:rsidR="00000000">
        <w:rPr>
          <w:color w:val="231F20"/>
          <w:w w:val="90"/>
        </w:rPr>
        <w:t>shows</w:t>
      </w:r>
      <w:r w:rsidR="00000000">
        <w:rPr>
          <w:color w:val="231F20"/>
          <w:spacing w:val="-12"/>
          <w:w w:val="90"/>
        </w:rPr>
        <w:t xml:space="preserve"> </w:t>
      </w:r>
      <w:r w:rsidR="00000000">
        <w:rPr>
          <w:color w:val="231F20"/>
          <w:w w:val="90"/>
        </w:rPr>
        <w:t>a</w:t>
      </w:r>
      <w:r w:rsidR="00000000">
        <w:rPr>
          <w:color w:val="231F20"/>
          <w:spacing w:val="-12"/>
          <w:w w:val="90"/>
        </w:rPr>
        <w:t xml:space="preserve"> </w:t>
      </w:r>
      <w:r w:rsidR="00000000">
        <w:rPr>
          <w:color w:val="231F20"/>
          <w:w w:val="90"/>
        </w:rPr>
        <w:t xml:space="preserve">breakdown </w:t>
      </w:r>
      <w:r w:rsidR="00000000">
        <w:rPr>
          <w:color w:val="231F20"/>
          <w:spacing w:val="-2"/>
          <w:w w:val="85"/>
        </w:rPr>
        <w:t>of</w:t>
      </w:r>
      <w:r w:rsidR="00000000">
        <w:rPr>
          <w:color w:val="231F20"/>
          <w:spacing w:val="-13"/>
          <w:w w:val="85"/>
        </w:rPr>
        <w:t xml:space="preserve"> </w:t>
      </w:r>
      <w:r w:rsidR="00000000">
        <w:rPr>
          <w:color w:val="231F20"/>
          <w:spacing w:val="-2"/>
          <w:w w:val="85"/>
        </w:rPr>
        <w:t>complaint</w:t>
      </w:r>
      <w:r w:rsidR="00000000">
        <w:rPr>
          <w:color w:val="231F20"/>
          <w:spacing w:val="-12"/>
          <w:w w:val="85"/>
        </w:rPr>
        <w:t xml:space="preserve"> </w:t>
      </w:r>
      <w:r w:rsidR="00000000">
        <w:rPr>
          <w:color w:val="231F20"/>
          <w:spacing w:val="-2"/>
          <w:w w:val="85"/>
        </w:rPr>
        <w:t>issue</w:t>
      </w:r>
      <w:r w:rsidR="00000000">
        <w:rPr>
          <w:color w:val="231F20"/>
          <w:spacing w:val="-13"/>
          <w:w w:val="85"/>
        </w:rPr>
        <w:t xml:space="preserve"> </w:t>
      </w:r>
      <w:r w:rsidR="00000000">
        <w:rPr>
          <w:color w:val="231F20"/>
          <w:spacing w:val="-2"/>
          <w:w w:val="85"/>
        </w:rPr>
        <w:t xml:space="preserve">by </w:t>
      </w:r>
      <w:r w:rsidR="00000000">
        <w:rPr>
          <w:color w:val="231F20"/>
          <w:w w:val="80"/>
        </w:rPr>
        <w:t>Service</w:t>
      </w:r>
      <w:r w:rsidR="00000000">
        <w:rPr>
          <w:color w:val="231F20"/>
          <w:spacing w:val="-6"/>
        </w:rPr>
        <w:t xml:space="preserve"> </w:t>
      </w:r>
      <w:r w:rsidR="00000000">
        <w:rPr>
          <w:color w:val="231F20"/>
          <w:w w:val="80"/>
        </w:rPr>
        <w:t>Area.</w:t>
      </w:r>
      <w:r w:rsidR="00000000">
        <w:rPr>
          <w:color w:val="231F20"/>
          <w:spacing w:val="-6"/>
        </w:rPr>
        <w:t xml:space="preserve"> </w:t>
      </w:r>
      <w:r w:rsidR="00000000">
        <w:rPr>
          <w:color w:val="231F20"/>
          <w:spacing w:val="-2"/>
          <w:w w:val="80"/>
        </w:rPr>
        <w:t>Housing</w:t>
      </w:r>
    </w:p>
    <w:p w14:paraId="62930AC9" w14:textId="0744EFCA" w:rsidR="00000000" w:rsidRDefault="00CC16AD">
      <w:pPr>
        <w:pStyle w:val="BodyText"/>
        <w:kinsoku w:val="0"/>
        <w:overflowPunct w:val="0"/>
        <w:spacing w:before="2" w:line="254" w:lineRule="auto"/>
        <w:ind w:left="566" w:right="8658"/>
        <w:rPr>
          <w:color w:val="231F20"/>
          <w:w w:val="90"/>
        </w:rPr>
      </w:pPr>
      <w:r>
        <w:rPr>
          <w:noProof/>
        </w:rPr>
        <mc:AlternateContent>
          <mc:Choice Requires="wps">
            <w:drawing>
              <wp:anchor distT="0" distB="0" distL="114300" distR="114300" simplePos="0" relativeHeight="251671552" behindDoc="0" locked="0" layoutInCell="0" allowOverlap="1" wp14:anchorId="6ACCED08" wp14:editId="286D6192">
                <wp:simplePos x="0" y="0"/>
                <wp:positionH relativeFrom="page">
                  <wp:posOffset>2809240</wp:posOffset>
                </wp:positionH>
                <wp:positionV relativeFrom="paragraph">
                  <wp:posOffset>1830705</wp:posOffset>
                </wp:positionV>
                <wp:extent cx="322580" cy="918210"/>
                <wp:effectExtent l="0" t="0" r="0" b="0"/>
                <wp:wrapNone/>
                <wp:docPr id="15067174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87BE" w14:textId="77777777" w:rsidR="00000000" w:rsidRDefault="00000000">
                            <w:pPr>
                              <w:pStyle w:val="BodyText"/>
                              <w:kinsoku w:val="0"/>
                              <w:overflowPunct w:val="0"/>
                              <w:spacing w:before="10"/>
                              <w:ind w:right="18"/>
                              <w:jc w:val="right"/>
                              <w:rPr>
                                <w:color w:val="231F20"/>
                                <w:spacing w:val="-2"/>
                                <w:w w:val="80"/>
                                <w:sz w:val="20"/>
                                <w:szCs w:val="20"/>
                              </w:rPr>
                            </w:pPr>
                            <w:r>
                              <w:rPr>
                                <w:color w:val="231F20"/>
                                <w:w w:val="80"/>
                                <w:sz w:val="20"/>
                                <w:szCs w:val="20"/>
                              </w:rPr>
                              <w:t>Quality</w:t>
                            </w:r>
                            <w:r>
                              <w:rPr>
                                <w:color w:val="231F20"/>
                                <w:sz w:val="20"/>
                                <w:szCs w:val="20"/>
                              </w:rPr>
                              <w:t xml:space="preserve"> </w:t>
                            </w:r>
                            <w:r>
                              <w:rPr>
                                <w:color w:val="231F20"/>
                                <w:w w:val="80"/>
                                <w:sz w:val="20"/>
                                <w:szCs w:val="20"/>
                              </w:rPr>
                              <w:t>of</w:t>
                            </w:r>
                            <w:r>
                              <w:rPr>
                                <w:color w:val="231F20"/>
                                <w:spacing w:val="1"/>
                                <w:sz w:val="20"/>
                                <w:szCs w:val="20"/>
                              </w:rPr>
                              <w:t xml:space="preserve"> </w:t>
                            </w:r>
                            <w:r>
                              <w:rPr>
                                <w:color w:val="231F20"/>
                                <w:spacing w:val="-2"/>
                                <w:w w:val="80"/>
                                <w:sz w:val="20"/>
                                <w:szCs w:val="20"/>
                              </w:rPr>
                              <w:t>Service</w:t>
                            </w:r>
                          </w:p>
                          <w:p w14:paraId="3D497311" w14:textId="77777777" w:rsidR="00000000" w:rsidRDefault="00000000">
                            <w:pPr>
                              <w:pStyle w:val="BodyText"/>
                              <w:kinsoku w:val="0"/>
                              <w:overflowPunct w:val="0"/>
                              <w:spacing w:before="4"/>
                              <w:ind w:right="18"/>
                              <w:jc w:val="right"/>
                              <w:rPr>
                                <w:color w:val="231F20"/>
                                <w:spacing w:val="-2"/>
                                <w:w w:val="95"/>
                                <w:sz w:val="20"/>
                                <w:szCs w:val="20"/>
                              </w:rPr>
                            </w:pPr>
                            <w:r>
                              <w:rPr>
                                <w:color w:val="231F20"/>
                                <w:spacing w:val="-2"/>
                                <w:w w:val="95"/>
                                <w:sz w:val="20"/>
                                <w:szCs w:val="20"/>
                              </w:rPr>
                              <w:t>Provided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ED08" id="Text Box 159" o:spid="_x0000_s1168" type="#_x0000_t202" style="position:absolute;left:0;text-align:left;margin-left:221.2pt;margin-top:144.15pt;width:25.4pt;height:72.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" o:allowincell="f" filled="f" stroked="f">
                <v:textbox style="layout-flow:vertical;mso-layout-flow-alt:bottom-to-top" inset="0,0,0,0">
                  <w:txbxContent>
                    <w:p w14:paraId="7D2987BE" w14:textId="77777777" w:rsidR="00000000" w:rsidRDefault="00000000">
                      <w:pPr>
                        <w:pStyle w:val="BodyText"/>
                        <w:kinsoku w:val="0"/>
                        <w:overflowPunct w:val="0"/>
                        <w:spacing w:before="10"/>
                        <w:ind w:right="18"/>
                        <w:jc w:val="right"/>
                        <w:rPr>
                          <w:color w:val="231F20"/>
                          <w:spacing w:val="-2"/>
                          <w:w w:val="80"/>
                          <w:sz w:val="20"/>
                          <w:szCs w:val="20"/>
                        </w:rPr>
                      </w:pPr>
                      <w:r>
                        <w:rPr>
                          <w:color w:val="231F20"/>
                          <w:w w:val="80"/>
                          <w:sz w:val="20"/>
                          <w:szCs w:val="20"/>
                        </w:rPr>
                        <w:t>Quality</w:t>
                      </w:r>
                      <w:r>
                        <w:rPr>
                          <w:color w:val="231F20"/>
                          <w:sz w:val="20"/>
                          <w:szCs w:val="20"/>
                        </w:rPr>
                        <w:t xml:space="preserve"> </w:t>
                      </w:r>
                      <w:r>
                        <w:rPr>
                          <w:color w:val="231F20"/>
                          <w:w w:val="80"/>
                          <w:sz w:val="20"/>
                          <w:szCs w:val="20"/>
                        </w:rPr>
                        <w:t>of</w:t>
                      </w:r>
                      <w:r>
                        <w:rPr>
                          <w:color w:val="231F20"/>
                          <w:spacing w:val="1"/>
                          <w:sz w:val="20"/>
                          <w:szCs w:val="20"/>
                        </w:rPr>
                        <w:t xml:space="preserve"> </w:t>
                      </w:r>
                      <w:r>
                        <w:rPr>
                          <w:color w:val="231F20"/>
                          <w:spacing w:val="-2"/>
                          <w:w w:val="80"/>
                          <w:sz w:val="20"/>
                          <w:szCs w:val="20"/>
                        </w:rPr>
                        <w:t>Service</w:t>
                      </w:r>
                    </w:p>
                    <w:p w14:paraId="3D497311" w14:textId="77777777" w:rsidR="00000000" w:rsidRDefault="00000000">
                      <w:pPr>
                        <w:pStyle w:val="BodyText"/>
                        <w:kinsoku w:val="0"/>
                        <w:overflowPunct w:val="0"/>
                        <w:spacing w:before="4"/>
                        <w:ind w:right="18"/>
                        <w:jc w:val="right"/>
                        <w:rPr>
                          <w:color w:val="231F20"/>
                          <w:spacing w:val="-2"/>
                          <w:w w:val="95"/>
                          <w:sz w:val="20"/>
                          <w:szCs w:val="20"/>
                        </w:rPr>
                      </w:pPr>
                      <w:r>
                        <w:rPr>
                          <w:color w:val="231F20"/>
                          <w:spacing w:val="-2"/>
                          <w:w w:val="95"/>
                          <w:sz w:val="20"/>
                          <w:szCs w:val="20"/>
                        </w:rPr>
                        <w:t>Provided</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0" allowOverlap="1" wp14:anchorId="52AE3149" wp14:editId="1363E603">
                <wp:simplePos x="0" y="0"/>
                <wp:positionH relativeFrom="page">
                  <wp:posOffset>3633470</wp:posOffset>
                </wp:positionH>
                <wp:positionV relativeFrom="paragraph">
                  <wp:posOffset>1830705</wp:posOffset>
                </wp:positionV>
                <wp:extent cx="474980" cy="829945"/>
                <wp:effectExtent l="0" t="0" r="0" b="0"/>
                <wp:wrapNone/>
                <wp:docPr id="197160171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3731" w14:textId="77777777" w:rsidR="00000000" w:rsidRDefault="00000000">
                            <w:pPr>
                              <w:pStyle w:val="BodyText"/>
                              <w:kinsoku w:val="0"/>
                              <w:overflowPunct w:val="0"/>
                              <w:spacing w:before="10" w:line="244" w:lineRule="auto"/>
                              <w:ind w:left="20" w:right="18" w:hanging="1"/>
                              <w:jc w:val="right"/>
                              <w:rPr>
                                <w:color w:val="231F20"/>
                                <w:w w:val="95"/>
                                <w:sz w:val="20"/>
                                <w:szCs w:val="20"/>
                              </w:rPr>
                            </w:pPr>
                            <w:r>
                              <w:rPr>
                                <w:color w:val="231F20"/>
                                <w:spacing w:val="-2"/>
                                <w:w w:val="85"/>
                                <w:sz w:val="20"/>
                                <w:szCs w:val="20"/>
                              </w:rPr>
                              <w:t>Delay</w:t>
                            </w:r>
                            <w:r>
                              <w:rPr>
                                <w:color w:val="231F20"/>
                                <w:spacing w:val="-11"/>
                                <w:w w:val="85"/>
                                <w:sz w:val="20"/>
                                <w:szCs w:val="20"/>
                              </w:rPr>
                              <w:t xml:space="preserve"> </w:t>
                            </w:r>
                            <w:r>
                              <w:rPr>
                                <w:color w:val="231F20"/>
                                <w:spacing w:val="-2"/>
                                <w:w w:val="85"/>
                                <w:sz w:val="20"/>
                                <w:szCs w:val="20"/>
                              </w:rPr>
                              <w:t>in</w:t>
                            </w:r>
                            <w:r>
                              <w:rPr>
                                <w:color w:val="231F20"/>
                                <w:spacing w:val="-11"/>
                                <w:w w:val="85"/>
                                <w:sz w:val="20"/>
                                <w:szCs w:val="20"/>
                              </w:rPr>
                              <w:t xml:space="preserve"> </w:t>
                            </w:r>
                            <w:r>
                              <w:rPr>
                                <w:color w:val="231F20"/>
                                <w:spacing w:val="-2"/>
                                <w:w w:val="85"/>
                                <w:sz w:val="20"/>
                                <w:szCs w:val="20"/>
                              </w:rPr>
                              <w:t xml:space="preserve">Service </w:t>
                            </w:r>
                            <w:r>
                              <w:rPr>
                                <w:color w:val="231F20"/>
                                <w:w w:val="80"/>
                                <w:sz w:val="20"/>
                                <w:szCs w:val="20"/>
                              </w:rPr>
                              <w:t>Being</w:t>
                            </w:r>
                            <w:r>
                              <w:rPr>
                                <w:color w:val="231F20"/>
                                <w:spacing w:val="-5"/>
                                <w:w w:val="80"/>
                                <w:sz w:val="20"/>
                                <w:szCs w:val="20"/>
                              </w:rPr>
                              <w:t xml:space="preserve"> </w:t>
                            </w:r>
                            <w:r>
                              <w:rPr>
                                <w:color w:val="231F20"/>
                                <w:w w:val="80"/>
                                <w:sz w:val="20"/>
                                <w:szCs w:val="20"/>
                              </w:rPr>
                              <w:t xml:space="preserve">Provided/ </w:t>
                            </w:r>
                            <w:r>
                              <w:rPr>
                                <w:color w:val="231F20"/>
                                <w:w w:val="95"/>
                                <w:sz w:val="20"/>
                                <w:szCs w:val="20"/>
                              </w:rPr>
                              <w:t>Action</w:t>
                            </w:r>
                            <w:r>
                              <w:rPr>
                                <w:color w:val="231F20"/>
                                <w:spacing w:val="-17"/>
                                <w:w w:val="95"/>
                                <w:sz w:val="20"/>
                                <w:szCs w:val="20"/>
                              </w:rPr>
                              <w:t xml:space="preserve"> </w:t>
                            </w:r>
                            <w:r>
                              <w:rPr>
                                <w:color w:val="231F20"/>
                                <w:w w:val="95"/>
                                <w:sz w:val="20"/>
                                <w:szCs w:val="20"/>
                              </w:rPr>
                              <w:t>Taken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3149" id="Text Box 160" o:spid="_x0000_s1169" type="#_x0000_t202" style="position:absolute;left:0;text-align:left;margin-left:286.1pt;margin-top:144.15pt;width:37.4pt;height:65.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" o:allowincell="f" filled="f" stroked="f">
                <v:textbox style="layout-flow:vertical;mso-layout-flow-alt:bottom-to-top" inset="0,0,0,0">
                  <w:txbxContent>
                    <w:p w14:paraId="5F7B3731" w14:textId="77777777" w:rsidR="00000000" w:rsidRDefault="00000000">
                      <w:pPr>
                        <w:pStyle w:val="BodyText"/>
                        <w:kinsoku w:val="0"/>
                        <w:overflowPunct w:val="0"/>
                        <w:spacing w:before="10" w:line="244" w:lineRule="auto"/>
                        <w:ind w:left="20" w:right="18" w:hanging="1"/>
                        <w:jc w:val="right"/>
                        <w:rPr>
                          <w:color w:val="231F20"/>
                          <w:w w:val="95"/>
                          <w:sz w:val="20"/>
                          <w:szCs w:val="20"/>
                        </w:rPr>
                      </w:pPr>
                      <w:r>
                        <w:rPr>
                          <w:color w:val="231F20"/>
                          <w:spacing w:val="-2"/>
                          <w:w w:val="85"/>
                          <w:sz w:val="20"/>
                          <w:szCs w:val="20"/>
                        </w:rPr>
                        <w:t>Delay</w:t>
                      </w:r>
                      <w:r>
                        <w:rPr>
                          <w:color w:val="231F20"/>
                          <w:spacing w:val="-11"/>
                          <w:w w:val="85"/>
                          <w:sz w:val="20"/>
                          <w:szCs w:val="20"/>
                        </w:rPr>
                        <w:t xml:space="preserve"> </w:t>
                      </w:r>
                      <w:r>
                        <w:rPr>
                          <w:color w:val="231F20"/>
                          <w:spacing w:val="-2"/>
                          <w:w w:val="85"/>
                          <w:sz w:val="20"/>
                          <w:szCs w:val="20"/>
                        </w:rPr>
                        <w:t>in</w:t>
                      </w:r>
                      <w:r>
                        <w:rPr>
                          <w:color w:val="231F20"/>
                          <w:spacing w:val="-11"/>
                          <w:w w:val="85"/>
                          <w:sz w:val="20"/>
                          <w:szCs w:val="20"/>
                        </w:rPr>
                        <w:t xml:space="preserve"> </w:t>
                      </w:r>
                      <w:r>
                        <w:rPr>
                          <w:color w:val="231F20"/>
                          <w:spacing w:val="-2"/>
                          <w:w w:val="85"/>
                          <w:sz w:val="20"/>
                          <w:szCs w:val="20"/>
                        </w:rPr>
                        <w:t xml:space="preserve">Service </w:t>
                      </w:r>
                      <w:r>
                        <w:rPr>
                          <w:color w:val="231F20"/>
                          <w:w w:val="80"/>
                          <w:sz w:val="20"/>
                          <w:szCs w:val="20"/>
                        </w:rPr>
                        <w:t>Being</w:t>
                      </w:r>
                      <w:r>
                        <w:rPr>
                          <w:color w:val="231F20"/>
                          <w:spacing w:val="-5"/>
                          <w:w w:val="80"/>
                          <w:sz w:val="20"/>
                          <w:szCs w:val="20"/>
                        </w:rPr>
                        <w:t xml:space="preserve"> </w:t>
                      </w:r>
                      <w:r>
                        <w:rPr>
                          <w:color w:val="231F20"/>
                          <w:w w:val="80"/>
                          <w:sz w:val="20"/>
                          <w:szCs w:val="20"/>
                        </w:rPr>
                        <w:t xml:space="preserve">Provided/ </w:t>
                      </w:r>
                      <w:r>
                        <w:rPr>
                          <w:color w:val="231F20"/>
                          <w:w w:val="95"/>
                          <w:sz w:val="20"/>
                          <w:szCs w:val="20"/>
                        </w:rPr>
                        <w:t>Action</w:t>
                      </w:r>
                      <w:r>
                        <w:rPr>
                          <w:color w:val="231F20"/>
                          <w:spacing w:val="-17"/>
                          <w:w w:val="95"/>
                          <w:sz w:val="20"/>
                          <w:szCs w:val="20"/>
                        </w:rPr>
                        <w:t xml:space="preserve"> </w:t>
                      </w:r>
                      <w:r>
                        <w:rPr>
                          <w:color w:val="231F20"/>
                          <w:w w:val="95"/>
                          <w:sz w:val="20"/>
                          <w:szCs w:val="20"/>
                        </w:rPr>
                        <w:t>Taken</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0" allowOverlap="1" wp14:anchorId="7FA58E37" wp14:editId="3D31360E">
                <wp:simplePos x="0" y="0"/>
                <wp:positionH relativeFrom="page">
                  <wp:posOffset>4609465</wp:posOffset>
                </wp:positionH>
                <wp:positionV relativeFrom="paragraph">
                  <wp:posOffset>1830705</wp:posOffset>
                </wp:positionV>
                <wp:extent cx="322580" cy="920750"/>
                <wp:effectExtent l="0" t="0" r="0" b="0"/>
                <wp:wrapNone/>
                <wp:docPr id="12695995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90F4" w14:textId="77777777" w:rsidR="00000000" w:rsidRDefault="00000000">
                            <w:pPr>
                              <w:pStyle w:val="BodyText"/>
                              <w:kinsoku w:val="0"/>
                              <w:overflowPunct w:val="0"/>
                              <w:spacing w:before="10" w:line="244" w:lineRule="auto"/>
                              <w:ind w:left="20" w:right="14" w:firstLine="764"/>
                              <w:rPr>
                                <w:color w:val="231F20"/>
                                <w:spacing w:val="-4"/>
                                <w:w w:val="85"/>
                                <w:sz w:val="20"/>
                                <w:szCs w:val="20"/>
                              </w:rPr>
                            </w:pPr>
                            <w:r>
                              <w:rPr>
                                <w:color w:val="231F20"/>
                                <w:spacing w:val="-2"/>
                                <w:w w:val="80"/>
                                <w:sz w:val="20"/>
                                <w:szCs w:val="20"/>
                              </w:rPr>
                              <w:t xml:space="preserve">Quality/ </w:t>
                            </w:r>
                            <w:r>
                              <w:rPr>
                                <w:color w:val="231F20"/>
                                <w:w w:val="85"/>
                                <w:sz w:val="20"/>
                                <w:szCs w:val="20"/>
                              </w:rPr>
                              <w:t>Standard</w:t>
                            </w:r>
                            <w:r>
                              <w:rPr>
                                <w:color w:val="231F20"/>
                                <w:spacing w:val="-7"/>
                                <w:w w:val="85"/>
                                <w:sz w:val="20"/>
                                <w:szCs w:val="20"/>
                              </w:rPr>
                              <w:t xml:space="preserve"> </w:t>
                            </w:r>
                            <w:r>
                              <w:rPr>
                                <w:color w:val="231F20"/>
                                <w:w w:val="85"/>
                                <w:sz w:val="20"/>
                                <w:szCs w:val="20"/>
                              </w:rPr>
                              <w:t>of</w:t>
                            </w:r>
                            <w:r>
                              <w:rPr>
                                <w:color w:val="231F20"/>
                                <w:spacing w:val="-7"/>
                                <w:w w:val="85"/>
                                <w:sz w:val="20"/>
                                <w:szCs w:val="20"/>
                              </w:rPr>
                              <w:t xml:space="preserve"> </w:t>
                            </w:r>
                            <w:r>
                              <w:rPr>
                                <w:color w:val="231F20"/>
                                <w:spacing w:val="-4"/>
                                <w:w w:val="85"/>
                                <w:sz w:val="20"/>
                                <w:szCs w:val="20"/>
                              </w:rPr>
                              <w:t>Work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8E37" id="Text Box 161" o:spid="_x0000_s1170" type="#_x0000_t202" style="position:absolute;left:0;text-align:left;margin-left:362.95pt;margin-top:144.15pt;width:25.4pt;height:7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" o:allowincell="f" filled="f" stroked="f">
                <v:textbox style="layout-flow:vertical;mso-layout-flow-alt:bottom-to-top" inset="0,0,0,0">
                  <w:txbxContent>
                    <w:p w14:paraId="6A8490F4" w14:textId="77777777" w:rsidR="00000000" w:rsidRDefault="00000000">
                      <w:pPr>
                        <w:pStyle w:val="BodyText"/>
                        <w:kinsoku w:val="0"/>
                        <w:overflowPunct w:val="0"/>
                        <w:spacing w:before="10" w:line="244" w:lineRule="auto"/>
                        <w:ind w:left="20" w:right="14" w:firstLine="764"/>
                        <w:rPr>
                          <w:color w:val="231F20"/>
                          <w:spacing w:val="-4"/>
                          <w:w w:val="85"/>
                          <w:sz w:val="20"/>
                          <w:szCs w:val="20"/>
                        </w:rPr>
                      </w:pPr>
                      <w:r>
                        <w:rPr>
                          <w:color w:val="231F20"/>
                          <w:spacing w:val="-2"/>
                          <w:w w:val="80"/>
                          <w:sz w:val="20"/>
                          <w:szCs w:val="20"/>
                        </w:rPr>
                        <w:t xml:space="preserve">Quality/ </w:t>
                      </w:r>
                      <w:r>
                        <w:rPr>
                          <w:color w:val="231F20"/>
                          <w:w w:val="85"/>
                          <w:sz w:val="20"/>
                          <w:szCs w:val="20"/>
                        </w:rPr>
                        <w:t>Standard</w:t>
                      </w:r>
                      <w:r>
                        <w:rPr>
                          <w:color w:val="231F20"/>
                          <w:spacing w:val="-7"/>
                          <w:w w:val="85"/>
                          <w:sz w:val="20"/>
                          <w:szCs w:val="20"/>
                        </w:rPr>
                        <w:t xml:space="preserve"> </w:t>
                      </w:r>
                      <w:r>
                        <w:rPr>
                          <w:color w:val="231F20"/>
                          <w:w w:val="85"/>
                          <w:sz w:val="20"/>
                          <w:szCs w:val="20"/>
                        </w:rPr>
                        <w:t>of</w:t>
                      </w:r>
                      <w:r>
                        <w:rPr>
                          <w:color w:val="231F20"/>
                          <w:spacing w:val="-7"/>
                          <w:w w:val="85"/>
                          <w:sz w:val="20"/>
                          <w:szCs w:val="20"/>
                        </w:rPr>
                        <w:t xml:space="preserve"> </w:t>
                      </w:r>
                      <w:r>
                        <w:rPr>
                          <w:color w:val="231F20"/>
                          <w:spacing w:val="-4"/>
                          <w:w w:val="85"/>
                          <w:sz w:val="20"/>
                          <w:szCs w:val="20"/>
                        </w:rPr>
                        <w:t>Work</w:t>
                      </w:r>
                    </w:p>
                  </w:txbxContent>
                </v:textbox>
                <w10:wrap anchorx="page"/>
              </v:shape>
            </w:pict>
          </mc:Fallback>
        </mc:AlternateContent>
      </w:r>
      <w:r>
        <w:rPr>
          <w:noProof/>
        </w:rPr>
        <mc:AlternateContent>
          <mc:Choice Requires="wps">
            <w:drawing>
              <wp:anchor distT="0" distB="0" distL="114300" distR="114300" simplePos="0" relativeHeight="251674624" behindDoc="0" locked="0" layoutInCell="0" allowOverlap="1" wp14:anchorId="0D4DC5E0" wp14:editId="274A60BC">
                <wp:simplePos x="0" y="0"/>
                <wp:positionH relativeFrom="page">
                  <wp:posOffset>5433695</wp:posOffset>
                </wp:positionH>
                <wp:positionV relativeFrom="paragraph">
                  <wp:posOffset>1830705</wp:posOffset>
                </wp:positionV>
                <wp:extent cx="474980" cy="678815"/>
                <wp:effectExtent l="0" t="0" r="0" b="0"/>
                <wp:wrapNone/>
                <wp:docPr id="17922056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B45A" w14:textId="77777777" w:rsidR="00000000" w:rsidRDefault="00000000">
                            <w:pPr>
                              <w:pStyle w:val="BodyText"/>
                              <w:kinsoku w:val="0"/>
                              <w:overflowPunct w:val="0"/>
                              <w:spacing w:before="10" w:line="244" w:lineRule="auto"/>
                              <w:ind w:left="20" w:right="18" w:firstLine="180"/>
                              <w:jc w:val="right"/>
                              <w:rPr>
                                <w:color w:val="231F20"/>
                                <w:spacing w:val="-9"/>
                                <w:w w:val="85"/>
                                <w:sz w:val="20"/>
                                <w:szCs w:val="20"/>
                              </w:rPr>
                            </w:pPr>
                            <w:r>
                              <w:rPr>
                                <w:color w:val="231F20"/>
                                <w:spacing w:val="-2"/>
                                <w:w w:val="85"/>
                                <w:sz w:val="20"/>
                                <w:szCs w:val="20"/>
                              </w:rPr>
                              <w:t>No</w:t>
                            </w:r>
                            <w:r>
                              <w:rPr>
                                <w:color w:val="231F20"/>
                                <w:spacing w:val="-11"/>
                                <w:w w:val="85"/>
                                <w:sz w:val="20"/>
                                <w:szCs w:val="20"/>
                              </w:rPr>
                              <w:t xml:space="preserve"> </w:t>
                            </w:r>
                            <w:r>
                              <w:rPr>
                                <w:color w:val="231F20"/>
                                <w:spacing w:val="-2"/>
                                <w:w w:val="85"/>
                                <w:sz w:val="20"/>
                                <w:szCs w:val="20"/>
                              </w:rPr>
                              <w:t xml:space="preserve">Service </w:t>
                            </w:r>
                            <w:r>
                              <w:rPr>
                                <w:color w:val="231F20"/>
                                <w:spacing w:val="-2"/>
                                <w:w w:val="95"/>
                                <w:sz w:val="20"/>
                                <w:szCs w:val="20"/>
                              </w:rPr>
                              <w:t xml:space="preserve">Provided/ </w:t>
                            </w:r>
                            <w:r>
                              <w:rPr>
                                <w:color w:val="231F20"/>
                                <w:w w:val="80"/>
                                <w:sz w:val="20"/>
                                <w:szCs w:val="20"/>
                              </w:rPr>
                              <w:t>Action</w:t>
                            </w:r>
                            <w:r>
                              <w:rPr>
                                <w:color w:val="231F20"/>
                                <w:spacing w:val="-2"/>
                                <w:sz w:val="20"/>
                                <w:szCs w:val="20"/>
                              </w:rPr>
                              <w:t xml:space="preserve"> </w:t>
                            </w:r>
                            <w:r>
                              <w:rPr>
                                <w:color w:val="231F20"/>
                                <w:spacing w:val="-9"/>
                                <w:w w:val="85"/>
                                <w:sz w:val="20"/>
                                <w:szCs w:val="20"/>
                              </w:rPr>
                              <w:t>Taken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C5E0" id="Text Box 162" o:spid="_x0000_s1171" type="#_x0000_t202" style="position:absolute;left:0;text-align:left;margin-left:427.85pt;margin-top:144.15pt;width:37.4pt;height:5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" o:allowincell="f" filled="f" stroked="f">
                <v:textbox style="layout-flow:vertical;mso-layout-flow-alt:bottom-to-top" inset="0,0,0,0">
                  <w:txbxContent>
                    <w:p w14:paraId="44CEB45A" w14:textId="77777777" w:rsidR="00000000" w:rsidRDefault="00000000">
                      <w:pPr>
                        <w:pStyle w:val="BodyText"/>
                        <w:kinsoku w:val="0"/>
                        <w:overflowPunct w:val="0"/>
                        <w:spacing w:before="10" w:line="244" w:lineRule="auto"/>
                        <w:ind w:left="20" w:right="18" w:firstLine="180"/>
                        <w:jc w:val="right"/>
                        <w:rPr>
                          <w:color w:val="231F20"/>
                          <w:spacing w:val="-9"/>
                          <w:w w:val="85"/>
                          <w:sz w:val="20"/>
                          <w:szCs w:val="20"/>
                        </w:rPr>
                      </w:pPr>
                      <w:r>
                        <w:rPr>
                          <w:color w:val="231F20"/>
                          <w:spacing w:val="-2"/>
                          <w:w w:val="85"/>
                          <w:sz w:val="20"/>
                          <w:szCs w:val="20"/>
                        </w:rPr>
                        <w:t>No</w:t>
                      </w:r>
                      <w:r>
                        <w:rPr>
                          <w:color w:val="231F20"/>
                          <w:spacing w:val="-11"/>
                          <w:w w:val="85"/>
                          <w:sz w:val="20"/>
                          <w:szCs w:val="20"/>
                        </w:rPr>
                        <w:t xml:space="preserve"> </w:t>
                      </w:r>
                      <w:r>
                        <w:rPr>
                          <w:color w:val="231F20"/>
                          <w:spacing w:val="-2"/>
                          <w:w w:val="85"/>
                          <w:sz w:val="20"/>
                          <w:szCs w:val="20"/>
                        </w:rPr>
                        <w:t xml:space="preserve">Service </w:t>
                      </w:r>
                      <w:r>
                        <w:rPr>
                          <w:color w:val="231F20"/>
                          <w:spacing w:val="-2"/>
                          <w:w w:val="95"/>
                          <w:sz w:val="20"/>
                          <w:szCs w:val="20"/>
                        </w:rPr>
                        <w:t xml:space="preserve">Provided/ </w:t>
                      </w:r>
                      <w:r>
                        <w:rPr>
                          <w:color w:val="231F20"/>
                          <w:w w:val="80"/>
                          <w:sz w:val="20"/>
                          <w:szCs w:val="20"/>
                        </w:rPr>
                        <w:t>Action</w:t>
                      </w:r>
                      <w:r>
                        <w:rPr>
                          <w:color w:val="231F20"/>
                          <w:spacing w:val="-2"/>
                          <w:sz w:val="20"/>
                          <w:szCs w:val="20"/>
                        </w:rPr>
                        <w:t xml:space="preserve"> </w:t>
                      </w:r>
                      <w:r>
                        <w:rPr>
                          <w:color w:val="231F20"/>
                          <w:spacing w:val="-9"/>
                          <w:w w:val="85"/>
                          <w:sz w:val="20"/>
                          <w:szCs w:val="20"/>
                        </w:rPr>
                        <w:t>Taken</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0" allowOverlap="1" wp14:anchorId="7BACD972" wp14:editId="5F360309">
                <wp:simplePos x="0" y="0"/>
                <wp:positionH relativeFrom="page">
                  <wp:posOffset>6485890</wp:posOffset>
                </wp:positionH>
                <wp:positionV relativeFrom="paragraph">
                  <wp:posOffset>1830705</wp:posOffset>
                </wp:positionV>
                <wp:extent cx="170180" cy="455930"/>
                <wp:effectExtent l="0" t="0" r="0" b="0"/>
                <wp:wrapNone/>
                <wp:docPr id="19378916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66C9"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Conduct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D972" id="Text Box 163" o:spid="_x0000_s1172" type="#_x0000_t202" style="position:absolute;left:0;text-align:left;margin-left:510.7pt;margin-top:144.15pt;width:13.4pt;height:35.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" o:allowincell="f" filled="f" stroked="f">
                <v:textbox style="layout-flow:vertical;mso-layout-flow-alt:bottom-to-top" inset="0,0,0,0">
                  <w:txbxContent>
                    <w:p w14:paraId="4A0D66C9"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Conduct</w:t>
                      </w:r>
                    </w:p>
                  </w:txbxContent>
                </v:textbox>
                <w10:wrap anchorx="page"/>
              </v:shape>
            </w:pict>
          </mc:Fallback>
        </mc:AlternateContent>
      </w:r>
      <w:r w:rsidR="00000000">
        <w:rPr>
          <w:color w:val="231F20"/>
          <w:w w:val="90"/>
        </w:rPr>
        <w:t>Property</w:t>
      </w:r>
      <w:r w:rsidR="00000000">
        <w:rPr>
          <w:color w:val="231F20"/>
          <w:spacing w:val="-13"/>
          <w:w w:val="90"/>
        </w:rPr>
        <w:t xml:space="preserve"> </w:t>
      </w:r>
      <w:r w:rsidR="00000000">
        <w:rPr>
          <w:color w:val="231F20"/>
          <w:w w:val="90"/>
        </w:rPr>
        <w:t>Services</w:t>
      </w:r>
      <w:r w:rsidR="00000000">
        <w:rPr>
          <w:color w:val="231F20"/>
          <w:spacing w:val="-13"/>
          <w:w w:val="90"/>
        </w:rPr>
        <w:t xml:space="preserve"> </w:t>
      </w:r>
      <w:r w:rsidR="00000000">
        <w:rPr>
          <w:color w:val="231F20"/>
          <w:w w:val="90"/>
        </w:rPr>
        <w:t xml:space="preserve">(they </w:t>
      </w:r>
      <w:r w:rsidR="00000000">
        <w:rPr>
          <w:color w:val="231F20"/>
          <w:w w:val="85"/>
        </w:rPr>
        <w:t>deal</w:t>
      </w:r>
      <w:r w:rsidR="00000000">
        <w:rPr>
          <w:color w:val="231F20"/>
          <w:spacing w:val="-13"/>
          <w:w w:val="85"/>
        </w:rPr>
        <w:t xml:space="preserve"> </w:t>
      </w:r>
      <w:r w:rsidR="00000000">
        <w:rPr>
          <w:color w:val="231F20"/>
          <w:w w:val="85"/>
        </w:rPr>
        <w:t>with</w:t>
      </w:r>
      <w:r w:rsidR="00000000">
        <w:rPr>
          <w:color w:val="231F20"/>
          <w:spacing w:val="-13"/>
          <w:w w:val="85"/>
        </w:rPr>
        <w:t xml:space="preserve"> </w:t>
      </w:r>
      <w:r w:rsidR="00000000">
        <w:rPr>
          <w:color w:val="231F20"/>
          <w:w w:val="85"/>
        </w:rPr>
        <w:t>complex</w:t>
      </w:r>
      <w:r w:rsidR="00000000">
        <w:rPr>
          <w:color w:val="231F20"/>
          <w:spacing w:val="-12"/>
          <w:w w:val="85"/>
        </w:rPr>
        <w:t xml:space="preserve"> </w:t>
      </w:r>
      <w:r w:rsidR="00000000">
        <w:rPr>
          <w:color w:val="231F20"/>
          <w:w w:val="85"/>
        </w:rPr>
        <w:t xml:space="preserve">repairs </w:t>
      </w:r>
      <w:r w:rsidR="00000000">
        <w:rPr>
          <w:color w:val="231F20"/>
          <w:w w:val="90"/>
        </w:rPr>
        <w:t>and</w:t>
      </w:r>
      <w:r w:rsidR="00000000">
        <w:rPr>
          <w:color w:val="231F20"/>
          <w:spacing w:val="-7"/>
          <w:w w:val="90"/>
        </w:rPr>
        <w:t xml:space="preserve"> </w:t>
      </w:r>
      <w:r w:rsidR="00000000">
        <w:rPr>
          <w:color w:val="231F20"/>
          <w:w w:val="90"/>
        </w:rPr>
        <w:t>carry</w:t>
      </w:r>
      <w:r w:rsidR="00000000">
        <w:rPr>
          <w:color w:val="231F20"/>
          <w:spacing w:val="-7"/>
          <w:w w:val="90"/>
        </w:rPr>
        <w:t xml:space="preserve"> </w:t>
      </w:r>
      <w:r w:rsidR="00000000">
        <w:rPr>
          <w:color w:val="231F20"/>
          <w:w w:val="90"/>
        </w:rPr>
        <w:t>out</w:t>
      </w:r>
      <w:r w:rsidR="00000000">
        <w:rPr>
          <w:color w:val="231F20"/>
          <w:spacing w:val="-7"/>
          <w:w w:val="90"/>
        </w:rPr>
        <w:t xml:space="preserve"> </w:t>
      </w:r>
      <w:r w:rsidR="00000000">
        <w:rPr>
          <w:color w:val="231F20"/>
          <w:w w:val="90"/>
        </w:rPr>
        <w:t xml:space="preserve">repair </w:t>
      </w:r>
      <w:r w:rsidR="00000000">
        <w:rPr>
          <w:color w:val="231F20"/>
          <w:w w:val="85"/>
        </w:rPr>
        <w:t xml:space="preserve">inspections) received the </w:t>
      </w:r>
      <w:r w:rsidR="00000000">
        <w:rPr>
          <w:color w:val="231F20"/>
          <w:w w:val="90"/>
        </w:rPr>
        <w:t>most</w:t>
      </w:r>
      <w:r w:rsidR="00000000">
        <w:rPr>
          <w:color w:val="231F20"/>
          <w:spacing w:val="-9"/>
          <w:w w:val="90"/>
        </w:rPr>
        <w:t xml:space="preserve"> </w:t>
      </w:r>
      <w:r w:rsidR="00000000">
        <w:rPr>
          <w:color w:val="231F20"/>
          <w:w w:val="90"/>
        </w:rPr>
        <w:t>complaints</w:t>
      </w:r>
      <w:r w:rsidR="00000000">
        <w:rPr>
          <w:color w:val="231F20"/>
          <w:spacing w:val="-9"/>
          <w:w w:val="90"/>
        </w:rPr>
        <w:t xml:space="preserve"> </w:t>
      </w:r>
      <w:r w:rsidR="00000000">
        <w:rPr>
          <w:color w:val="231F20"/>
          <w:w w:val="90"/>
        </w:rPr>
        <w:t>about quality</w:t>
      </w:r>
      <w:r w:rsidR="00000000">
        <w:rPr>
          <w:color w:val="231F20"/>
          <w:spacing w:val="-8"/>
          <w:w w:val="90"/>
        </w:rPr>
        <w:t xml:space="preserve"> </w:t>
      </w:r>
      <w:r w:rsidR="00000000">
        <w:rPr>
          <w:color w:val="231F20"/>
          <w:w w:val="90"/>
        </w:rPr>
        <w:t>of</w:t>
      </w:r>
      <w:r w:rsidR="00000000">
        <w:rPr>
          <w:color w:val="231F20"/>
          <w:spacing w:val="-8"/>
          <w:w w:val="90"/>
        </w:rPr>
        <w:t xml:space="preserve"> </w:t>
      </w:r>
      <w:r w:rsidR="00000000">
        <w:rPr>
          <w:color w:val="231F20"/>
          <w:w w:val="90"/>
        </w:rPr>
        <w:t>service</w:t>
      </w:r>
      <w:r w:rsidR="00000000">
        <w:rPr>
          <w:color w:val="231F20"/>
          <w:spacing w:val="-8"/>
          <w:w w:val="90"/>
        </w:rPr>
        <w:t xml:space="preserve"> </w:t>
      </w:r>
      <w:r w:rsidR="00000000">
        <w:rPr>
          <w:color w:val="231F20"/>
          <w:w w:val="90"/>
        </w:rPr>
        <w:t>and delay</w:t>
      </w:r>
      <w:r w:rsidR="00000000">
        <w:rPr>
          <w:color w:val="231F20"/>
          <w:spacing w:val="-15"/>
          <w:w w:val="90"/>
        </w:rPr>
        <w:t xml:space="preserve"> </w:t>
      </w:r>
      <w:r w:rsidR="00000000">
        <w:rPr>
          <w:color w:val="231F20"/>
          <w:w w:val="90"/>
        </w:rPr>
        <w:t>in</w:t>
      </w:r>
      <w:r w:rsidR="00000000">
        <w:rPr>
          <w:color w:val="231F20"/>
          <w:spacing w:val="-15"/>
          <w:w w:val="90"/>
        </w:rPr>
        <w:t xml:space="preserve"> </w:t>
      </w:r>
      <w:r w:rsidR="00000000">
        <w:rPr>
          <w:color w:val="231F20"/>
          <w:w w:val="90"/>
        </w:rPr>
        <w:t>service</w:t>
      </w:r>
      <w:r w:rsidR="00000000">
        <w:rPr>
          <w:color w:val="231F20"/>
          <w:spacing w:val="-15"/>
          <w:w w:val="90"/>
        </w:rPr>
        <w:t xml:space="preserve"> </w:t>
      </w:r>
      <w:r w:rsidR="00000000">
        <w:rPr>
          <w:color w:val="231F20"/>
          <w:w w:val="90"/>
        </w:rPr>
        <w:t xml:space="preserve">being </w:t>
      </w:r>
      <w:r w:rsidR="00000000">
        <w:rPr>
          <w:color w:val="231F20"/>
          <w:spacing w:val="-2"/>
          <w:w w:val="90"/>
        </w:rPr>
        <w:t>provided,</w:t>
      </w:r>
      <w:r w:rsidR="00000000">
        <w:rPr>
          <w:color w:val="231F20"/>
          <w:spacing w:val="-12"/>
          <w:w w:val="90"/>
        </w:rPr>
        <w:t xml:space="preserve"> </w:t>
      </w:r>
      <w:r w:rsidR="00000000">
        <w:rPr>
          <w:color w:val="231F20"/>
          <w:spacing w:val="-2"/>
          <w:w w:val="90"/>
        </w:rPr>
        <w:t>which</w:t>
      </w:r>
      <w:r w:rsidR="00000000">
        <w:rPr>
          <w:color w:val="231F20"/>
          <w:spacing w:val="-12"/>
          <w:w w:val="90"/>
        </w:rPr>
        <w:t xml:space="preserve"> </w:t>
      </w:r>
      <w:r w:rsidR="00000000">
        <w:rPr>
          <w:color w:val="231F20"/>
          <w:spacing w:val="-2"/>
          <w:w w:val="90"/>
        </w:rPr>
        <w:t xml:space="preserve">totalled </w:t>
      </w:r>
      <w:r w:rsidR="00000000">
        <w:rPr>
          <w:color w:val="231F20"/>
          <w:w w:val="80"/>
        </w:rPr>
        <w:t xml:space="preserve">92 complaints across both </w:t>
      </w:r>
      <w:r w:rsidR="00000000">
        <w:rPr>
          <w:color w:val="231F20"/>
          <w:w w:val="90"/>
        </w:rPr>
        <w:t>these</w:t>
      </w:r>
      <w:r w:rsidR="00000000">
        <w:rPr>
          <w:color w:val="231F20"/>
          <w:spacing w:val="-5"/>
          <w:w w:val="90"/>
        </w:rPr>
        <w:t xml:space="preserve"> </w:t>
      </w:r>
      <w:r w:rsidR="00000000">
        <w:rPr>
          <w:color w:val="231F20"/>
          <w:w w:val="90"/>
        </w:rPr>
        <w:t>categories.</w:t>
      </w:r>
    </w:p>
    <w:p w14:paraId="3E119AC9" w14:textId="77777777" w:rsidR="00000000" w:rsidRDefault="00000000">
      <w:pPr>
        <w:pStyle w:val="BodyText"/>
        <w:kinsoku w:val="0"/>
        <w:overflowPunct w:val="0"/>
      </w:pPr>
    </w:p>
    <w:p w14:paraId="446BDBB9" w14:textId="77777777" w:rsidR="00000000" w:rsidRDefault="00000000">
      <w:pPr>
        <w:pStyle w:val="BodyText"/>
        <w:kinsoku w:val="0"/>
        <w:overflowPunct w:val="0"/>
      </w:pPr>
    </w:p>
    <w:p w14:paraId="78D925B7" w14:textId="77777777" w:rsidR="00000000" w:rsidRDefault="00000000">
      <w:pPr>
        <w:pStyle w:val="BodyText"/>
        <w:kinsoku w:val="0"/>
        <w:overflowPunct w:val="0"/>
      </w:pPr>
    </w:p>
    <w:p w14:paraId="3D88D1B2" w14:textId="77777777" w:rsidR="00000000" w:rsidRDefault="00000000">
      <w:pPr>
        <w:pStyle w:val="BodyText"/>
        <w:kinsoku w:val="0"/>
        <w:overflowPunct w:val="0"/>
      </w:pPr>
    </w:p>
    <w:p w14:paraId="44E16903" w14:textId="77777777" w:rsidR="00000000" w:rsidRDefault="00000000">
      <w:pPr>
        <w:pStyle w:val="BodyText"/>
        <w:kinsoku w:val="0"/>
        <w:overflowPunct w:val="0"/>
      </w:pPr>
    </w:p>
    <w:p w14:paraId="16867FA5" w14:textId="77777777" w:rsidR="00000000" w:rsidRDefault="00000000">
      <w:pPr>
        <w:pStyle w:val="BodyText"/>
        <w:kinsoku w:val="0"/>
        <w:overflowPunct w:val="0"/>
      </w:pPr>
    </w:p>
    <w:p w14:paraId="40DB9177" w14:textId="77777777" w:rsidR="00000000" w:rsidRDefault="00000000">
      <w:pPr>
        <w:pStyle w:val="BodyText"/>
        <w:kinsoku w:val="0"/>
        <w:overflowPunct w:val="0"/>
        <w:spacing w:before="4"/>
      </w:pPr>
    </w:p>
    <w:p w14:paraId="426868BC" w14:textId="77777777" w:rsidR="00000000" w:rsidRDefault="00000000">
      <w:pPr>
        <w:pStyle w:val="BodyText"/>
        <w:kinsoku w:val="0"/>
        <w:overflowPunct w:val="0"/>
        <w:spacing w:line="244" w:lineRule="auto"/>
        <w:ind w:left="566" w:right="660"/>
        <w:rPr>
          <w:color w:val="231F20"/>
          <w:w w:val="85"/>
        </w:rPr>
      </w:pPr>
      <w:r>
        <w:rPr>
          <w:color w:val="231F20"/>
          <w:w w:val="80"/>
        </w:rPr>
        <w:t>The following three charts show the number of complaints received by two additional category classifications.</w:t>
      </w:r>
      <w:r>
        <w:rPr>
          <w:color w:val="231F20"/>
          <w:spacing w:val="80"/>
        </w:rPr>
        <w:t xml:space="preserve"> </w:t>
      </w:r>
      <w:r>
        <w:rPr>
          <w:color w:val="231F20"/>
          <w:w w:val="85"/>
        </w:rPr>
        <w:t>These</w:t>
      </w:r>
      <w:r>
        <w:rPr>
          <w:color w:val="231F20"/>
          <w:spacing w:val="-9"/>
          <w:w w:val="85"/>
        </w:rPr>
        <w:t xml:space="preserve"> </w:t>
      </w:r>
      <w:r>
        <w:rPr>
          <w:color w:val="231F20"/>
          <w:w w:val="85"/>
        </w:rPr>
        <w:t>are</w:t>
      </w:r>
      <w:r>
        <w:rPr>
          <w:color w:val="231F20"/>
          <w:spacing w:val="-9"/>
          <w:w w:val="85"/>
        </w:rPr>
        <w:t xml:space="preserve"> </w:t>
      </w:r>
      <w:r>
        <w:rPr>
          <w:color w:val="231F20"/>
          <w:w w:val="85"/>
        </w:rPr>
        <w:t>Housing</w:t>
      </w:r>
      <w:r>
        <w:rPr>
          <w:color w:val="231F20"/>
          <w:spacing w:val="-9"/>
          <w:w w:val="85"/>
        </w:rPr>
        <w:t xml:space="preserve"> </w:t>
      </w:r>
      <w:r>
        <w:rPr>
          <w:color w:val="231F20"/>
          <w:w w:val="85"/>
        </w:rPr>
        <w:t>Ombudsman</w:t>
      </w:r>
      <w:r>
        <w:rPr>
          <w:color w:val="231F20"/>
          <w:spacing w:val="-9"/>
          <w:w w:val="85"/>
        </w:rPr>
        <w:t xml:space="preserve"> </w:t>
      </w:r>
      <w:r>
        <w:rPr>
          <w:color w:val="231F20"/>
          <w:w w:val="85"/>
        </w:rPr>
        <w:t>complaint</w:t>
      </w:r>
      <w:r>
        <w:rPr>
          <w:color w:val="231F20"/>
          <w:spacing w:val="-9"/>
          <w:w w:val="85"/>
        </w:rPr>
        <w:t xml:space="preserve"> </w:t>
      </w:r>
      <w:r>
        <w:rPr>
          <w:color w:val="231F20"/>
          <w:w w:val="85"/>
        </w:rPr>
        <w:t>category</w:t>
      </w:r>
      <w:r>
        <w:rPr>
          <w:color w:val="231F20"/>
          <w:spacing w:val="-9"/>
          <w:w w:val="85"/>
        </w:rPr>
        <w:t xml:space="preserve"> </w:t>
      </w:r>
      <w:r>
        <w:rPr>
          <w:color w:val="231F20"/>
          <w:w w:val="85"/>
        </w:rPr>
        <w:t>and</w:t>
      </w:r>
      <w:r>
        <w:rPr>
          <w:color w:val="231F20"/>
          <w:spacing w:val="-9"/>
          <w:w w:val="85"/>
        </w:rPr>
        <w:t xml:space="preserve"> </w:t>
      </w:r>
      <w:r>
        <w:rPr>
          <w:color w:val="231F20"/>
          <w:w w:val="85"/>
        </w:rPr>
        <w:t>Housing</w:t>
      </w:r>
      <w:r>
        <w:rPr>
          <w:color w:val="231F20"/>
          <w:spacing w:val="-9"/>
          <w:w w:val="85"/>
        </w:rPr>
        <w:t xml:space="preserve"> </w:t>
      </w:r>
      <w:r>
        <w:rPr>
          <w:color w:val="231F20"/>
          <w:w w:val="85"/>
        </w:rPr>
        <w:t>Ombudsman</w:t>
      </w:r>
      <w:r>
        <w:rPr>
          <w:color w:val="231F20"/>
          <w:spacing w:val="-9"/>
          <w:w w:val="85"/>
        </w:rPr>
        <w:t xml:space="preserve"> </w:t>
      </w:r>
      <w:r>
        <w:rPr>
          <w:color w:val="231F20"/>
          <w:w w:val="85"/>
        </w:rPr>
        <w:t>complaint</w:t>
      </w:r>
      <w:r>
        <w:rPr>
          <w:color w:val="231F20"/>
          <w:spacing w:val="-9"/>
          <w:w w:val="85"/>
        </w:rPr>
        <w:t xml:space="preserve"> </w:t>
      </w:r>
      <w:r>
        <w:rPr>
          <w:color w:val="231F20"/>
          <w:w w:val="85"/>
        </w:rPr>
        <w:t>issue.</w:t>
      </w:r>
      <w:r>
        <w:rPr>
          <w:color w:val="231F20"/>
          <w:spacing w:val="-9"/>
          <w:w w:val="85"/>
        </w:rPr>
        <w:t xml:space="preserve"> </w:t>
      </w:r>
      <w:r>
        <w:rPr>
          <w:color w:val="231F20"/>
          <w:w w:val="85"/>
        </w:rPr>
        <w:t>These</w:t>
      </w:r>
      <w:r>
        <w:rPr>
          <w:color w:val="231F20"/>
          <w:spacing w:val="-9"/>
          <w:w w:val="85"/>
        </w:rPr>
        <w:t xml:space="preserve"> </w:t>
      </w:r>
      <w:r>
        <w:rPr>
          <w:color w:val="231F20"/>
          <w:w w:val="85"/>
        </w:rPr>
        <w:t>are categories</w:t>
      </w:r>
      <w:r>
        <w:rPr>
          <w:color w:val="231F20"/>
          <w:spacing w:val="-13"/>
          <w:w w:val="85"/>
        </w:rPr>
        <w:t xml:space="preserve"> </w:t>
      </w:r>
      <w:r>
        <w:rPr>
          <w:color w:val="231F20"/>
          <w:w w:val="85"/>
        </w:rPr>
        <w:t>aligned</w:t>
      </w:r>
      <w:r>
        <w:rPr>
          <w:color w:val="231F20"/>
          <w:spacing w:val="-13"/>
          <w:w w:val="85"/>
        </w:rPr>
        <w:t xml:space="preserve"> </w:t>
      </w:r>
      <w:r>
        <w:rPr>
          <w:color w:val="231F20"/>
          <w:w w:val="85"/>
        </w:rPr>
        <w:t>with</w:t>
      </w:r>
      <w:r>
        <w:rPr>
          <w:color w:val="231F20"/>
          <w:spacing w:val="-12"/>
          <w:w w:val="85"/>
        </w:rPr>
        <w:t xml:space="preserve"> </w:t>
      </w:r>
      <w:r>
        <w:rPr>
          <w:color w:val="231F20"/>
          <w:w w:val="85"/>
        </w:rPr>
        <w:t>the</w:t>
      </w:r>
      <w:r>
        <w:rPr>
          <w:color w:val="231F20"/>
          <w:spacing w:val="-13"/>
          <w:w w:val="85"/>
        </w:rPr>
        <w:t xml:space="preserve"> </w:t>
      </w:r>
      <w:r>
        <w:rPr>
          <w:color w:val="231F20"/>
          <w:w w:val="85"/>
        </w:rPr>
        <w:t>categories</w:t>
      </w:r>
      <w:r>
        <w:rPr>
          <w:color w:val="231F20"/>
          <w:spacing w:val="-13"/>
          <w:w w:val="85"/>
        </w:rPr>
        <w:t xml:space="preserve"> </w:t>
      </w:r>
      <w:r>
        <w:rPr>
          <w:color w:val="231F20"/>
          <w:w w:val="85"/>
        </w:rPr>
        <w:t>and</w:t>
      </w:r>
      <w:r>
        <w:rPr>
          <w:color w:val="231F20"/>
          <w:spacing w:val="-12"/>
          <w:w w:val="85"/>
        </w:rPr>
        <w:t xml:space="preserve"> </w:t>
      </w:r>
      <w:r>
        <w:rPr>
          <w:color w:val="231F20"/>
          <w:w w:val="85"/>
        </w:rPr>
        <w:t>issue</w:t>
      </w:r>
      <w:r>
        <w:rPr>
          <w:color w:val="231F20"/>
          <w:spacing w:val="-13"/>
          <w:w w:val="85"/>
        </w:rPr>
        <w:t xml:space="preserve"> </w:t>
      </w:r>
      <w:r>
        <w:rPr>
          <w:color w:val="231F20"/>
          <w:w w:val="85"/>
        </w:rPr>
        <w:t>classifications</w:t>
      </w:r>
      <w:r>
        <w:rPr>
          <w:color w:val="231F20"/>
          <w:spacing w:val="-12"/>
          <w:w w:val="85"/>
        </w:rPr>
        <w:t xml:space="preserve"> </w:t>
      </w:r>
      <w:r>
        <w:rPr>
          <w:color w:val="231F20"/>
          <w:w w:val="85"/>
        </w:rPr>
        <w:t>used</w:t>
      </w:r>
      <w:r>
        <w:rPr>
          <w:color w:val="231F20"/>
          <w:spacing w:val="-13"/>
          <w:w w:val="85"/>
        </w:rPr>
        <w:t xml:space="preserve"> </w:t>
      </w:r>
      <w:r>
        <w:rPr>
          <w:color w:val="231F20"/>
          <w:w w:val="85"/>
        </w:rPr>
        <w:t>by</w:t>
      </w:r>
      <w:r>
        <w:rPr>
          <w:color w:val="231F20"/>
          <w:spacing w:val="-13"/>
          <w:w w:val="85"/>
        </w:rPr>
        <w:t xml:space="preserve"> </w:t>
      </w:r>
      <w:r>
        <w:rPr>
          <w:color w:val="231F20"/>
          <w:w w:val="85"/>
        </w:rPr>
        <w:t>the</w:t>
      </w:r>
      <w:r>
        <w:rPr>
          <w:color w:val="231F20"/>
          <w:spacing w:val="-12"/>
          <w:w w:val="85"/>
        </w:rPr>
        <w:t xml:space="preserve"> </w:t>
      </w:r>
      <w:r>
        <w:rPr>
          <w:color w:val="231F20"/>
          <w:w w:val="85"/>
        </w:rPr>
        <w:t>Housing</w:t>
      </w:r>
      <w:r>
        <w:rPr>
          <w:color w:val="231F20"/>
          <w:spacing w:val="-13"/>
          <w:w w:val="85"/>
        </w:rPr>
        <w:t xml:space="preserve"> </w:t>
      </w:r>
      <w:r>
        <w:rPr>
          <w:color w:val="231F20"/>
          <w:w w:val="85"/>
        </w:rPr>
        <w:t>Ombudsman</w:t>
      </w:r>
      <w:r>
        <w:rPr>
          <w:color w:val="231F20"/>
          <w:spacing w:val="-12"/>
          <w:w w:val="85"/>
        </w:rPr>
        <w:t xml:space="preserve"> </w:t>
      </w:r>
      <w:r>
        <w:rPr>
          <w:color w:val="231F20"/>
          <w:w w:val="85"/>
        </w:rPr>
        <w:t>Service</w:t>
      </w:r>
      <w:r>
        <w:rPr>
          <w:color w:val="231F20"/>
          <w:spacing w:val="-13"/>
          <w:w w:val="85"/>
        </w:rPr>
        <w:t xml:space="preserve"> </w:t>
      </w:r>
      <w:r>
        <w:rPr>
          <w:color w:val="231F20"/>
          <w:w w:val="85"/>
        </w:rPr>
        <w:t>in their</w:t>
      </w:r>
      <w:r>
        <w:rPr>
          <w:color w:val="231F20"/>
          <w:spacing w:val="-7"/>
          <w:w w:val="85"/>
        </w:rPr>
        <w:t xml:space="preserve"> </w:t>
      </w:r>
      <w:r>
        <w:rPr>
          <w:color w:val="231F20"/>
          <w:w w:val="85"/>
        </w:rPr>
        <w:t>reporting</w:t>
      </w:r>
      <w:r>
        <w:rPr>
          <w:color w:val="231F20"/>
          <w:spacing w:val="-7"/>
          <w:w w:val="85"/>
        </w:rPr>
        <w:t xml:space="preserve"> </w:t>
      </w:r>
      <w:r>
        <w:rPr>
          <w:color w:val="231F20"/>
          <w:w w:val="85"/>
        </w:rPr>
        <w:t>–</w:t>
      </w:r>
      <w:r>
        <w:rPr>
          <w:color w:val="231F20"/>
          <w:spacing w:val="-7"/>
          <w:w w:val="85"/>
        </w:rPr>
        <w:t xml:space="preserve"> </w:t>
      </w:r>
      <w:r>
        <w:rPr>
          <w:color w:val="231F20"/>
          <w:w w:val="85"/>
        </w:rPr>
        <w:t>these</w:t>
      </w:r>
      <w:r>
        <w:rPr>
          <w:color w:val="231F20"/>
          <w:spacing w:val="-7"/>
          <w:w w:val="85"/>
        </w:rPr>
        <w:t xml:space="preserve"> </w:t>
      </w:r>
      <w:r>
        <w:rPr>
          <w:color w:val="231F20"/>
          <w:w w:val="85"/>
        </w:rPr>
        <w:t>are</w:t>
      </w:r>
      <w:r>
        <w:rPr>
          <w:color w:val="231F20"/>
          <w:spacing w:val="-7"/>
          <w:w w:val="85"/>
        </w:rPr>
        <w:t xml:space="preserve"> </w:t>
      </w:r>
      <w:r>
        <w:rPr>
          <w:color w:val="231F20"/>
          <w:w w:val="85"/>
        </w:rPr>
        <w:t>not</w:t>
      </w:r>
      <w:r>
        <w:rPr>
          <w:color w:val="231F20"/>
          <w:spacing w:val="-7"/>
          <w:w w:val="85"/>
        </w:rPr>
        <w:t xml:space="preserve"> </w:t>
      </w:r>
      <w:r>
        <w:rPr>
          <w:color w:val="231F20"/>
          <w:w w:val="85"/>
        </w:rPr>
        <w:t>Housing</w:t>
      </w:r>
      <w:r>
        <w:rPr>
          <w:color w:val="231F20"/>
          <w:spacing w:val="-7"/>
          <w:w w:val="85"/>
        </w:rPr>
        <w:t xml:space="preserve"> </w:t>
      </w:r>
      <w:r>
        <w:rPr>
          <w:color w:val="231F20"/>
          <w:w w:val="85"/>
        </w:rPr>
        <w:t>Ombudsman</w:t>
      </w:r>
      <w:r>
        <w:rPr>
          <w:color w:val="231F20"/>
          <w:spacing w:val="-7"/>
          <w:w w:val="85"/>
        </w:rPr>
        <w:t xml:space="preserve"> </w:t>
      </w:r>
      <w:r>
        <w:rPr>
          <w:color w:val="231F20"/>
          <w:w w:val="85"/>
        </w:rPr>
        <w:t>investigations.</w:t>
      </w:r>
    </w:p>
    <w:p w14:paraId="3A86BA5B" w14:textId="500B2100" w:rsidR="00000000" w:rsidRDefault="00CC16AD">
      <w:pPr>
        <w:pStyle w:val="BodyText"/>
        <w:kinsoku w:val="0"/>
        <w:overflowPunct w:val="0"/>
        <w:spacing w:before="124" w:line="254" w:lineRule="auto"/>
        <w:ind w:left="566" w:right="994"/>
        <w:rPr>
          <w:color w:val="231F20"/>
          <w:w w:val="85"/>
        </w:rPr>
      </w:pPr>
      <w:r>
        <w:rPr>
          <w:noProof/>
        </w:rPr>
        <mc:AlternateContent>
          <mc:Choice Requires="wpg">
            <w:drawing>
              <wp:anchor distT="0" distB="0" distL="114300" distR="114300" simplePos="0" relativeHeight="251676672" behindDoc="1" locked="0" layoutInCell="0" allowOverlap="1" wp14:anchorId="311ED7A9" wp14:editId="5107D8A1">
                <wp:simplePos x="0" y="0"/>
                <wp:positionH relativeFrom="page">
                  <wp:posOffset>359410</wp:posOffset>
                </wp:positionH>
                <wp:positionV relativeFrom="paragraph">
                  <wp:posOffset>594360</wp:posOffset>
                </wp:positionV>
                <wp:extent cx="6840220" cy="3744595"/>
                <wp:effectExtent l="0" t="0" r="0" b="0"/>
                <wp:wrapNone/>
                <wp:docPr id="916937262" name="Group 164" descr="The chart below shows that the majority of complaints were regarding Repairs and Maintenance issues, followed by Rents, Anti-Social Behaviour and then Tenancy Manag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744595"/>
                          <a:chOff x="566" y="936"/>
                          <a:chExt cx="10772" cy="5897"/>
                        </a:xfrm>
                      </wpg:grpSpPr>
                      <wps:wsp>
                        <wps:cNvPr id="756587730" name="Freeform 165"/>
                        <wps:cNvSpPr>
                          <a:spLocks/>
                        </wps:cNvSpPr>
                        <wps:spPr bwMode="auto">
                          <a:xfrm>
                            <a:off x="596" y="966"/>
                            <a:ext cx="10712" cy="5837"/>
                          </a:xfrm>
                          <a:custGeom>
                            <a:avLst/>
                            <a:gdLst>
                              <a:gd name="T0" fmla="*/ 0 w 10712"/>
                              <a:gd name="T1" fmla="*/ 5836 h 5837"/>
                              <a:gd name="T2" fmla="*/ 10711 w 10712"/>
                              <a:gd name="T3" fmla="*/ 5836 h 5837"/>
                              <a:gd name="T4" fmla="*/ 10711 w 10712"/>
                              <a:gd name="T5" fmla="*/ 0 h 5837"/>
                              <a:gd name="T6" fmla="*/ 0 w 10712"/>
                              <a:gd name="T7" fmla="*/ 0 h 5837"/>
                              <a:gd name="T8" fmla="*/ 0 w 10712"/>
                              <a:gd name="T9" fmla="*/ 5836 h 5837"/>
                            </a:gdLst>
                            <a:ahLst/>
                            <a:cxnLst>
                              <a:cxn ang="0">
                                <a:pos x="T0" y="T1"/>
                              </a:cxn>
                              <a:cxn ang="0">
                                <a:pos x="T2" y="T3"/>
                              </a:cxn>
                              <a:cxn ang="0">
                                <a:pos x="T4" y="T5"/>
                              </a:cxn>
                              <a:cxn ang="0">
                                <a:pos x="T6" y="T7"/>
                              </a:cxn>
                              <a:cxn ang="0">
                                <a:pos x="T8" y="T9"/>
                              </a:cxn>
                            </a:cxnLst>
                            <a:rect l="0" t="0" r="r" b="b"/>
                            <a:pathLst>
                              <a:path w="10712" h="5837">
                                <a:moveTo>
                                  <a:pt x="0" y="5836"/>
                                </a:moveTo>
                                <a:lnTo>
                                  <a:pt x="10711" y="5836"/>
                                </a:lnTo>
                                <a:lnTo>
                                  <a:pt x="10711" y="0"/>
                                </a:lnTo>
                                <a:lnTo>
                                  <a:pt x="0" y="0"/>
                                </a:lnTo>
                                <a:lnTo>
                                  <a:pt x="0" y="5836"/>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780442" name="Freeform 166"/>
                        <wps:cNvSpPr>
                          <a:spLocks/>
                        </wps:cNvSpPr>
                        <wps:spPr bwMode="auto">
                          <a:xfrm>
                            <a:off x="3329" y="1636"/>
                            <a:ext cx="1150" cy="2457"/>
                          </a:xfrm>
                          <a:custGeom>
                            <a:avLst/>
                            <a:gdLst>
                              <a:gd name="T0" fmla="*/ 0 w 1150"/>
                              <a:gd name="T1" fmla="*/ 2456 h 2457"/>
                              <a:gd name="T2" fmla="*/ 1149 w 1150"/>
                              <a:gd name="T3" fmla="*/ 0 h 2457"/>
                            </a:gdLst>
                            <a:ahLst/>
                            <a:cxnLst>
                              <a:cxn ang="0">
                                <a:pos x="T0" y="T1"/>
                              </a:cxn>
                              <a:cxn ang="0">
                                <a:pos x="T2" y="T3"/>
                              </a:cxn>
                            </a:cxnLst>
                            <a:rect l="0" t="0" r="r" b="b"/>
                            <a:pathLst>
                              <a:path w="1150" h="2457">
                                <a:moveTo>
                                  <a:pt x="0" y="2456"/>
                                </a:moveTo>
                                <a:lnTo>
                                  <a:pt x="1149" y="0"/>
                                </a:lnTo>
                              </a:path>
                            </a:pathLst>
                          </a:custGeom>
                          <a:noFill/>
                          <a:ln w="635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829723" name="Freeform 167"/>
                        <wps:cNvSpPr>
                          <a:spLocks/>
                        </wps:cNvSpPr>
                        <wps:spPr bwMode="auto">
                          <a:xfrm>
                            <a:off x="3331" y="2352"/>
                            <a:ext cx="2078" cy="1745"/>
                          </a:xfrm>
                          <a:custGeom>
                            <a:avLst/>
                            <a:gdLst>
                              <a:gd name="T0" fmla="*/ 0 w 2078"/>
                              <a:gd name="T1" fmla="*/ 1744 h 1745"/>
                              <a:gd name="T2" fmla="*/ 2077 w 2078"/>
                              <a:gd name="T3" fmla="*/ 0 h 1745"/>
                            </a:gdLst>
                            <a:ahLst/>
                            <a:cxnLst>
                              <a:cxn ang="0">
                                <a:pos x="T0" y="T1"/>
                              </a:cxn>
                              <a:cxn ang="0">
                                <a:pos x="T2" y="T3"/>
                              </a:cxn>
                            </a:cxnLst>
                            <a:rect l="0" t="0" r="r" b="b"/>
                            <a:pathLst>
                              <a:path w="2078" h="1745">
                                <a:moveTo>
                                  <a:pt x="0" y="1744"/>
                                </a:moveTo>
                                <a:lnTo>
                                  <a:pt x="2077" y="0"/>
                                </a:lnTo>
                              </a:path>
                            </a:pathLst>
                          </a:custGeom>
                          <a:noFill/>
                          <a:ln w="635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847759" name="Freeform 168"/>
                        <wps:cNvSpPr>
                          <a:spLocks/>
                        </wps:cNvSpPr>
                        <wps:spPr bwMode="auto">
                          <a:xfrm>
                            <a:off x="2400" y="1545"/>
                            <a:ext cx="956" cy="2552"/>
                          </a:xfrm>
                          <a:custGeom>
                            <a:avLst/>
                            <a:gdLst>
                              <a:gd name="T0" fmla="*/ 955 w 956"/>
                              <a:gd name="T1" fmla="*/ 0 h 2552"/>
                              <a:gd name="T2" fmla="*/ 872 w 956"/>
                              <a:gd name="T3" fmla="*/ 1 h 2552"/>
                              <a:gd name="T4" fmla="*/ 789 w 956"/>
                              <a:gd name="T5" fmla="*/ 5 h 2552"/>
                              <a:gd name="T6" fmla="*/ 708 w 956"/>
                              <a:gd name="T7" fmla="*/ 11 h 2552"/>
                              <a:gd name="T8" fmla="*/ 627 w 956"/>
                              <a:gd name="T9" fmla="*/ 20 h 2552"/>
                              <a:gd name="T10" fmla="*/ 547 w 956"/>
                              <a:gd name="T11" fmla="*/ 31 h 2552"/>
                              <a:gd name="T12" fmla="*/ 468 w 956"/>
                              <a:gd name="T13" fmla="*/ 45 h 2552"/>
                              <a:gd name="T14" fmla="*/ 389 w 956"/>
                              <a:gd name="T15" fmla="*/ 62 h 2552"/>
                              <a:gd name="T16" fmla="*/ 311 w 956"/>
                              <a:gd name="T17" fmla="*/ 81 h 2552"/>
                              <a:gd name="T18" fmla="*/ 233 w 956"/>
                              <a:gd name="T19" fmla="*/ 103 h 2552"/>
                              <a:gd name="T20" fmla="*/ 155 w 956"/>
                              <a:gd name="T21" fmla="*/ 128 h 2552"/>
                              <a:gd name="T22" fmla="*/ 77 w 956"/>
                              <a:gd name="T23" fmla="*/ 155 h 2552"/>
                              <a:gd name="T24" fmla="*/ 0 w 956"/>
                              <a:gd name="T25" fmla="*/ 185 h 2552"/>
                              <a:gd name="T26" fmla="*/ 955 w 956"/>
                              <a:gd name="T27" fmla="*/ 2551 h 2552"/>
                              <a:gd name="T28" fmla="*/ 955 w 956"/>
                              <a:gd name="T29" fmla="*/ 0 h 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6" h="2552">
                                <a:moveTo>
                                  <a:pt x="955" y="0"/>
                                </a:moveTo>
                                <a:lnTo>
                                  <a:pt x="872" y="1"/>
                                </a:lnTo>
                                <a:lnTo>
                                  <a:pt x="789" y="5"/>
                                </a:lnTo>
                                <a:lnTo>
                                  <a:pt x="708" y="11"/>
                                </a:lnTo>
                                <a:lnTo>
                                  <a:pt x="627" y="20"/>
                                </a:lnTo>
                                <a:lnTo>
                                  <a:pt x="547" y="31"/>
                                </a:lnTo>
                                <a:lnTo>
                                  <a:pt x="468" y="45"/>
                                </a:lnTo>
                                <a:lnTo>
                                  <a:pt x="389" y="62"/>
                                </a:lnTo>
                                <a:lnTo>
                                  <a:pt x="311" y="81"/>
                                </a:lnTo>
                                <a:lnTo>
                                  <a:pt x="233" y="103"/>
                                </a:lnTo>
                                <a:lnTo>
                                  <a:pt x="155" y="128"/>
                                </a:lnTo>
                                <a:lnTo>
                                  <a:pt x="77" y="155"/>
                                </a:lnTo>
                                <a:lnTo>
                                  <a:pt x="0" y="185"/>
                                </a:lnTo>
                                <a:lnTo>
                                  <a:pt x="955" y="2551"/>
                                </a:lnTo>
                                <a:lnTo>
                                  <a:pt x="955" y="0"/>
                                </a:lnTo>
                                <a:close/>
                              </a:path>
                            </a:pathLst>
                          </a:custGeom>
                          <a:solidFill>
                            <a:srgbClr val="D3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024914" name="Freeform 169"/>
                        <wps:cNvSpPr>
                          <a:spLocks/>
                        </wps:cNvSpPr>
                        <wps:spPr bwMode="auto">
                          <a:xfrm>
                            <a:off x="1490" y="1731"/>
                            <a:ext cx="1866" cy="2366"/>
                          </a:xfrm>
                          <a:custGeom>
                            <a:avLst/>
                            <a:gdLst>
                              <a:gd name="T0" fmla="*/ 910 w 1866"/>
                              <a:gd name="T1" fmla="*/ 0 h 2366"/>
                              <a:gd name="T2" fmla="*/ 834 w 1866"/>
                              <a:gd name="T3" fmla="*/ 31 h 2366"/>
                              <a:gd name="T4" fmla="*/ 761 w 1866"/>
                              <a:gd name="T5" fmla="*/ 65 h 2366"/>
                              <a:gd name="T6" fmla="*/ 689 w 1866"/>
                              <a:gd name="T7" fmla="*/ 100 h 2366"/>
                              <a:gd name="T8" fmla="*/ 620 w 1866"/>
                              <a:gd name="T9" fmla="*/ 137 h 2366"/>
                              <a:gd name="T10" fmla="*/ 551 w 1866"/>
                              <a:gd name="T11" fmla="*/ 176 h 2366"/>
                              <a:gd name="T12" fmla="*/ 485 w 1866"/>
                              <a:gd name="T13" fmla="*/ 218 h 2366"/>
                              <a:gd name="T14" fmla="*/ 419 w 1866"/>
                              <a:gd name="T15" fmla="*/ 261 h 2366"/>
                              <a:gd name="T16" fmla="*/ 356 w 1866"/>
                              <a:gd name="T17" fmla="*/ 306 h 2366"/>
                              <a:gd name="T18" fmla="*/ 293 w 1866"/>
                              <a:gd name="T19" fmla="*/ 354 h 2366"/>
                              <a:gd name="T20" fmla="*/ 232 w 1866"/>
                              <a:gd name="T21" fmla="*/ 404 h 2366"/>
                              <a:gd name="T22" fmla="*/ 172 w 1866"/>
                              <a:gd name="T23" fmla="*/ 455 h 2366"/>
                              <a:gd name="T24" fmla="*/ 114 w 1866"/>
                              <a:gd name="T25" fmla="*/ 510 h 2366"/>
                              <a:gd name="T26" fmla="*/ 56 w 1866"/>
                              <a:gd name="T27" fmla="*/ 566 h 2366"/>
                              <a:gd name="T28" fmla="*/ 0 w 1866"/>
                              <a:gd name="T29" fmla="*/ 625 h 2366"/>
                              <a:gd name="T30" fmla="*/ 1865 w 1866"/>
                              <a:gd name="T31" fmla="*/ 2365 h 2366"/>
                              <a:gd name="T32" fmla="*/ 910 w 1866"/>
                              <a:gd name="T33" fmla="*/ 0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66" h="2366">
                                <a:moveTo>
                                  <a:pt x="910" y="0"/>
                                </a:moveTo>
                                <a:lnTo>
                                  <a:pt x="834" y="31"/>
                                </a:lnTo>
                                <a:lnTo>
                                  <a:pt x="761" y="65"/>
                                </a:lnTo>
                                <a:lnTo>
                                  <a:pt x="689" y="100"/>
                                </a:lnTo>
                                <a:lnTo>
                                  <a:pt x="620" y="137"/>
                                </a:lnTo>
                                <a:lnTo>
                                  <a:pt x="551" y="176"/>
                                </a:lnTo>
                                <a:lnTo>
                                  <a:pt x="485" y="218"/>
                                </a:lnTo>
                                <a:lnTo>
                                  <a:pt x="419" y="261"/>
                                </a:lnTo>
                                <a:lnTo>
                                  <a:pt x="356" y="306"/>
                                </a:lnTo>
                                <a:lnTo>
                                  <a:pt x="293" y="354"/>
                                </a:lnTo>
                                <a:lnTo>
                                  <a:pt x="232" y="404"/>
                                </a:lnTo>
                                <a:lnTo>
                                  <a:pt x="172" y="455"/>
                                </a:lnTo>
                                <a:lnTo>
                                  <a:pt x="114" y="510"/>
                                </a:lnTo>
                                <a:lnTo>
                                  <a:pt x="56" y="566"/>
                                </a:lnTo>
                                <a:lnTo>
                                  <a:pt x="0" y="625"/>
                                </a:lnTo>
                                <a:lnTo>
                                  <a:pt x="1865" y="2365"/>
                                </a:lnTo>
                                <a:lnTo>
                                  <a:pt x="910" y="0"/>
                                </a:lnTo>
                                <a:close/>
                              </a:path>
                            </a:pathLst>
                          </a:custGeom>
                          <a:solidFill>
                            <a:srgbClr val="B7D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600080" name="Freeform 170"/>
                        <wps:cNvSpPr>
                          <a:spLocks/>
                        </wps:cNvSpPr>
                        <wps:spPr bwMode="auto">
                          <a:xfrm>
                            <a:off x="793" y="2356"/>
                            <a:ext cx="5114" cy="4291"/>
                          </a:xfrm>
                          <a:custGeom>
                            <a:avLst/>
                            <a:gdLst>
                              <a:gd name="T0" fmla="*/ 593 w 5114"/>
                              <a:gd name="T1" fmla="*/ 117 h 4291"/>
                              <a:gd name="T2" fmla="*/ 454 w 5114"/>
                              <a:gd name="T3" fmla="*/ 300 h 4291"/>
                              <a:gd name="T4" fmla="*/ 333 w 5114"/>
                              <a:gd name="T5" fmla="*/ 491 h 4291"/>
                              <a:gd name="T6" fmla="*/ 231 w 5114"/>
                              <a:gd name="T7" fmla="*/ 690 h 4291"/>
                              <a:gd name="T8" fmla="*/ 147 w 5114"/>
                              <a:gd name="T9" fmla="*/ 894 h 4291"/>
                              <a:gd name="T10" fmla="*/ 82 w 5114"/>
                              <a:gd name="T11" fmla="*/ 1102 h 4291"/>
                              <a:gd name="T12" fmla="*/ 36 w 5114"/>
                              <a:gd name="T13" fmla="*/ 1314 h 4291"/>
                              <a:gd name="T14" fmla="*/ 8 w 5114"/>
                              <a:gd name="T15" fmla="*/ 1529 h 4291"/>
                              <a:gd name="T16" fmla="*/ 0 w 5114"/>
                              <a:gd name="T17" fmla="*/ 1744 h 4291"/>
                              <a:gd name="T18" fmla="*/ 10 w 5114"/>
                              <a:gd name="T19" fmla="*/ 1960 h 4291"/>
                              <a:gd name="T20" fmla="*/ 38 w 5114"/>
                              <a:gd name="T21" fmla="*/ 2175 h 4291"/>
                              <a:gd name="T22" fmla="*/ 86 w 5114"/>
                              <a:gd name="T23" fmla="*/ 2387 h 4291"/>
                              <a:gd name="T24" fmla="*/ 152 w 5114"/>
                              <a:gd name="T25" fmla="*/ 2597 h 4291"/>
                              <a:gd name="T26" fmla="*/ 238 w 5114"/>
                              <a:gd name="T27" fmla="*/ 2802 h 4291"/>
                              <a:gd name="T28" fmla="*/ 342 w 5114"/>
                              <a:gd name="T29" fmla="*/ 3001 h 4291"/>
                              <a:gd name="T30" fmla="*/ 465 w 5114"/>
                              <a:gd name="T31" fmla="*/ 3194 h 4291"/>
                              <a:gd name="T32" fmla="*/ 608 w 5114"/>
                              <a:gd name="T33" fmla="*/ 3379 h 4291"/>
                              <a:gd name="T34" fmla="*/ 762 w 5114"/>
                              <a:gd name="T35" fmla="*/ 3547 h 4291"/>
                              <a:gd name="T36" fmla="*/ 928 w 5114"/>
                              <a:gd name="T37" fmla="*/ 3699 h 4291"/>
                              <a:gd name="T38" fmla="*/ 1103 w 5114"/>
                              <a:gd name="T39" fmla="*/ 3833 h 4291"/>
                              <a:gd name="T40" fmla="*/ 1288 w 5114"/>
                              <a:gd name="T41" fmla="*/ 3951 h 4291"/>
                              <a:gd name="T42" fmla="*/ 1481 w 5114"/>
                              <a:gd name="T43" fmla="*/ 4051 h 4291"/>
                              <a:gd name="T44" fmla="*/ 1680 w 5114"/>
                              <a:gd name="T45" fmla="*/ 4134 h 4291"/>
                              <a:gd name="T46" fmla="*/ 1884 w 5114"/>
                              <a:gd name="T47" fmla="*/ 4199 h 4291"/>
                              <a:gd name="T48" fmla="*/ 2093 w 5114"/>
                              <a:gd name="T49" fmla="*/ 4247 h 4291"/>
                              <a:gd name="T50" fmla="*/ 2304 w 5114"/>
                              <a:gd name="T51" fmla="*/ 4277 h 4291"/>
                              <a:gd name="T52" fmla="*/ 2518 w 5114"/>
                              <a:gd name="T53" fmla="*/ 4290 h 4291"/>
                              <a:gd name="T54" fmla="*/ 2731 w 5114"/>
                              <a:gd name="T55" fmla="*/ 4285 h 4291"/>
                              <a:gd name="T56" fmla="*/ 2944 w 5114"/>
                              <a:gd name="T57" fmla="*/ 4262 h 4291"/>
                              <a:gd name="T58" fmla="*/ 3156 w 5114"/>
                              <a:gd name="T59" fmla="*/ 4221 h 4291"/>
                              <a:gd name="T60" fmla="*/ 3364 w 5114"/>
                              <a:gd name="T61" fmla="*/ 4162 h 4291"/>
                              <a:gd name="T62" fmla="*/ 3568 w 5114"/>
                              <a:gd name="T63" fmla="*/ 4085 h 4291"/>
                              <a:gd name="T64" fmla="*/ 3767 w 5114"/>
                              <a:gd name="T65" fmla="*/ 3989 h 4291"/>
                              <a:gd name="T66" fmla="*/ 3958 w 5114"/>
                              <a:gd name="T67" fmla="*/ 3875 h 4291"/>
                              <a:gd name="T68" fmla="*/ 4143 w 5114"/>
                              <a:gd name="T69" fmla="*/ 3742 h 4291"/>
                              <a:gd name="T70" fmla="*/ 4316 w 5114"/>
                              <a:gd name="T71" fmla="*/ 3592 h 4291"/>
                              <a:gd name="T72" fmla="*/ 4473 w 5114"/>
                              <a:gd name="T73" fmla="*/ 3430 h 4291"/>
                              <a:gd name="T74" fmla="*/ 4613 w 5114"/>
                              <a:gd name="T75" fmla="*/ 3258 h 4291"/>
                              <a:gd name="T76" fmla="*/ 4736 w 5114"/>
                              <a:gd name="T77" fmla="*/ 3076 h 4291"/>
                              <a:gd name="T78" fmla="*/ 4842 w 5114"/>
                              <a:gd name="T79" fmla="*/ 2886 h 4291"/>
                              <a:gd name="T80" fmla="*/ 4931 w 5114"/>
                              <a:gd name="T81" fmla="*/ 2689 h 4291"/>
                              <a:gd name="T82" fmla="*/ 5002 w 5114"/>
                              <a:gd name="T83" fmla="*/ 2486 h 4291"/>
                              <a:gd name="T84" fmla="*/ 5056 w 5114"/>
                              <a:gd name="T85" fmla="*/ 2279 h 4291"/>
                              <a:gd name="T86" fmla="*/ 5092 w 5114"/>
                              <a:gd name="T87" fmla="*/ 2068 h 4291"/>
                              <a:gd name="T88" fmla="*/ 5111 w 5114"/>
                              <a:gd name="T89" fmla="*/ 1855 h 4291"/>
                              <a:gd name="T90" fmla="*/ 5111 w 5114"/>
                              <a:gd name="T91" fmla="*/ 1641 h 4291"/>
                              <a:gd name="T92" fmla="*/ 5094 w 5114"/>
                              <a:gd name="T93" fmla="*/ 1428 h 4291"/>
                              <a:gd name="T94" fmla="*/ 5059 w 5114"/>
                              <a:gd name="T95" fmla="*/ 1216 h 4291"/>
                              <a:gd name="T96" fmla="*/ 5006 w 5114"/>
                              <a:gd name="T97" fmla="*/ 1006 h 4291"/>
                              <a:gd name="T98" fmla="*/ 4935 w 5114"/>
                              <a:gd name="T99" fmla="*/ 801 h 4291"/>
                              <a:gd name="T100" fmla="*/ 4845 w 5114"/>
                              <a:gd name="T101" fmla="*/ 600 h 4291"/>
                              <a:gd name="T102" fmla="*/ 4737 w 5114"/>
                              <a:gd name="T103" fmla="*/ 406 h 4291"/>
                              <a:gd name="T104" fmla="*/ 4611 w 5114"/>
                              <a:gd name="T105" fmla="*/ 219 h 4291"/>
                              <a:gd name="T106" fmla="*/ 2562 w 5114"/>
                              <a:gd name="T107" fmla="*/ 1739 h 4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14" h="4291">
                                <a:moveTo>
                                  <a:pt x="696" y="0"/>
                                </a:moveTo>
                                <a:lnTo>
                                  <a:pt x="644" y="58"/>
                                </a:lnTo>
                                <a:lnTo>
                                  <a:pt x="593" y="117"/>
                                </a:lnTo>
                                <a:lnTo>
                                  <a:pt x="544" y="177"/>
                                </a:lnTo>
                                <a:lnTo>
                                  <a:pt x="498" y="238"/>
                                </a:lnTo>
                                <a:lnTo>
                                  <a:pt x="454" y="300"/>
                                </a:lnTo>
                                <a:lnTo>
                                  <a:pt x="411" y="363"/>
                                </a:lnTo>
                                <a:lnTo>
                                  <a:pt x="371" y="427"/>
                                </a:lnTo>
                                <a:lnTo>
                                  <a:pt x="333" y="491"/>
                                </a:lnTo>
                                <a:lnTo>
                                  <a:pt x="297" y="557"/>
                                </a:lnTo>
                                <a:lnTo>
                                  <a:pt x="263" y="623"/>
                                </a:lnTo>
                                <a:lnTo>
                                  <a:pt x="231" y="690"/>
                                </a:lnTo>
                                <a:lnTo>
                                  <a:pt x="201" y="757"/>
                                </a:lnTo>
                                <a:lnTo>
                                  <a:pt x="173" y="825"/>
                                </a:lnTo>
                                <a:lnTo>
                                  <a:pt x="147" y="894"/>
                                </a:lnTo>
                                <a:lnTo>
                                  <a:pt x="123" y="963"/>
                                </a:lnTo>
                                <a:lnTo>
                                  <a:pt x="102" y="1032"/>
                                </a:lnTo>
                                <a:lnTo>
                                  <a:pt x="82" y="1102"/>
                                </a:lnTo>
                                <a:lnTo>
                                  <a:pt x="65" y="1173"/>
                                </a:lnTo>
                                <a:lnTo>
                                  <a:pt x="49" y="1243"/>
                                </a:lnTo>
                                <a:lnTo>
                                  <a:pt x="36" y="1314"/>
                                </a:lnTo>
                                <a:lnTo>
                                  <a:pt x="25" y="1385"/>
                                </a:lnTo>
                                <a:lnTo>
                                  <a:pt x="15" y="1457"/>
                                </a:lnTo>
                                <a:lnTo>
                                  <a:pt x="8" y="1529"/>
                                </a:lnTo>
                                <a:lnTo>
                                  <a:pt x="3" y="1600"/>
                                </a:lnTo>
                                <a:lnTo>
                                  <a:pt x="0" y="1672"/>
                                </a:lnTo>
                                <a:lnTo>
                                  <a:pt x="0" y="1744"/>
                                </a:lnTo>
                                <a:lnTo>
                                  <a:pt x="1" y="1816"/>
                                </a:lnTo>
                                <a:lnTo>
                                  <a:pt x="4" y="1888"/>
                                </a:lnTo>
                                <a:lnTo>
                                  <a:pt x="10" y="1960"/>
                                </a:lnTo>
                                <a:lnTo>
                                  <a:pt x="17" y="2032"/>
                                </a:lnTo>
                                <a:lnTo>
                                  <a:pt x="27" y="2103"/>
                                </a:lnTo>
                                <a:lnTo>
                                  <a:pt x="38" y="2175"/>
                                </a:lnTo>
                                <a:lnTo>
                                  <a:pt x="52" y="2246"/>
                                </a:lnTo>
                                <a:lnTo>
                                  <a:pt x="68" y="2317"/>
                                </a:lnTo>
                                <a:lnTo>
                                  <a:pt x="86" y="2387"/>
                                </a:lnTo>
                                <a:lnTo>
                                  <a:pt x="106" y="2458"/>
                                </a:lnTo>
                                <a:lnTo>
                                  <a:pt x="128" y="2527"/>
                                </a:lnTo>
                                <a:lnTo>
                                  <a:pt x="152" y="2597"/>
                                </a:lnTo>
                                <a:lnTo>
                                  <a:pt x="179" y="2666"/>
                                </a:lnTo>
                                <a:lnTo>
                                  <a:pt x="207" y="2734"/>
                                </a:lnTo>
                                <a:lnTo>
                                  <a:pt x="238" y="2802"/>
                                </a:lnTo>
                                <a:lnTo>
                                  <a:pt x="271" y="2869"/>
                                </a:lnTo>
                                <a:lnTo>
                                  <a:pt x="305" y="2935"/>
                                </a:lnTo>
                                <a:lnTo>
                                  <a:pt x="342" y="3001"/>
                                </a:lnTo>
                                <a:lnTo>
                                  <a:pt x="381" y="3066"/>
                                </a:lnTo>
                                <a:lnTo>
                                  <a:pt x="422" y="3131"/>
                                </a:lnTo>
                                <a:lnTo>
                                  <a:pt x="465" y="3194"/>
                                </a:lnTo>
                                <a:lnTo>
                                  <a:pt x="511" y="3257"/>
                                </a:lnTo>
                                <a:lnTo>
                                  <a:pt x="558" y="3318"/>
                                </a:lnTo>
                                <a:lnTo>
                                  <a:pt x="608" y="3379"/>
                                </a:lnTo>
                                <a:lnTo>
                                  <a:pt x="658" y="3437"/>
                                </a:lnTo>
                                <a:lnTo>
                                  <a:pt x="709" y="3493"/>
                                </a:lnTo>
                                <a:lnTo>
                                  <a:pt x="762" y="3547"/>
                                </a:lnTo>
                                <a:lnTo>
                                  <a:pt x="816" y="3600"/>
                                </a:lnTo>
                                <a:lnTo>
                                  <a:pt x="871" y="3650"/>
                                </a:lnTo>
                                <a:lnTo>
                                  <a:pt x="928" y="3699"/>
                                </a:lnTo>
                                <a:lnTo>
                                  <a:pt x="985" y="3745"/>
                                </a:lnTo>
                                <a:lnTo>
                                  <a:pt x="1044" y="3790"/>
                                </a:lnTo>
                                <a:lnTo>
                                  <a:pt x="1103" y="3833"/>
                                </a:lnTo>
                                <a:lnTo>
                                  <a:pt x="1164" y="3874"/>
                                </a:lnTo>
                                <a:lnTo>
                                  <a:pt x="1226" y="3913"/>
                                </a:lnTo>
                                <a:lnTo>
                                  <a:pt x="1288" y="3951"/>
                                </a:lnTo>
                                <a:lnTo>
                                  <a:pt x="1352" y="3986"/>
                                </a:lnTo>
                                <a:lnTo>
                                  <a:pt x="1416" y="4019"/>
                                </a:lnTo>
                                <a:lnTo>
                                  <a:pt x="1481" y="4051"/>
                                </a:lnTo>
                                <a:lnTo>
                                  <a:pt x="1546" y="4080"/>
                                </a:lnTo>
                                <a:lnTo>
                                  <a:pt x="1613" y="4108"/>
                                </a:lnTo>
                                <a:lnTo>
                                  <a:pt x="1680" y="4134"/>
                                </a:lnTo>
                                <a:lnTo>
                                  <a:pt x="1747" y="4157"/>
                                </a:lnTo>
                                <a:lnTo>
                                  <a:pt x="1816" y="4179"/>
                                </a:lnTo>
                                <a:lnTo>
                                  <a:pt x="1884" y="4199"/>
                                </a:lnTo>
                                <a:lnTo>
                                  <a:pt x="1953" y="4217"/>
                                </a:lnTo>
                                <a:lnTo>
                                  <a:pt x="2023" y="4233"/>
                                </a:lnTo>
                                <a:lnTo>
                                  <a:pt x="2093" y="4247"/>
                                </a:lnTo>
                                <a:lnTo>
                                  <a:pt x="2163" y="4259"/>
                                </a:lnTo>
                                <a:lnTo>
                                  <a:pt x="2233" y="4269"/>
                                </a:lnTo>
                                <a:lnTo>
                                  <a:pt x="2304" y="4277"/>
                                </a:lnTo>
                                <a:lnTo>
                                  <a:pt x="2375" y="4284"/>
                                </a:lnTo>
                                <a:lnTo>
                                  <a:pt x="2446" y="4288"/>
                                </a:lnTo>
                                <a:lnTo>
                                  <a:pt x="2518" y="4290"/>
                                </a:lnTo>
                                <a:lnTo>
                                  <a:pt x="2589" y="4290"/>
                                </a:lnTo>
                                <a:lnTo>
                                  <a:pt x="2660" y="4289"/>
                                </a:lnTo>
                                <a:lnTo>
                                  <a:pt x="2731" y="4285"/>
                                </a:lnTo>
                                <a:lnTo>
                                  <a:pt x="2803" y="4279"/>
                                </a:lnTo>
                                <a:lnTo>
                                  <a:pt x="2874" y="4272"/>
                                </a:lnTo>
                                <a:lnTo>
                                  <a:pt x="2944" y="4262"/>
                                </a:lnTo>
                                <a:lnTo>
                                  <a:pt x="3015" y="4250"/>
                                </a:lnTo>
                                <a:lnTo>
                                  <a:pt x="3086" y="4237"/>
                                </a:lnTo>
                                <a:lnTo>
                                  <a:pt x="3156" y="4221"/>
                                </a:lnTo>
                                <a:lnTo>
                                  <a:pt x="3226" y="4203"/>
                                </a:lnTo>
                                <a:lnTo>
                                  <a:pt x="3295" y="4184"/>
                                </a:lnTo>
                                <a:lnTo>
                                  <a:pt x="3364" y="4162"/>
                                </a:lnTo>
                                <a:lnTo>
                                  <a:pt x="3433" y="4138"/>
                                </a:lnTo>
                                <a:lnTo>
                                  <a:pt x="3501" y="4112"/>
                                </a:lnTo>
                                <a:lnTo>
                                  <a:pt x="3568" y="4085"/>
                                </a:lnTo>
                                <a:lnTo>
                                  <a:pt x="3635" y="4055"/>
                                </a:lnTo>
                                <a:lnTo>
                                  <a:pt x="3701" y="4023"/>
                                </a:lnTo>
                                <a:lnTo>
                                  <a:pt x="3767" y="3989"/>
                                </a:lnTo>
                                <a:lnTo>
                                  <a:pt x="3831" y="3953"/>
                                </a:lnTo>
                                <a:lnTo>
                                  <a:pt x="3895" y="3915"/>
                                </a:lnTo>
                                <a:lnTo>
                                  <a:pt x="3958" y="3875"/>
                                </a:lnTo>
                                <a:lnTo>
                                  <a:pt x="4021" y="3833"/>
                                </a:lnTo>
                                <a:lnTo>
                                  <a:pt x="4082" y="3788"/>
                                </a:lnTo>
                                <a:lnTo>
                                  <a:pt x="4143" y="3742"/>
                                </a:lnTo>
                                <a:lnTo>
                                  <a:pt x="4202" y="3694"/>
                                </a:lnTo>
                                <a:lnTo>
                                  <a:pt x="4260" y="3644"/>
                                </a:lnTo>
                                <a:lnTo>
                                  <a:pt x="4316" y="3592"/>
                                </a:lnTo>
                                <a:lnTo>
                                  <a:pt x="4370" y="3539"/>
                                </a:lnTo>
                                <a:lnTo>
                                  <a:pt x="4422" y="3485"/>
                                </a:lnTo>
                                <a:lnTo>
                                  <a:pt x="4473" y="3430"/>
                                </a:lnTo>
                                <a:lnTo>
                                  <a:pt x="4521" y="3374"/>
                                </a:lnTo>
                                <a:lnTo>
                                  <a:pt x="4568" y="3316"/>
                                </a:lnTo>
                                <a:lnTo>
                                  <a:pt x="4613" y="3258"/>
                                </a:lnTo>
                                <a:lnTo>
                                  <a:pt x="4656" y="3198"/>
                                </a:lnTo>
                                <a:lnTo>
                                  <a:pt x="4697" y="3137"/>
                                </a:lnTo>
                                <a:lnTo>
                                  <a:pt x="4736" y="3076"/>
                                </a:lnTo>
                                <a:lnTo>
                                  <a:pt x="4773" y="3013"/>
                                </a:lnTo>
                                <a:lnTo>
                                  <a:pt x="4809" y="2950"/>
                                </a:lnTo>
                                <a:lnTo>
                                  <a:pt x="4842" y="2886"/>
                                </a:lnTo>
                                <a:lnTo>
                                  <a:pt x="4873" y="2821"/>
                                </a:lnTo>
                                <a:lnTo>
                                  <a:pt x="4903" y="2755"/>
                                </a:lnTo>
                                <a:lnTo>
                                  <a:pt x="4931" y="2689"/>
                                </a:lnTo>
                                <a:lnTo>
                                  <a:pt x="4956" y="2622"/>
                                </a:lnTo>
                                <a:lnTo>
                                  <a:pt x="4980" y="2554"/>
                                </a:lnTo>
                                <a:lnTo>
                                  <a:pt x="5002" y="2486"/>
                                </a:lnTo>
                                <a:lnTo>
                                  <a:pt x="5022" y="2417"/>
                                </a:lnTo>
                                <a:lnTo>
                                  <a:pt x="5040" y="2348"/>
                                </a:lnTo>
                                <a:lnTo>
                                  <a:pt x="5056" y="2279"/>
                                </a:lnTo>
                                <a:lnTo>
                                  <a:pt x="5070" y="2209"/>
                                </a:lnTo>
                                <a:lnTo>
                                  <a:pt x="5082" y="2138"/>
                                </a:lnTo>
                                <a:lnTo>
                                  <a:pt x="5092" y="2068"/>
                                </a:lnTo>
                                <a:lnTo>
                                  <a:pt x="5100" y="1997"/>
                                </a:lnTo>
                                <a:lnTo>
                                  <a:pt x="5106" y="1926"/>
                                </a:lnTo>
                                <a:lnTo>
                                  <a:pt x="5111" y="1855"/>
                                </a:lnTo>
                                <a:lnTo>
                                  <a:pt x="5113" y="1784"/>
                                </a:lnTo>
                                <a:lnTo>
                                  <a:pt x="5113" y="1713"/>
                                </a:lnTo>
                                <a:lnTo>
                                  <a:pt x="5111" y="1641"/>
                                </a:lnTo>
                                <a:lnTo>
                                  <a:pt x="5108" y="1570"/>
                                </a:lnTo>
                                <a:lnTo>
                                  <a:pt x="5102" y="1499"/>
                                </a:lnTo>
                                <a:lnTo>
                                  <a:pt x="5094" y="1428"/>
                                </a:lnTo>
                                <a:lnTo>
                                  <a:pt x="5085" y="1357"/>
                                </a:lnTo>
                                <a:lnTo>
                                  <a:pt x="5073" y="1286"/>
                                </a:lnTo>
                                <a:lnTo>
                                  <a:pt x="5059" y="1216"/>
                                </a:lnTo>
                                <a:lnTo>
                                  <a:pt x="5044" y="1146"/>
                                </a:lnTo>
                                <a:lnTo>
                                  <a:pt x="5026" y="1076"/>
                                </a:lnTo>
                                <a:lnTo>
                                  <a:pt x="5006" y="1006"/>
                                </a:lnTo>
                                <a:lnTo>
                                  <a:pt x="4985" y="937"/>
                                </a:lnTo>
                                <a:lnTo>
                                  <a:pt x="4961" y="869"/>
                                </a:lnTo>
                                <a:lnTo>
                                  <a:pt x="4935" y="801"/>
                                </a:lnTo>
                                <a:lnTo>
                                  <a:pt x="4907" y="733"/>
                                </a:lnTo>
                                <a:lnTo>
                                  <a:pt x="4877" y="667"/>
                                </a:lnTo>
                                <a:lnTo>
                                  <a:pt x="4845" y="600"/>
                                </a:lnTo>
                                <a:lnTo>
                                  <a:pt x="4812" y="535"/>
                                </a:lnTo>
                                <a:lnTo>
                                  <a:pt x="4776" y="470"/>
                                </a:lnTo>
                                <a:lnTo>
                                  <a:pt x="4737" y="406"/>
                                </a:lnTo>
                                <a:lnTo>
                                  <a:pt x="4697" y="343"/>
                                </a:lnTo>
                                <a:lnTo>
                                  <a:pt x="4655" y="281"/>
                                </a:lnTo>
                                <a:lnTo>
                                  <a:pt x="4611" y="219"/>
                                </a:lnTo>
                                <a:lnTo>
                                  <a:pt x="4565" y="159"/>
                                </a:lnTo>
                                <a:lnTo>
                                  <a:pt x="4516" y="100"/>
                                </a:lnTo>
                                <a:lnTo>
                                  <a:pt x="2562" y="1739"/>
                                </a:lnTo>
                                <a:lnTo>
                                  <a:pt x="696" y="0"/>
                                </a:lnTo>
                                <a:close/>
                              </a:path>
                            </a:pathLst>
                          </a:custGeom>
                          <a:solidFill>
                            <a:srgbClr val="F696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479712" name="Freeform 171"/>
                        <wps:cNvSpPr>
                          <a:spLocks/>
                        </wps:cNvSpPr>
                        <wps:spPr bwMode="auto">
                          <a:xfrm>
                            <a:off x="3356" y="2423"/>
                            <a:ext cx="1955" cy="1674"/>
                          </a:xfrm>
                          <a:custGeom>
                            <a:avLst/>
                            <a:gdLst>
                              <a:gd name="T0" fmla="*/ 1925 w 1955"/>
                              <a:gd name="T1" fmla="*/ 0 h 1674"/>
                              <a:gd name="T2" fmla="*/ 0 w 1955"/>
                              <a:gd name="T3" fmla="*/ 1673 h 1674"/>
                              <a:gd name="T4" fmla="*/ 1954 w 1955"/>
                              <a:gd name="T5" fmla="*/ 33 h 1674"/>
                              <a:gd name="T6" fmla="*/ 1925 w 1955"/>
                              <a:gd name="T7" fmla="*/ 0 h 1674"/>
                            </a:gdLst>
                            <a:ahLst/>
                            <a:cxnLst>
                              <a:cxn ang="0">
                                <a:pos x="T0" y="T1"/>
                              </a:cxn>
                              <a:cxn ang="0">
                                <a:pos x="T2" y="T3"/>
                              </a:cxn>
                              <a:cxn ang="0">
                                <a:pos x="T4" y="T5"/>
                              </a:cxn>
                              <a:cxn ang="0">
                                <a:pos x="T6" y="T7"/>
                              </a:cxn>
                            </a:cxnLst>
                            <a:rect l="0" t="0" r="r" b="b"/>
                            <a:pathLst>
                              <a:path w="1955" h="1674">
                                <a:moveTo>
                                  <a:pt x="1925" y="0"/>
                                </a:moveTo>
                                <a:lnTo>
                                  <a:pt x="0" y="1673"/>
                                </a:lnTo>
                                <a:lnTo>
                                  <a:pt x="1954" y="33"/>
                                </a:lnTo>
                                <a:lnTo>
                                  <a:pt x="1925" y="0"/>
                                </a:lnTo>
                                <a:close/>
                              </a:path>
                            </a:pathLst>
                          </a:custGeom>
                          <a:solidFill>
                            <a:srgbClr val="CAB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023894" name="Freeform 172"/>
                        <wps:cNvSpPr>
                          <a:spLocks/>
                        </wps:cNvSpPr>
                        <wps:spPr bwMode="auto">
                          <a:xfrm>
                            <a:off x="3356" y="1784"/>
                            <a:ext cx="1926" cy="2313"/>
                          </a:xfrm>
                          <a:custGeom>
                            <a:avLst/>
                            <a:gdLst>
                              <a:gd name="T0" fmla="*/ 1078 w 1926"/>
                              <a:gd name="T1" fmla="*/ 0 h 2313"/>
                              <a:gd name="T2" fmla="*/ 0 w 1926"/>
                              <a:gd name="T3" fmla="*/ 2312 h 2313"/>
                              <a:gd name="T4" fmla="*/ 1925 w 1926"/>
                              <a:gd name="T5" fmla="*/ 638 h 2313"/>
                              <a:gd name="T6" fmla="*/ 1869 w 1926"/>
                              <a:gd name="T7" fmla="*/ 575 h 2313"/>
                              <a:gd name="T8" fmla="*/ 1811 w 1926"/>
                              <a:gd name="T9" fmla="*/ 515 h 2313"/>
                              <a:gd name="T10" fmla="*/ 1752 w 1926"/>
                              <a:gd name="T11" fmla="*/ 457 h 2313"/>
                              <a:gd name="T12" fmla="*/ 1692 w 1926"/>
                              <a:gd name="T13" fmla="*/ 402 h 2313"/>
                              <a:gd name="T14" fmla="*/ 1631 w 1926"/>
                              <a:gd name="T15" fmla="*/ 348 h 2313"/>
                              <a:gd name="T16" fmla="*/ 1568 w 1926"/>
                              <a:gd name="T17" fmla="*/ 298 h 2313"/>
                              <a:gd name="T18" fmla="*/ 1503 w 1926"/>
                              <a:gd name="T19" fmla="*/ 249 h 2313"/>
                              <a:gd name="T20" fmla="*/ 1437 w 1926"/>
                              <a:gd name="T21" fmla="*/ 202 h 2313"/>
                              <a:gd name="T22" fmla="*/ 1369 w 1926"/>
                              <a:gd name="T23" fmla="*/ 158 h 2313"/>
                              <a:gd name="T24" fmla="*/ 1299 w 1926"/>
                              <a:gd name="T25" fmla="*/ 115 h 2313"/>
                              <a:gd name="T26" fmla="*/ 1227 w 1926"/>
                              <a:gd name="T27" fmla="*/ 75 h 2313"/>
                              <a:gd name="T28" fmla="*/ 1154 w 1926"/>
                              <a:gd name="T29" fmla="*/ 36 h 2313"/>
                              <a:gd name="T30" fmla="*/ 1078 w 1926"/>
                              <a:gd name="T31" fmla="*/ 0 h 2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26" h="2313">
                                <a:moveTo>
                                  <a:pt x="1078" y="0"/>
                                </a:moveTo>
                                <a:lnTo>
                                  <a:pt x="0" y="2312"/>
                                </a:lnTo>
                                <a:lnTo>
                                  <a:pt x="1925" y="638"/>
                                </a:lnTo>
                                <a:lnTo>
                                  <a:pt x="1869" y="575"/>
                                </a:lnTo>
                                <a:lnTo>
                                  <a:pt x="1811" y="515"/>
                                </a:lnTo>
                                <a:lnTo>
                                  <a:pt x="1752" y="457"/>
                                </a:lnTo>
                                <a:lnTo>
                                  <a:pt x="1692" y="402"/>
                                </a:lnTo>
                                <a:lnTo>
                                  <a:pt x="1631" y="348"/>
                                </a:lnTo>
                                <a:lnTo>
                                  <a:pt x="1568" y="298"/>
                                </a:lnTo>
                                <a:lnTo>
                                  <a:pt x="1503" y="249"/>
                                </a:lnTo>
                                <a:lnTo>
                                  <a:pt x="1437" y="202"/>
                                </a:lnTo>
                                <a:lnTo>
                                  <a:pt x="1369" y="158"/>
                                </a:lnTo>
                                <a:lnTo>
                                  <a:pt x="1299" y="115"/>
                                </a:lnTo>
                                <a:lnTo>
                                  <a:pt x="1227" y="75"/>
                                </a:lnTo>
                                <a:lnTo>
                                  <a:pt x="1154" y="36"/>
                                </a:lnTo>
                                <a:lnTo>
                                  <a:pt x="1078" y="0"/>
                                </a:lnTo>
                                <a:close/>
                              </a:path>
                            </a:pathLst>
                          </a:custGeom>
                          <a:solidFill>
                            <a:srgbClr val="FBC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132041" name="Freeform 173"/>
                        <wps:cNvSpPr>
                          <a:spLocks/>
                        </wps:cNvSpPr>
                        <wps:spPr bwMode="auto">
                          <a:xfrm>
                            <a:off x="3356" y="1766"/>
                            <a:ext cx="1079" cy="2331"/>
                          </a:xfrm>
                          <a:custGeom>
                            <a:avLst/>
                            <a:gdLst>
                              <a:gd name="T0" fmla="*/ 1037 w 1079"/>
                              <a:gd name="T1" fmla="*/ 0 h 2331"/>
                              <a:gd name="T2" fmla="*/ 0 w 1079"/>
                              <a:gd name="T3" fmla="*/ 2330 h 2331"/>
                              <a:gd name="T4" fmla="*/ 1078 w 1079"/>
                              <a:gd name="T5" fmla="*/ 18 h 2331"/>
                              <a:gd name="T6" fmla="*/ 1037 w 1079"/>
                              <a:gd name="T7" fmla="*/ 0 h 2331"/>
                            </a:gdLst>
                            <a:ahLst/>
                            <a:cxnLst>
                              <a:cxn ang="0">
                                <a:pos x="T0" y="T1"/>
                              </a:cxn>
                              <a:cxn ang="0">
                                <a:pos x="T2" y="T3"/>
                              </a:cxn>
                              <a:cxn ang="0">
                                <a:pos x="T4" y="T5"/>
                              </a:cxn>
                              <a:cxn ang="0">
                                <a:pos x="T6" y="T7"/>
                              </a:cxn>
                            </a:cxnLst>
                            <a:rect l="0" t="0" r="r" b="b"/>
                            <a:pathLst>
                              <a:path w="1079" h="2331">
                                <a:moveTo>
                                  <a:pt x="1037" y="0"/>
                                </a:moveTo>
                                <a:lnTo>
                                  <a:pt x="0" y="2330"/>
                                </a:lnTo>
                                <a:lnTo>
                                  <a:pt x="1078" y="18"/>
                                </a:lnTo>
                                <a:lnTo>
                                  <a:pt x="103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351940" name="Freeform 174"/>
                        <wps:cNvSpPr>
                          <a:spLocks/>
                        </wps:cNvSpPr>
                        <wps:spPr bwMode="auto">
                          <a:xfrm>
                            <a:off x="3356" y="1545"/>
                            <a:ext cx="1038" cy="2552"/>
                          </a:xfrm>
                          <a:custGeom>
                            <a:avLst/>
                            <a:gdLst>
                              <a:gd name="T0" fmla="*/ 0 w 1038"/>
                              <a:gd name="T1" fmla="*/ 0 h 2552"/>
                              <a:gd name="T2" fmla="*/ 0 w 1038"/>
                              <a:gd name="T3" fmla="*/ 2551 h 2552"/>
                              <a:gd name="T4" fmla="*/ 1037 w 1038"/>
                              <a:gd name="T5" fmla="*/ 220 h 2552"/>
                              <a:gd name="T6" fmla="*/ 957 w 1038"/>
                              <a:gd name="T7" fmla="*/ 186 h 2552"/>
                              <a:gd name="T8" fmla="*/ 878 w 1038"/>
                              <a:gd name="T9" fmla="*/ 154 h 2552"/>
                              <a:gd name="T10" fmla="*/ 801 w 1038"/>
                              <a:gd name="T11" fmla="*/ 126 h 2552"/>
                              <a:gd name="T12" fmla="*/ 723 w 1038"/>
                              <a:gd name="T13" fmla="*/ 101 h 2552"/>
                              <a:gd name="T14" fmla="*/ 646 w 1038"/>
                              <a:gd name="T15" fmla="*/ 79 h 2552"/>
                              <a:gd name="T16" fmla="*/ 569 w 1038"/>
                              <a:gd name="T17" fmla="*/ 60 h 2552"/>
                              <a:gd name="T18" fmla="*/ 492 w 1038"/>
                              <a:gd name="T19" fmla="*/ 43 h 2552"/>
                              <a:gd name="T20" fmla="*/ 414 w 1038"/>
                              <a:gd name="T21" fmla="*/ 30 h 2552"/>
                              <a:gd name="T22" fmla="*/ 334 w 1038"/>
                              <a:gd name="T23" fmla="*/ 19 h 2552"/>
                              <a:gd name="T24" fmla="*/ 254 w 1038"/>
                              <a:gd name="T25" fmla="*/ 10 h 2552"/>
                              <a:gd name="T26" fmla="*/ 171 w 1038"/>
                              <a:gd name="T27" fmla="*/ 4 h 2552"/>
                              <a:gd name="T28" fmla="*/ 87 w 1038"/>
                              <a:gd name="T29" fmla="*/ 1 h 2552"/>
                              <a:gd name="T30" fmla="*/ 0 w 1038"/>
                              <a:gd name="T31" fmla="*/ 0 h 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38" h="2552">
                                <a:moveTo>
                                  <a:pt x="0" y="0"/>
                                </a:moveTo>
                                <a:lnTo>
                                  <a:pt x="0" y="2551"/>
                                </a:lnTo>
                                <a:lnTo>
                                  <a:pt x="1037" y="220"/>
                                </a:lnTo>
                                <a:lnTo>
                                  <a:pt x="957" y="186"/>
                                </a:lnTo>
                                <a:lnTo>
                                  <a:pt x="878" y="154"/>
                                </a:lnTo>
                                <a:lnTo>
                                  <a:pt x="801" y="126"/>
                                </a:lnTo>
                                <a:lnTo>
                                  <a:pt x="723" y="101"/>
                                </a:lnTo>
                                <a:lnTo>
                                  <a:pt x="646" y="79"/>
                                </a:lnTo>
                                <a:lnTo>
                                  <a:pt x="569" y="60"/>
                                </a:lnTo>
                                <a:lnTo>
                                  <a:pt x="492" y="43"/>
                                </a:lnTo>
                                <a:lnTo>
                                  <a:pt x="414" y="30"/>
                                </a:lnTo>
                                <a:lnTo>
                                  <a:pt x="334" y="19"/>
                                </a:lnTo>
                                <a:lnTo>
                                  <a:pt x="254" y="10"/>
                                </a:lnTo>
                                <a:lnTo>
                                  <a:pt x="171" y="4"/>
                                </a:lnTo>
                                <a:lnTo>
                                  <a:pt x="87" y="1"/>
                                </a:lnTo>
                                <a:lnTo>
                                  <a:pt x="0"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61925" name="Text Box 175"/>
                        <wps:cNvSpPr txBox="1">
                          <a:spLocks noChangeArrowheads="1"/>
                        </wps:cNvSpPr>
                        <wps:spPr bwMode="auto">
                          <a:xfrm>
                            <a:off x="737" y="1074"/>
                            <a:ext cx="7015"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2F92" w14:textId="77777777" w:rsidR="00000000" w:rsidRDefault="00000000">
                              <w:pPr>
                                <w:pStyle w:val="BodyText"/>
                                <w:kinsoku w:val="0"/>
                                <w:overflowPunct w:val="0"/>
                                <w:spacing w:line="275" w:lineRule="exact"/>
                                <w:ind w:right="18"/>
                                <w:jc w:val="center"/>
                                <w:rPr>
                                  <w:rFonts w:ascii="Trebuchet MS" w:hAnsi="Trebuchet MS" w:cs="Trebuchet MS"/>
                                  <w:b/>
                                  <w:bCs/>
                                  <w:color w:val="231F20"/>
                                  <w:spacing w:val="-8"/>
                                </w:rPr>
                              </w:pPr>
                              <w:r>
                                <w:rPr>
                                  <w:rFonts w:ascii="Trebuchet MS" w:hAnsi="Trebuchet MS" w:cs="Trebuchet MS"/>
                                  <w:b/>
                                  <w:bCs/>
                                  <w:color w:val="231F20"/>
                                  <w:spacing w:val="-8"/>
                                </w:rPr>
                                <w:t>Complaints received by Housing Ombudsman complaint categories</w:t>
                              </w:r>
                            </w:p>
                            <w:p w14:paraId="0D7100D5" w14:textId="77777777" w:rsidR="00000000" w:rsidRDefault="00000000">
                              <w:pPr>
                                <w:pStyle w:val="BodyText"/>
                                <w:kinsoku w:val="0"/>
                                <w:overflowPunct w:val="0"/>
                                <w:spacing w:before="101"/>
                                <w:ind w:left="1153" w:right="18"/>
                                <w:jc w:val="center"/>
                                <w:rPr>
                                  <w:rFonts w:ascii="Trebuchet MS" w:hAnsi="Trebuchet MS" w:cs="Trebuchet MS"/>
                                  <w:b/>
                                  <w:bCs/>
                                  <w:color w:val="231F20"/>
                                  <w:spacing w:val="-2"/>
                                </w:rPr>
                              </w:pPr>
                              <w:r>
                                <w:rPr>
                                  <w:rFonts w:ascii="Trebuchet MS" w:hAnsi="Trebuchet MS" w:cs="Trebuchet MS"/>
                                  <w:b/>
                                  <w:bCs/>
                                  <w:color w:val="231F20"/>
                                  <w:spacing w:val="-2"/>
                                </w:rPr>
                                <w:t>0.27%</w:t>
                              </w:r>
                            </w:p>
                            <w:p w14:paraId="4339AA8B" w14:textId="77777777" w:rsidR="00000000" w:rsidRDefault="00000000">
                              <w:pPr>
                                <w:pStyle w:val="BodyText"/>
                                <w:tabs>
                                  <w:tab w:val="left" w:pos="2756"/>
                                </w:tabs>
                                <w:kinsoku w:val="0"/>
                                <w:overflowPunct w:val="0"/>
                                <w:spacing w:before="217" w:line="239" w:lineRule="exact"/>
                                <w:ind w:left="1900"/>
                                <w:rPr>
                                  <w:rFonts w:ascii="Trebuchet MS" w:hAnsi="Trebuchet MS" w:cs="Trebuchet MS"/>
                                  <w:b/>
                                  <w:bCs/>
                                  <w:color w:val="231F20"/>
                                  <w:spacing w:val="-2"/>
                                </w:rPr>
                              </w:pPr>
                              <w:r>
                                <w:rPr>
                                  <w:rFonts w:ascii="Trebuchet MS" w:hAnsi="Trebuchet MS" w:cs="Trebuchet MS"/>
                                  <w:b/>
                                  <w:bCs/>
                                  <w:color w:val="231F20"/>
                                  <w:spacing w:val="-2"/>
                                </w:rPr>
                                <w:t>5.99%</w:t>
                              </w:r>
                              <w:r>
                                <w:rPr>
                                  <w:rFonts w:ascii="Trebuchet MS" w:hAnsi="Trebuchet MS" w:cs="Trebuchet MS"/>
                                  <w:b/>
                                  <w:bCs/>
                                  <w:color w:val="231F20"/>
                                </w:rPr>
                                <w:tab/>
                              </w:r>
                              <w:r>
                                <w:rPr>
                                  <w:rFonts w:ascii="Trebuchet MS" w:hAnsi="Trebuchet MS" w:cs="Trebuchet MS"/>
                                  <w:b/>
                                  <w:bCs/>
                                  <w:color w:val="231F20"/>
                                  <w:spacing w:val="-2"/>
                                </w:rPr>
                                <w:t>6.81%</w:t>
                              </w:r>
                            </w:p>
                            <w:p w14:paraId="1650750F" w14:textId="77777777" w:rsidR="00000000" w:rsidRDefault="00000000">
                              <w:pPr>
                                <w:pStyle w:val="BodyText"/>
                                <w:kinsoku w:val="0"/>
                                <w:overflowPunct w:val="0"/>
                                <w:spacing w:line="227" w:lineRule="exact"/>
                                <w:ind w:left="4721"/>
                                <w:rPr>
                                  <w:rFonts w:ascii="Trebuchet MS" w:hAnsi="Trebuchet MS" w:cs="Trebuchet MS"/>
                                  <w:b/>
                                  <w:bCs/>
                                  <w:color w:val="231F20"/>
                                  <w:spacing w:val="-2"/>
                                </w:rPr>
                              </w:pPr>
                              <w:r>
                                <w:rPr>
                                  <w:rFonts w:ascii="Trebuchet MS" w:hAnsi="Trebuchet MS" w:cs="Trebuchet MS"/>
                                  <w:b/>
                                  <w:bCs/>
                                  <w:color w:val="231F20"/>
                                  <w:spacing w:val="-2"/>
                                </w:rPr>
                                <w:t>0.27%</w:t>
                              </w:r>
                            </w:p>
                            <w:p w14:paraId="27A77CC5" w14:textId="77777777" w:rsidR="00000000" w:rsidRDefault="00000000">
                              <w:pPr>
                                <w:pStyle w:val="BodyText"/>
                                <w:tabs>
                                  <w:tab w:val="left" w:pos="3558"/>
                                </w:tabs>
                                <w:kinsoku w:val="0"/>
                                <w:overflowPunct w:val="0"/>
                                <w:spacing w:line="266" w:lineRule="exact"/>
                                <w:ind w:left="1214"/>
                                <w:rPr>
                                  <w:rFonts w:ascii="Trebuchet MS" w:hAnsi="Trebuchet MS" w:cs="Trebuchet MS"/>
                                  <w:b/>
                                  <w:bCs/>
                                  <w:color w:val="231F20"/>
                                  <w:spacing w:val="-2"/>
                                </w:rPr>
                              </w:pPr>
                              <w:r>
                                <w:rPr>
                                  <w:rFonts w:ascii="Trebuchet MS" w:hAnsi="Trebuchet MS" w:cs="Trebuchet MS"/>
                                  <w:b/>
                                  <w:bCs/>
                                  <w:color w:val="231F20"/>
                                  <w:spacing w:val="-2"/>
                                </w:rPr>
                                <w:t>6.81%</w:t>
                              </w:r>
                              <w:r>
                                <w:rPr>
                                  <w:rFonts w:ascii="Trebuchet MS" w:hAnsi="Trebuchet MS" w:cs="Trebuchet MS"/>
                                  <w:b/>
                                  <w:bCs/>
                                  <w:color w:val="231F20"/>
                                </w:rPr>
                                <w:tab/>
                              </w:r>
                              <w:r>
                                <w:rPr>
                                  <w:rFonts w:ascii="Trebuchet MS" w:hAnsi="Trebuchet MS" w:cs="Trebuchet MS"/>
                                  <w:b/>
                                  <w:bCs/>
                                  <w:color w:val="231F20"/>
                                  <w:spacing w:val="-2"/>
                                </w:rPr>
                                <w:t>6.54%</w:t>
                              </w:r>
                            </w:p>
                          </w:txbxContent>
                        </wps:txbx>
                        <wps:bodyPr rot="0" vert="horz" wrap="square" lIns="0" tIns="0" rIns="0" bIns="0" anchor="t" anchorCtr="0" upright="1">
                          <a:noAutofit/>
                        </wps:bodyPr>
                      </wps:wsp>
                      <wps:wsp>
                        <wps:cNvPr id="648204768" name="Text Box 176"/>
                        <wps:cNvSpPr txBox="1">
                          <a:spLocks noChangeArrowheads="1"/>
                        </wps:cNvSpPr>
                        <wps:spPr bwMode="auto">
                          <a:xfrm>
                            <a:off x="2950" y="5390"/>
                            <a:ext cx="7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C5A0F"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73.30%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ED7A9" id="Group 164" o:spid="_x0000_s1173" alt="The chart below shows that the majority of complaints were regarding Repairs and Maintenance issues, followed by Rents, Anti-Social Behaviour and then Tenancy Management." style="position:absolute;left:0;text-align:left;margin-left:28.3pt;margin-top:46.8pt;width:538.6pt;height:294.85pt;z-index:-251639808;mso-position-horizontal-relative:page" coordorigin="566,936" coordsize="10772,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" o:allowincell="f">
                <v:shape id="Freeform 165" o:spid="_x0000_s1174" style="position:absolute;left:596;top:966;width:10712;height:5837;visibility:visible;mso-wrap-style:square;v-text-anchor:top" coordsize="1071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" path="m,5836r10711,l10711,,,,,5836xe" filled="f" strokecolor="#142b50" strokeweight="3pt">
                  <v:path arrowok="t" o:connecttype="custom" o:connectlocs="0,5836;10711,5836;10711,0;0,0;0,5836" o:connectangles="0,0,0,0,0"/>
                </v:shape>
                <v:shape id="Freeform 166" o:spid="_x0000_s1175" style="position:absolute;left:3329;top:1636;width:1150;height:2457;visibility:visible;mso-wrap-style:square;v-text-anchor:top" coordsize="1150,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" path="m,2456l1149,e" filled="f" strokecolor="#142b50" strokeweight=".5pt">
                  <v:path arrowok="t" o:connecttype="custom" o:connectlocs="0,2456;1149,0" o:connectangles="0,0"/>
                </v:shape>
                <v:shape id="Freeform 167" o:spid="_x0000_s1176" style="position:absolute;left:3331;top:2352;width:2078;height:1745;visibility:visible;mso-wrap-style:square;v-text-anchor:top" coordsize="207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" path="m,1744l2077,e" filled="f" strokecolor="#142b50" strokeweight=".5pt">
                  <v:path arrowok="t" o:connecttype="custom" o:connectlocs="0,1744;2077,0" o:connectangles="0,0"/>
                </v:shape>
                <v:shape id="Freeform 168" o:spid="_x0000_s1177" style="position:absolute;left:2400;top:1545;width:956;height:2552;visibility:visible;mso-wrap-style:square;v-text-anchor:top" coordsize="956,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" path="m955,l872,1,789,5r-81,6l627,20,547,31,468,45,389,62,311,81r-78,22l155,128,77,155,,185,955,2551,955,xe" fillcolor="#d3a89a" stroked="f">
                  <v:path arrowok="t" o:connecttype="custom" o:connectlocs="955,0;872,1;789,5;708,11;627,20;547,31;468,45;389,62;311,81;233,103;155,128;77,155;0,185;955,2551;955,0" o:connectangles="0,0,0,0,0,0,0,0,0,0,0,0,0,0,0"/>
                </v:shape>
                <v:shape id="Freeform 169" o:spid="_x0000_s1178" style="position:absolute;left:1490;top:1731;width:1866;height:2366;visibility:visible;mso-wrap-style:square;v-text-anchor:top" coordsize="186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" path="m910,l834,31,761,65r-72,35l620,137r-69,39l485,218r-66,43l356,306r-63,48l232,404r-60,51l114,510,56,566,,625,1865,2365,910,xe" fillcolor="#b7da9b" stroked="f">
                  <v:path arrowok="t" o:connecttype="custom" o:connectlocs="910,0;834,31;761,65;689,100;620,137;551,176;485,218;419,261;356,306;293,354;232,404;172,455;114,510;56,566;0,625;1865,2365;910,0" o:connectangles="0,0,0,0,0,0,0,0,0,0,0,0,0,0,0,0,0"/>
                </v:shape>
                <v:shape id="Freeform 170" o:spid="_x0000_s1179" style="position:absolute;left:793;top:2356;width:5114;height:4291;visibility:visible;mso-wrap-style:square;v-text-anchor:top" coordsize="511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" path="m696,l644,58r-51,59l544,177r-46,61l454,300r-43,63l371,427r-38,64l297,557r-34,66l231,690r-30,67l173,825r-26,69l123,963r-21,69l82,1102r-17,71l49,1243r-13,71l25,1385r-10,72l8,1529r-5,71l,1672r,72l1,1816r3,72l10,1960r7,72l27,2103r11,72l52,2246r16,71l86,2387r20,71l128,2527r24,70l179,2666r28,68l238,2802r33,67l305,2935r37,66l381,3066r41,65l465,3194r46,63l558,3318r50,61l658,3437r51,56l762,3547r54,53l871,3650r57,49l985,3745r59,45l1103,3833r61,41l1226,3913r62,38l1352,3986r64,33l1481,4051r65,29l1613,4108r67,26l1747,4157r69,22l1884,4199r69,18l2023,4233r70,14l2163,4259r70,10l2304,4277r71,7l2446,4288r72,2l2589,4290r71,-1l2731,4285r72,-6l2874,4272r70,-10l3015,4250r71,-13l3156,4221r70,-18l3295,4184r69,-22l3433,4138r68,-26l3568,4085r67,-30l3701,4023r66,-34l3831,3953r64,-38l3958,3875r63,-42l4082,3788r61,-46l4202,3694r58,-50l4316,3592r54,-53l4422,3485r51,-55l4521,3374r47,-58l4613,3258r43,-60l4697,3137r39,-61l4773,3013r36,-63l4842,2886r31,-65l4903,2755r28,-66l4956,2622r24,-68l5002,2486r20,-69l5040,2348r16,-69l5070,2209r12,-71l5092,2068r8,-71l5106,1926r5,-71l5113,1784r,-71l5111,1641r-3,-71l5102,1499r-8,-71l5085,1357r-12,-71l5059,1216r-15,-70l5026,1076r-20,-70l4985,937r-24,-68l4935,801r-28,-68l4877,667r-32,-67l4812,535r-36,-65l4737,406r-40,-63l4655,281r-44,-62l4565,159r-49,-59l2562,1739,696,xe" fillcolor="#f69679" stroked="f">
                  <v:path arrowok="t" o:connecttype="custom" o:connectlocs="593,117;454,300;333,491;231,690;147,894;82,1102;36,1314;8,1529;0,1744;10,1960;38,2175;86,2387;152,2597;238,2802;342,3001;465,3194;608,3379;762,3547;928,3699;1103,3833;1288,3951;1481,4051;1680,4134;1884,4199;2093,4247;2304,4277;2518,4290;2731,4285;2944,4262;3156,4221;3364,4162;3568,4085;3767,3989;3958,3875;4143,3742;4316,3592;4473,3430;4613,3258;4736,3076;4842,2886;4931,2689;5002,2486;5056,2279;5092,2068;5111,1855;5111,1641;5094,1428;5059,1216;5006,1006;4935,801;4845,600;4737,406;4611,219;2562,1739" o:connectangles="0,0,0,0,0,0,0,0,0,0,0,0,0,0,0,0,0,0,0,0,0,0,0,0,0,0,0,0,0,0,0,0,0,0,0,0,0,0,0,0,0,0,0,0,0,0,0,0,0,0,0,0,0,0"/>
                </v:shape>
                <v:shape id="Freeform 171" o:spid="_x0000_s1180" style="position:absolute;left:3356;top:2423;width:1955;height:1674;visibility:visible;mso-wrap-style:square;v-text-anchor:top" coordsize="1955,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" path="m1925,l,1673,1954,33,1925,xe" fillcolor="#cab7d9" stroked="f">
                  <v:path arrowok="t" o:connecttype="custom" o:connectlocs="1925,0;0,1673;1954,33;1925,0" o:connectangles="0,0,0,0"/>
                </v:shape>
                <v:shape id="Freeform 172" o:spid="_x0000_s1181" style="position:absolute;left:3356;top:1784;width:1926;height:2313;visibility:visible;mso-wrap-style:square;v-text-anchor:top" coordsize="1926,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" path="m1078,l,2312,1925,638r-56,-63l1811,515r-59,-58l1692,402r-61,-54l1568,298r-65,-49l1437,202r-68,-44l1299,115,1227,75,1154,36,1078,xe" fillcolor="#fbc288" stroked="f">
                  <v:path arrowok="t" o:connecttype="custom" o:connectlocs="1078,0;0,2312;1925,638;1869,575;1811,515;1752,457;1692,402;1631,348;1568,298;1503,249;1437,202;1369,158;1299,115;1227,75;1154,36;1078,0" o:connectangles="0,0,0,0,0,0,0,0,0,0,0,0,0,0,0,0"/>
                </v:shape>
                <v:shape id="Freeform 173" o:spid="_x0000_s1182" style="position:absolute;left:3356;top:1766;width:1079;height:2331;visibility:visible;mso-wrap-style:square;v-text-anchor:top" coordsize="1079,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" path="m1037,l,2330,1078,18,1037,xe" fillcolor="#6dcff6" stroked="f">
                  <v:path arrowok="t" o:connecttype="custom" o:connectlocs="1037,0;0,2330;1078,18;1037,0" o:connectangles="0,0,0,0"/>
                </v:shape>
                <v:shape id="Freeform 174" o:spid="_x0000_s1183" style="position:absolute;left:3356;top:1545;width:1038;height:2552;visibility:visible;mso-wrap-style:square;v-text-anchor:top" coordsize="103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" path="m,l,2551,1037,220,957,186,878,154,801,126,723,101,646,79,569,60,492,43,414,30,334,19,254,10,171,4,87,1,,xe" fillcolor="#f8c1d9" stroked="f">
                  <v:path arrowok="t" o:connecttype="custom" o:connectlocs="0,0;0,2551;1037,220;957,186;878,154;801,126;723,101;646,79;569,60;492,43;414,30;334,19;254,10;171,4;87,1;0,0" o:connectangles="0,0,0,0,0,0,0,0,0,0,0,0,0,0,0,0"/>
                </v:shape>
                <v:shape id="Text Box 175" o:spid="_x0000_s1184" type="#_x0000_t202" style="position:absolute;left:737;top:1074;width:701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" filled="f" stroked="f">
                  <v:textbox inset="0,0,0,0">
                    <w:txbxContent>
                      <w:p w14:paraId="7E1F2F92" w14:textId="77777777" w:rsidR="00000000" w:rsidRDefault="00000000">
                        <w:pPr>
                          <w:pStyle w:val="BodyText"/>
                          <w:kinsoku w:val="0"/>
                          <w:overflowPunct w:val="0"/>
                          <w:spacing w:line="275" w:lineRule="exact"/>
                          <w:ind w:right="18"/>
                          <w:jc w:val="center"/>
                          <w:rPr>
                            <w:rFonts w:ascii="Trebuchet MS" w:hAnsi="Trebuchet MS" w:cs="Trebuchet MS"/>
                            <w:b/>
                            <w:bCs/>
                            <w:color w:val="231F20"/>
                            <w:spacing w:val="-8"/>
                          </w:rPr>
                        </w:pPr>
                        <w:r>
                          <w:rPr>
                            <w:rFonts w:ascii="Trebuchet MS" w:hAnsi="Trebuchet MS" w:cs="Trebuchet MS"/>
                            <w:b/>
                            <w:bCs/>
                            <w:color w:val="231F20"/>
                            <w:spacing w:val="-8"/>
                          </w:rPr>
                          <w:t>Complaints received by Housing Ombudsman complaint categories</w:t>
                        </w:r>
                      </w:p>
                      <w:p w14:paraId="0D7100D5" w14:textId="77777777" w:rsidR="00000000" w:rsidRDefault="00000000">
                        <w:pPr>
                          <w:pStyle w:val="BodyText"/>
                          <w:kinsoku w:val="0"/>
                          <w:overflowPunct w:val="0"/>
                          <w:spacing w:before="101"/>
                          <w:ind w:left="1153" w:right="18"/>
                          <w:jc w:val="center"/>
                          <w:rPr>
                            <w:rFonts w:ascii="Trebuchet MS" w:hAnsi="Trebuchet MS" w:cs="Trebuchet MS"/>
                            <w:b/>
                            <w:bCs/>
                            <w:color w:val="231F20"/>
                            <w:spacing w:val="-2"/>
                          </w:rPr>
                        </w:pPr>
                        <w:r>
                          <w:rPr>
                            <w:rFonts w:ascii="Trebuchet MS" w:hAnsi="Trebuchet MS" w:cs="Trebuchet MS"/>
                            <w:b/>
                            <w:bCs/>
                            <w:color w:val="231F20"/>
                            <w:spacing w:val="-2"/>
                          </w:rPr>
                          <w:t>0.27%</w:t>
                        </w:r>
                      </w:p>
                      <w:p w14:paraId="4339AA8B" w14:textId="77777777" w:rsidR="00000000" w:rsidRDefault="00000000">
                        <w:pPr>
                          <w:pStyle w:val="BodyText"/>
                          <w:tabs>
                            <w:tab w:val="left" w:pos="2756"/>
                          </w:tabs>
                          <w:kinsoku w:val="0"/>
                          <w:overflowPunct w:val="0"/>
                          <w:spacing w:before="217" w:line="239" w:lineRule="exact"/>
                          <w:ind w:left="1900"/>
                          <w:rPr>
                            <w:rFonts w:ascii="Trebuchet MS" w:hAnsi="Trebuchet MS" w:cs="Trebuchet MS"/>
                            <w:b/>
                            <w:bCs/>
                            <w:color w:val="231F20"/>
                            <w:spacing w:val="-2"/>
                          </w:rPr>
                        </w:pPr>
                        <w:r>
                          <w:rPr>
                            <w:rFonts w:ascii="Trebuchet MS" w:hAnsi="Trebuchet MS" w:cs="Trebuchet MS"/>
                            <w:b/>
                            <w:bCs/>
                            <w:color w:val="231F20"/>
                            <w:spacing w:val="-2"/>
                          </w:rPr>
                          <w:t>5.99%</w:t>
                        </w:r>
                        <w:r>
                          <w:rPr>
                            <w:rFonts w:ascii="Trebuchet MS" w:hAnsi="Trebuchet MS" w:cs="Trebuchet MS"/>
                            <w:b/>
                            <w:bCs/>
                            <w:color w:val="231F20"/>
                          </w:rPr>
                          <w:tab/>
                        </w:r>
                        <w:r>
                          <w:rPr>
                            <w:rFonts w:ascii="Trebuchet MS" w:hAnsi="Trebuchet MS" w:cs="Trebuchet MS"/>
                            <w:b/>
                            <w:bCs/>
                            <w:color w:val="231F20"/>
                            <w:spacing w:val="-2"/>
                          </w:rPr>
                          <w:t>6.81%</w:t>
                        </w:r>
                      </w:p>
                      <w:p w14:paraId="1650750F" w14:textId="77777777" w:rsidR="00000000" w:rsidRDefault="00000000">
                        <w:pPr>
                          <w:pStyle w:val="BodyText"/>
                          <w:kinsoku w:val="0"/>
                          <w:overflowPunct w:val="0"/>
                          <w:spacing w:line="227" w:lineRule="exact"/>
                          <w:ind w:left="4721"/>
                          <w:rPr>
                            <w:rFonts w:ascii="Trebuchet MS" w:hAnsi="Trebuchet MS" w:cs="Trebuchet MS"/>
                            <w:b/>
                            <w:bCs/>
                            <w:color w:val="231F20"/>
                            <w:spacing w:val="-2"/>
                          </w:rPr>
                        </w:pPr>
                        <w:r>
                          <w:rPr>
                            <w:rFonts w:ascii="Trebuchet MS" w:hAnsi="Trebuchet MS" w:cs="Trebuchet MS"/>
                            <w:b/>
                            <w:bCs/>
                            <w:color w:val="231F20"/>
                            <w:spacing w:val="-2"/>
                          </w:rPr>
                          <w:t>0.27%</w:t>
                        </w:r>
                      </w:p>
                      <w:p w14:paraId="27A77CC5" w14:textId="77777777" w:rsidR="00000000" w:rsidRDefault="00000000">
                        <w:pPr>
                          <w:pStyle w:val="BodyText"/>
                          <w:tabs>
                            <w:tab w:val="left" w:pos="3558"/>
                          </w:tabs>
                          <w:kinsoku w:val="0"/>
                          <w:overflowPunct w:val="0"/>
                          <w:spacing w:line="266" w:lineRule="exact"/>
                          <w:ind w:left="1214"/>
                          <w:rPr>
                            <w:rFonts w:ascii="Trebuchet MS" w:hAnsi="Trebuchet MS" w:cs="Trebuchet MS"/>
                            <w:b/>
                            <w:bCs/>
                            <w:color w:val="231F20"/>
                            <w:spacing w:val="-2"/>
                          </w:rPr>
                        </w:pPr>
                        <w:r>
                          <w:rPr>
                            <w:rFonts w:ascii="Trebuchet MS" w:hAnsi="Trebuchet MS" w:cs="Trebuchet MS"/>
                            <w:b/>
                            <w:bCs/>
                            <w:color w:val="231F20"/>
                            <w:spacing w:val="-2"/>
                          </w:rPr>
                          <w:t>6.81%</w:t>
                        </w:r>
                        <w:r>
                          <w:rPr>
                            <w:rFonts w:ascii="Trebuchet MS" w:hAnsi="Trebuchet MS" w:cs="Trebuchet MS"/>
                            <w:b/>
                            <w:bCs/>
                            <w:color w:val="231F20"/>
                          </w:rPr>
                          <w:tab/>
                        </w:r>
                        <w:r>
                          <w:rPr>
                            <w:rFonts w:ascii="Trebuchet MS" w:hAnsi="Trebuchet MS" w:cs="Trebuchet MS"/>
                            <w:b/>
                            <w:bCs/>
                            <w:color w:val="231F20"/>
                            <w:spacing w:val="-2"/>
                          </w:rPr>
                          <w:t>6.54%</w:t>
                        </w:r>
                      </w:p>
                    </w:txbxContent>
                  </v:textbox>
                </v:shape>
                <v:shape id="Text Box 176" o:spid="_x0000_s1185" type="#_x0000_t202" style="position:absolute;left:2950;top:5390;width:7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" filled="f" stroked="f">
                  <v:textbox inset="0,0,0,0">
                    <w:txbxContent>
                      <w:p w14:paraId="0C2C5A0F" w14:textId="77777777" w:rsidR="00000000" w:rsidRDefault="00000000">
                        <w:pPr>
                          <w:pStyle w:val="BodyText"/>
                          <w:kinsoku w:val="0"/>
                          <w:overflowPunct w:val="0"/>
                          <w:spacing w:line="274" w:lineRule="exact"/>
                          <w:rPr>
                            <w:rFonts w:ascii="Trebuchet MS" w:hAnsi="Trebuchet MS" w:cs="Trebuchet MS"/>
                            <w:b/>
                            <w:bCs/>
                            <w:color w:val="231F20"/>
                            <w:spacing w:val="-10"/>
                          </w:rPr>
                        </w:pPr>
                        <w:r>
                          <w:rPr>
                            <w:rFonts w:ascii="Trebuchet MS" w:hAnsi="Trebuchet MS" w:cs="Trebuchet MS"/>
                            <w:b/>
                            <w:bCs/>
                            <w:color w:val="231F20"/>
                            <w:spacing w:val="-10"/>
                          </w:rPr>
                          <w:t>73.30%</w:t>
                        </w:r>
                      </w:p>
                    </w:txbxContent>
                  </v:textbox>
                </v:shape>
                <w10:wrap anchorx="page"/>
              </v:group>
            </w:pict>
          </mc:Fallback>
        </mc:AlternateContent>
      </w:r>
      <w:r w:rsidR="00000000">
        <w:rPr>
          <w:color w:val="231F20"/>
          <w:w w:val="80"/>
        </w:rPr>
        <w:t>The chart below shows that the majority of complaints were regarding Repairs and Maintenance issues,</w:t>
      </w:r>
      <w:r w:rsidR="00000000">
        <w:rPr>
          <w:color w:val="231F20"/>
          <w:spacing w:val="80"/>
          <w:w w:val="150"/>
        </w:rPr>
        <w:t xml:space="preserve"> </w:t>
      </w:r>
      <w:r w:rsidR="00000000">
        <w:rPr>
          <w:color w:val="231F20"/>
          <w:w w:val="85"/>
        </w:rPr>
        <w:t>followed by Rents, Anti-Social Behaviour and then Tenancy Management.</w:t>
      </w:r>
    </w:p>
    <w:p w14:paraId="5DA80887" w14:textId="77777777" w:rsidR="00000000" w:rsidRDefault="00000000">
      <w:pPr>
        <w:pStyle w:val="BodyText"/>
        <w:kinsoku w:val="0"/>
        <w:overflowPunct w:val="0"/>
        <w:rPr>
          <w:sz w:val="20"/>
          <w:szCs w:val="20"/>
        </w:rPr>
      </w:pPr>
    </w:p>
    <w:p w14:paraId="125C0A39" w14:textId="77777777" w:rsidR="00000000" w:rsidRDefault="00000000">
      <w:pPr>
        <w:pStyle w:val="BodyText"/>
        <w:kinsoku w:val="0"/>
        <w:overflowPunct w:val="0"/>
        <w:rPr>
          <w:sz w:val="20"/>
          <w:szCs w:val="20"/>
        </w:rPr>
      </w:pPr>
    </w:p>
    <w:p w14:paraId="7000E4C0" w14:textId="77777777" w:rsidR="00000000" w:rsidRDefault="00000000">
      <w:pPr>
        <w:pStyle w:val="BodyText"/>
        <w:kinsoku w:val="0"/>
        <w:overflowPunct w:val="0"/>
        <w:rPr>
          <w:sz w:val="20"/>
          <w:szCs w:val="20"/>
        </w:rPr>
      </w:pPr>
    </w:p>
    <w:p w14:paraId="6D5494DB" w14:textId="77777777" w:rsidR="00000000" w:rsidRDefault="00000000">
      <w:pPr>
        <w:pStyle w:val="BodyText"/>
        <w:kinsoku w:val="0"/>
        <w:overflowPunct w:val="0"/>
        <w:rPr>
          <w:sz w:val="20"/>
          <w:szCs w:val="20"/>
        </w:rPr>
      </w:pPr>
    </w:p>
    <w:p w14:paraId="60DF802E" w14:textId="77777777" w:rsidR="00000000" w:rsidRDefault="00000000">
      <w:pPr>
        <w:pStyle w:val="BodyText"/>
        <w:kinsoku w:val="0"/>
        <w:overflowPunct w:val="0"/>
        <w:rPr>
          <w:sz w:val="20"/>
          <w:szCs w:val="20"/>
        </w:rPr>
      </w:pPr>
    </w:p>
    <w:p w14:paraId="794550D4" w14:textId="77777777" w:rsidR="00000000" w:rsidRDefault="00000000">
      <w:pPr>
        <w:pStyle w:val="BodyText"/>
        <w:kinsoku w:val="0"/>
        <w:overflowPunct w:val="0"/>
        <w:spacing w:before="93"/>
        <w:rPr>
          <w:sz w:val="20"/>
          <w:szCs w:val="20"/>
        </w:rPr>
      </w:pPr>
    </w:p>
    <w:tbl>
      <w:tblPr>
        <w:tblW w:w="0" w:type="auto"/>
        <w:tblInd w:w="6728" w:type="dxa"/>
        <w:tblLayout w:type="fixed"/>
        <w:tblCellMar>
          <w:left w:w="0" w:type="dxa"/>
          <w:right w:w="0" w:type="dxa"/>
        </w:tblCellMar>
        <w:tblLook w:val="0000" w:firstRow="0" w:lastRow="0" w:firstColumn="0" w:lastColumn="0" w:noHBand="0" w:noVBand="0"/>
      </w:tblPr>
      <w:tblGrid>
        <w:gridCol w:w="3515"/>
        <w:gridCol w:w="794"/>
      </w:tblGrid>
      <w:tr w:rsidR="00000000" w14:paraId="1C5ECDA6" w14:textId="77777777">
        <w:tblPrEx>
          <w:tblCellMar>
            <w:top w:w="0" w:type="dxa"/>
            <w:left w:w="0" w:type="dxa"/>
            <w:bottom w:w="0" w:type="dxa"/>
            <w:right w:w="0" w:type="dxa"/>
          </w:tblCellMar>
        </w:tblPrEx>
        <w:trPr>
          <w:trHeight w:val="431"/>
        </w:trPr>
        <w:tc>
          <w:tcPr>
            <w:tcW w:w="3515" w:type="dxa"/>
            <w:tcBorders>
              <w:top w:val="none" w:sz="6" w:space="0" w:color="auto"/>
              <w:left w:val="none" w:sz="6" w:space="0" w:color="auto"/>
              <w:bottom w:val="single" w:sz="18" w:space="0" w:color="FFFFFF"/>
              <w:right w:val="single" w:sz="8" w:space="0" w:color="FFFFFF"/>
            </w:tcBorders>
            <w:shd w:val="clear" w:color="auto" w:fill="F8C1D9"/>
          </w:tcPr>
          <w:p w14:paraId="733AD956" w14:textId="77777777" w:rsidR="00000000" w:rsidRDefault="00000000">
            <w:pPr>
              <w:pStyle w:val="TableParagraph"/>
              <w:kinsoku w:val="0"/>
              <w:overflowPunct w:val="0"/>
              <w:spacing w:before="104"/>
              <w:ind w:left="56"/>
              <w:rPr>
                <w:color w:val="231F20"/>
                <w:spacing w:val="-5"/>
                <w:sz w:val="20"/>
                <w:szCs w:val="20"/>
              </w:rPr>
            </w:pPr>
            <w:r>
              <w:rPr>
                <w:color w:val="231F20"/>
                <w:spacing w:val="-5"/>
                <w:sz w:val="20"/>
                <w:szCs w:val="20"/>
              </w:rPr>
              <w:t>ASB</w:t>
            </w:r>
          </w:p>
        </w:tc>
        <w:tc>
          <w:tcPr>
            <w:tcW w:w="794" w:type="dxa"/>
            <w:tcBorders>
              <w:top w:val="none" w:sz="6" w:space="0" w:color="auto"/>
              <w:left w:val="single" w:sz="8" w:space="0" w:color="FFFFFF"/>
              <w:bottom w:val="single" w:sz="18" w:space="0" w:color="FFFFFF"/>
              <w:right w:val="none" w:sz="6" w:space="0" w:color="auto"/>
            </w:tcBorders>
            <w:shd w:val="clear" w:color="auto" w:fill="F8C1D9"/>
          </w:tcPr>
          <w:p w14:paraId="33B0B00E" w14:textId="77777777" w:rsidR="00000000" w:rsidRDefault="00000000">
            <w:pPr>
              <w:pStyle w:val="TableParagraph"/>
              <w:kinsoku w:val="0"/>
              <w:overflowPunct w:val="0"/>
              <w:spacing w:before="104"/>
              <w:ind w:right="8"/>
              <w:jc w:val="center"/>
              <w:rPr>
                <w:color w:val="231F20"/>
                <w:spacing w:val="-5"/>
                <w:w w:val="95"/>
                <w:sz w:val="20"/>
                <w:szCs w:val="20"/>
              </w:rPr>
            </w:pPr>
            <w:r>
              <w:rPr>
                <w:color w:val="231F20"/>
                <w:spacing w:val="-5"/>
                <w:w w:val="95"/>
                <w:sz w:val="20"/>
                <w:szCs w:val="20"/>
              </w:rPr>
              <w:t>25</w:t>
            </w:r>
          </w:p>
        </w:tc>
      </w:tr>
      <w:tr w:rsidR="00000000" w14:paraId="01FED8B9"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6DCFF6"/>
          </w:tcPr>
          <w:p w14:paraId="7C04147F" w14:textId="77777777" w:rsidR="00000000" w:rsidRDefault="00000000">
            <w:pPr>
              <w:pStyle w:val="TableParagraph"/>
              <w:kinsoku w:val="0"/>
              <w:overflowPunct w:val="0"/>
              <w:spacing w:before="82"/>
              <w:ind w:left="56"/>
              <w:rPr>
                <w:color w:val="231F20"/>
                <w:spacing w:val="-4"/>
                <w:w w:val="85"/>
                <w:sz w:val="20"/>
                <w:szCs w:val="20"/>
              </w:rPr>
            </w:pPr>
            <w:r>
              <w:rPr>
                <w:color w:val="231F20"/>
                <w:w w:val="85"/>
                <w:sz w:val="20"/>
                <w:szCs w:val="20"/>
              </w:rPr>
              <w:t>Estate</w:t>
            </w:r>
            <w:r>
              <w:rPr>
                <w:color w:val="231F20"/>
                <w:spacing w:val="-6"/>
                <w:sz w:val="20"/>
                <w:szCs w:val="20"/>
              </w:rPr>
              <w:t xml:space="preserve"> </w:t>
            </w:r>
            <w:r>
              <w:rPr>
                <w:color w:val="231F20"/>
                <w:w w:val="85"/>
                <w:sz w:val="20"/>
                <w:szCs w:val="20"/>
              </w:rPr>
              <w:t>Services</w:t>
            </w:r>
            <w:r>
              <w:rPr>
                <w:color w:val="231F20"/>
                <w:spacing w:val="-6"/>
                <w:sz w:val="20"/>
                <w:szCs w:val="20"/>
              </w:rPr>
              <w:t xml:space="preserve"> </w:t>
            </w:r>
            <w:r>
              <w:rPr>
                <w:color w:val="231F20"/>
                <w:spacing w:val="-4"/>
                <w:w w:val="85"/>
                <w:sz w:val="20"/>
                <w:szCs w:val="20"/>
              </w:rPr>
              <w:t>(ES)</w:t>
            </w:r>
          </w:p>
        </w:tc>
        <w:tc>
          <w:tcPr>
            <w:tcW w:w="794" w:type="dxa"/>
            <w:tcBorders>
              <w:top w:val="single" w:sz="18" w:space="0" w:color="FFFFFF"/>
              <w:left w:val="single" w:sz="8" w:space="0" w:color="FFFFFF"/>
              <w:bottom w:val="single" w:sz="18" w:space="0" w:color="FFFFFF"/>
              <w:right w:val="none" w:sz="6" w:space="0" w:color="auto"/>
            </w:tcBorders>
            <w:shd w:val="clear" w:color="auto" w:fill="6DCFF6"/>
          </w:tcPr>
          <w:p w14:paraId="43933902" w14:textId="77777777" w:rsidR="00000000" w:rsidRDefault="00000000">
            <w:pPr>
              <w:pStyle w:val="TableParagraph"/>
              <w:kinsoku w:val="0"/>
              <w:overflowPunct w:val="0"/>
              <w:spacing w:before="82"/>
              <w:ind w:right="8"/>
              <w:jc w:val="center"/>
              <w:rPr>
                <w:color w:val="231F20"/>
                <w:spacing w:val="-10"/>
                <w:w w:val="95"/>
                <w:sz w:val="20"/>
                <w:szCs w:val="20"/>
              </w:rPr>
            </w:pPr>
            <w:r>
              <w:rPr>
                <w:color w:val="231F20"/>
                <w:spacing w:val="-10"/>
                <w:w w:val="95"/>
                <w:sz w:val="20"/>
                <w:szCs w:val="20"/>
              </w:rPr>
              <w:t>1</w:t>
            </w:r>
          </w:p>
        </w:tc>
      </w:tr>
      <w:tr w:rsidR="00000000" w14:paraId="42DFFCBB"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FBC288"/>
          </w:tcPr>
          <w:p w14:paraId="28CCE044" w14:textId="77777777" w:rsidR="00000000" w:rsidRDefault="00000000">
            <w:pPr>
              <w:pStyle w:val="TableParagraph"/>
              <w:kinsoku w:val="0"/>
              <w:overflowPunct w:val="0"/>
              <w:spacing w:before="82"/>
              <w:ind w:left="56"/>
              <w:rPr>
                <w:color w:val="231F20"/>
                <w:spacing w:val="-2"/>
                <w:w w:val="95"/>
                <w:sz w:val="20"/>
                <w:szCs w:val="20"/>
              </w:rPr>
            </w:pPr>
            <w:r>
              <w:rPr>
                <w:color w:val="231F20"/>
                <w:spacing w:val="-2"/>
                <w:w w:val="95"/>
                <w:sz w:val="20"/>
                <w:szCs w:val="20"/>
              </w:rPr>
              <w:t>Other</w:t>
            </w:r>
          </w:p>
        </w:tc>
        <w:tc>
          <w:tcPr>
            <w:tcW w:w="794" w:type="dxa"/>
            <w:tcBorders>
              <w:top w:val="single" w:sz="18" w:space="0" w:color="FFFFFF"/>
              <w:left w:val="single" w:sz="8" w:space="0" w:color="FFFFFF"/>
              <w:bottom w:val="single" w:sz="18" w:space="0" w:color="FFFFFF"/>
              <w:right w:val="none" w:sz="6" w:space="0" w:color="auto"/>
            </w:tcBorders>
            <w:shd w:val="clear" w:color="auto" w:fill="FBC288"/>
          </w:tcPr>
          <w:p w14:paraId="56C446E1"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24</w:t>
            </w:r>
          </w:p>
        </w:tc>
      </w:tr>
      <w:tr w:rsidR="00000000" w14:paraId="3DE0F1C9"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CAB7D9"/>
          </w:tcPr>
          <w:p w14:paraId="25EF675B" w14:textId="77777777" w:rsidR="00000000" w:rsidRDefault="00000000">
            <w:pPr>
              <w:pStyle w:val="TableParagraph"/>
              <w:kinsoku w:val="0"/>
              <w:overflowPunct w:val="0"/>
              <w:spacing w:before="82"/>
              <w:ind w:left="56"/>
              <w:rPr>
                <w:color w:val="231F20"/>
                <w:spacing w:val="-2"/>
                <w:w w:val="85"/>
                <w:sz w:val="20"/>
                <w:szCs w:val="20"/>
              </w:rPr>
            </w:pPr>
            <w:r>
              <w:rPr>
                <w:color w:val="231F20"/>
                <w:w w:val="85"/>
                <w:sz w:val="20"/>
                <w:szCs w:val="20"/>
              </w:rPr>
              <w:t>Property</w:t>
            </w:r>
            <w:r>
              <w:rPr>
                <w:color w:val="231F20"/>
                <w:spacing w:val="-5"/>
                <w:w w:val="85"/>
                <w:sz w:val="20"/>
                <w:szCs w:val="20"/>
              </w:rPr>
              <w:t xml:space="preserve"> </w:t>
            </w:r>
            <w:r>
              <w:rPr>
                <w:color w:val="231F20"/>
                <w:w w:val="85"/>
                <w:sz w:val="20"/>
                <w:szCs w:val="20"/>
              </w:rPr>
              <w:t>Condition</w:t>
            </w:r>
            <w:r>
              <w:rPr>
                <w:color w:val="231F20"/>
                <w:spacing w:val="-5"/>
                <w:w w:val="85"/>
                <w:sz w:val="20"/>
                <w:szCs w:val="20"/>
              </w:rPr>
              <w:t xml:space="preserve"> </w:t>
            </w:r>
            <w:r>
              <w:rPr>
                <w:color w:val="231F20"/>
                <w:w w:val="85"/>
                <w:sz w:val="20"/>
                <w:szCs w:val="20"/>
              </w:rPr>
              <w:t>–</w:t>
            </w:r>
            <w:r>
              <w:rPr>
                <w:color w:val="231F20"/>
                <w:spacing w:val="-5"/>
                <w:w w:val="85"/>
                <w:sz w:val="20"/>
                <w:szCs w:val="20"/>
              </w:rPr>
              <w:t xml:space="preserve"> </w:t>
            </w:r>
            <w:r>
              <w:rPr>
                <w:color w:val="231F20"/>
                <w:w w:val="85"/>
                <w:sz w:val="20"/>
                <w:szCs w:val="20"/>
              </w:rPr>
              <w:t>Responsive</w:t>
            </w:r>
            <w:r>
              <w:rPr>
                <w:color w:val="231F20"/>
                <w:spacing w:val="-4"/>
                <w:w w:val="85"/>
                <w:sz w:val="20"/>
                <w:szCs w:val="20"/>
              </w:rPr>
              <w:t xml:space="preserve"> </w:t>
            </w:r>
            <w:r>
              <w:rPr>
                <w:color w:val="231F20"/>
                <w:spacing w:val="-2"/>
                <w:w w:val="85"/>
                <w:sz w:val="20"/>
                <w:szCs w:val="20"/>
              </w:rPr>
              <w:t>Repairs</w:t>
            </w:r>
          </w:p>
        </w:tc>
        <w:tc>
          <w:tcPr>
            <w:tcW w:w="794" w:type="dxa"/>
            <w:tcBorders>
              <w:top w:val="single" w:sz="18" w:space="0" w:color="FFFFFF"/>
              <w:left w:val="single" w:sz="8" w:space="0" w:color="FFFFFF"/>
              <w:bottom w:val="single" w:sz="18" w:space="0" w:color="FFFFFF"/>
              <w:right w:val="none" w:sz="6" w:space="0" w:color="auto"/>
            </w:tcBorders>
            <w:shd w:val="clear" w:color="auto" w:fill="CAB7D9"/>
          </w:tcPr>
          <w:p w14:paraId="6C5CC43B" w14:textId="77777777" w:rsidR="00000000" w:rsidRDefault="00000000">
            <w:pPr>
              <w:pStyle w:val="TableParagraph"/>
              <w:kinsoku w:val="0"/>
              <w:overflowPunct w:val="0"/>
              <w:spacing w:before="82"/>
              <w:ind w:right="8"/>
              <w:jc w:val="center"/>
              <w:rPr>
                <w:color w:val="231F20"/>
                <w:spacing w:val="-10"/>
                <w:w w:val="95"/>
                <w:sz w:val="20"/>
                <w:szCs w:val="20"/>
              </w:rPr>
            </w:pPr>
            <w:r>
              <w:rPr>
                <w:color w:val="231F20"/>
                <w:spacing w:val="-10"/>
                <w:w w:val="95"/>
                <w:sz w:val="20"/>
                <w:szCs w:val="20"/>
              </w:rPr>
              <w:t>1</w:t>
            </w:r>
          </w:p>
        </w:tc>
      </w:tr>
      <w:tr w:rsidR="00000000" w14:paraId="02B78BC4"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F69679"/>
          </w:tcPr>
          <w:p w14:paraId="79A88AA7" w14:textId="77777777" w:rsidR="00000000" w:rsidRDefault="00000000">
            <w:pPr>
              <w:pStyle w:val="TableParagraph"/>
              <w:kinsoku w:val="0"/>
              <w:overflowPunct w:val="0"/>
              <w:spacing w:before="82"/>
              <w:ind w:left="56"/>
              <w:rPr>
                <w:color w:val="231F20"/>
                <w:spacing w:val="-2"/>
                <w:w w:val="85"/>
                <w:sz w:val="20"/>
                <w:szCs w:val="20"/>
              </w:rPr>
            </w:pPr>
            <w:r>
              <w:rPr>
                <w:color w:val="231F20"/>
                <w:w w:val="85"/>
                <w:sz w:val="20"/>
                <w:szCs w:val="20"/>
              </w:rPr>
              <w:t>Repairs</w:t>
            </w:r>
            <w:r>
              <w:rPr>
                <w:color w:val="231F20"/>
                <w:spacing w:val="-3"/>
                <w:w w:val="85"/>
                <w:sz w:val="20"/>
                <w:szCs w:val="20"/>
              </w:rPr>
              <w:t xml:space="preserve"> </w:t>
            </w:r>
            <w:r>
              <w:rPr>
                <w:color w:val="231F20"/>
                <w:w w:val="85"/>
                <w:sz w:val="20"/>
                <w:szCs w:val="20"/>
              </w:rPr>
              <w:t>and</w:t>
            </w:r>
            <w:r>
              <w:rPr>
                <w:color w:val="231F20"/>
                <w:spacing w:val="-3"/>
                <w:w w:val="85"/>
                <w:sz w:val="20"/>
                <w:szCs w:val="20"/>
              </w:rPr>
              <w:t xml:space="preserve"> </w:t>
            </w:r>
            <w:r>
              <w:rPr>
                <w:color w:val="231F20"/>
                <w:spacing w:val="-2"/>
                <w:w w:val="85"/>
                <w:sz w:val="20"/>
                <w:szCs w:val="20"/>
              </w:rPr>
              <w:t>Maintenance</w:t>
            </w:r>
          </w:p>
        </w:tc>
        <w:tc>
          <w:tcPr>
            <w:tcW w:w="794" w:type="dxa"/>
            <w:tcBorders>
              <w:top w:val="single" w:sz="18" w:space="0" w:color="FFFFFF"/>
              <w:left w:val="single" w:sz="8" w:space="0" w:color="FFFFFF"/>
              <w:bottom w:val="single" w:sz="18" w:space="0" w:color="FFFFFF"/>
              <w:right w:val="none" w:sz="6" w:space="0" w:color="auto"/>
            </w:tcBorders>
            <w:shd w:val="clear" w:color="auto" w:fill="F69679"/>
          </w:tcPr>
          <w:p w14:paraId="51DC1251"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269</w:t>
            </w:r>
          </w:p>
        </w:tc>
      </w:tr>
      <w:tr w:rsidR="00000000" w14:paraId="385EE319"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B7DA9B"/>
          </w:tcPr>
          <w:p w14:paraId="5679859D" w14:textId="77777777" w:rsidR="00000000" w:rsidRDefault="00000000">
            <w:pPr>
              <w:pStyle w:val="TableParagraph"/>
              <w:kinsoku w:val="0"/>
              <w:overflowPunct w:val="0"/>
              <w:spacing w:before="82"/>
              <w:ind w:left="56"/>
              <w:rPr>
                <w:color w:val="231F20"/>
                <w:spacing w:val="-4"/>
                <w:w w:val="95"/>
                <w:sz w:val="20"/>
                <w:szCs w:val="20"/>
              </w:rPr>
            </w:pPr>
            <w:r>
              <w:rPr>
                <w:color w:val="231F20"/>
                <w:spacing w:val="-4"/>
                <w:w w:val="95"/>
                <w:sz w:val="20"/>
                <w:szCs w:val="20"/>
              </w:rPr>
              <w:t>Rents</w:t>
            </w:r>
          </w:p>
        </w:tc>
        <w:tc>
          <w:tcPr>
            <w:tcW w:w="794" w:type="dxa"/>
            <w:tcBorders>
              <w:top w:val="single" w:sz="18" w:space="0" w:color="FFFFFF"/>
              <w:left w:val="single" w:sz="8" w:space="0" w:color="FFFFFF"/>
              <w:bottom w:val="single" w:sz="18" w:space="0" w:color="FFFFFF"/>
              <w:right w:val="none" w:sz="6" w:space="0" w:color="auto"/>
            </w:tcBorders>
            <w:shd w:val="clear" w:color="auto" w:fill="B7DA9B"/>
          </w:tcPr>
          <w:p w14:paraId="0F07C6B6"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25</w:t>
            </w:r>
          </w:p>
        </w:tc>
      </w:tr>
      <w:tr w:rsidR="00000000" w14:paraId="515BB567" w14:textId="77777777">
        <w:tblPrEx>
          <w:tblCellMar>
            <w:top w:w="0" w:type="dxa"/>
            <w:left w:w="0" w:type="dxa"/>
            <w:bottom w:w="0" w:type="dxa"/>
            <w:right w:w="0" w:type="dxa"/>
          </w:tblCellMar>
        </w:tblPrEx>
        <w:trPr>
          <w:trHeight w:val="408"/>
        </w:trPr>
        <w:tc>
          <w:tcPr>
            <w:tcW w:w="3515" w:type="dxa"/>
            <w:tcBorders>
              <w:top w:val="single" w:sz="18" w:space="0" w:color="FFFFFF"/>
              <w:left w:val="none" w:sz="6" w:space="0" w:color="auto"/>
              <w:bottom w:val="single" w:sz="18" w:space="0" w:color="FFFFFF"/>
              <w:right w:val="single" w:sz="8" w:space="0" w:color="FFFFFF"/>
            </w:tcBorders>
            <w:shd w:val="clear" w:color="auto" w:fill="D3A89A"/>
          </w:tcPr>
          <w:p w14:paraId="2B3B0BA7" w14:textId="77777777" w:rsidR="00000000" w:rsidRDefault="00000000">
            <w:pPr>
              <w:pStyle w:val="TableParagraph"/>
              <w:kinsoku w:val="0"/>
              <w:overflowPunct w:val="0"/>
              <w:spacing w:before="82"/>
              <w:ind w:left="56"/>
              <w:rPr>
                <w:color w:val="231F20"/>
                <w:spacing w:val="-4"/>
                <w:w w:val="90"/>
                <w:sz w:val="20"/>
                <w:szCs w:val="20"/>
              </w:rPr>
            </w:pPr>
            <w:r>
              <w:rPr>
                <w:color w:val="231F20"/>
                <w:spacing w:val="-2"/>
                <w:w w:val="90"/>
                <w:sz w:val="20"/>
                <w:szCs w:val="20"/>
              </w:rPr>
              <w:t>Tenancy</w:t>
            </w:r>
            <w:r>
              <w:rPr>
                <w:color w:val="231F20"/>
                <w:spacing w:val="-5"/>
                <w:w w:val="90"/>
                <w:sz w:val="20"/>
                <w:szCs w:val="20"/>
              </w:rPr>
              <w:t xml:space="preserve"> </w:t>
            </w:r>
            <w:r>
              <w:rPr>
                <w:color w:val="231F20"/>
                <w:spacing w:val="-2"/>
                <w:w w:val="90"/>
                <w:sz w:val="20"/>
                <w:szCs w:val="20"/>
              </w:rPr>
              <w:t>Management</w:t>
            </w:r>
            <w:r>
              <w:rPr>
                <w:color w:val="231F20"/>
                <w:spacing w:val="-4"/>
                <w:w w:val="90"/>
                <w:sz w:val="20"/>
                <w:szCs w:val="20"/>
              </w:rPr>
              <w:t xml:space="preserve"> (TM)</w:t>
            </w:r>
          </w:p>
        </w:tc>
        <w:tc>
          <w:tcPr>
            <w:tcW w:w="794" w:type="dxa"/>
            <w:tcBorders>
              <w:top w:val="single" w:sz="18" w:space="0" w:color="FFFFFF"/>
              <w:left w:val="single" w:sz="8" w:space="0" w:color="FFFFFF"/>
              <w:bottom w:val="single" w:sz="18" w:space="0" w:color="FFFFFF"/>
              <w:right w:val="none" w:sz="6" w:space="0" w:color="auto"/>
            </w:tcBorders>
            <w:shd w:val="clear" w:color="auto" w:fill="D3A89A"/>
          </w:tcPr>
          <w:p w14:paraId="133AC9C8" w14:textId="77777777" w:rsidR="00000000" w:rsidRDefault="00000000">
            <w:pPr>
              <w:pStyle w:val="TableParagraph"/>
              <w:kinsoku w:val="0"/>
              <w:overflowPunct w:val="0"/>
              <w:spacing w:before="82"/>
              <w:ind w:right="8"/>
              <w:jc w:val="center"/>
              <w:rPr>
                <w:color w:val="231F20"/>
                <w:spacing w:val="-5"/>
                <w:w w:val="95"/>
                <w:sz w:val="20"/>
                <w:szCs w:val="20"/>
              </w:rPr>
            </w:pPr>
            <w:r>
              <w:rPr>
                <w:color w:val="231F20"/>
                <w:spacing w:val="-5"/>
                <w:w w:val="95"/>
                <w:sz w:val="20"/>
                <w:szCs w:val="20"/>
              </w:rPr>
              <w:t>22</w:t>
            </w:r>
          </w:p>
        </w:tc>
      </w:tr>
      <w:tr w:rsidR="00000000" w14:paraId="625E1CD2" w14:textId="77777777">
        <w:tblPrEx>
          <w:tblCellMar>
            <w:top w:w="0" w:type="dxa"/>
            <w:left w:w="0" w:type="dxa"/>
            <w:bottom w:w="0" w:type="dxa"/>
            <w:right w:w="0" w:type="dxa"/>
          </w:tblCellMar>
        </w:tblPrEx>
        <w:trPr>
          <w:trHeight w:val="421"/>
        </w:trPr>
        <w:tc>
          <w:tcPr>
            <w:tcW w:w="3515" w:type="dxa"/>
            <w:tcBorders>
              <w:top w:val="single" w:sz="18" w:space="0" w:color="FFFFFF"/>
              <w:left w:val="none" w:sz="6" w:space="0" w:color="auto"/>
              <w:bottom w:val="single" w:sz="8" w:space="0" w:color="FFFFFF"/>
              <w:right w:val="single" w:sz="8" w:space="0" w:color="FFFFFF"/>
            </w:tcBorders>
            <w:shd w:val="clear" w:color="auto" w:fill="142B50"/>
          </w:tcPr>
          <w:p w14:paraId="464B0FA7" w14:textId="77777777" w:rsidR="00000000" w:rsidRDefault="00000000">
            <w:pPr>
              <w:pStyle w:val="TableParagraph"/>
              <w:kinsoku w:val="0"/>
              <w:overflowPunct w:val="0"/>
              <w:spacing w:before="88"/>
              <w:ind w:left="56"/>
              <w:rPr>
                <w:rFonts w:ascii="Trebuchet MS" w:hAnsi="Trebuchet MS" w:cs="Trebuchet MS"/>
                <w:b/>
                <w:bCs/>
                <w:color w:val="FFFFFF"/>
                <w:spacing w:val="-2"/>
                <w:sz w:val="20"/>
                <w:szCs w:val="20"/>
              </w:rPr>
            </w:pPr>
            <w:r>
              <w:rPr>
                <w:rFonts w:ascii="Trebuchet MS" w:hAnsi="Trebuchet MS" w:cs="Trebuchet MS"/>
                <w:b/>
                <w:bCs/>
                <w:color w:val="FFFFFF"/>
                <w:spacing w:val="-7"/>
                <w:sz w:val="20"/>
                <w:szCs w:val="20"/>
              </w:rPr>
              <w:t>Grand</w:t>
            </w:r>
            <w:r>
              <w:rPr>
                <w:rFonts w:ascii="Trebuchet MS" w:hAnsi="Trebuchet MS" w:cs="Trebuchet MS"/>
                <w:b/>
                <w:bCs/>
                <w:color w:val="FFFFFF"/>
                <w:spacing w:val="-6"/>
                <w:sz w:val="20"/>
                <w:szCs w:val="20"/>
              </w:rPr>
              <w:t xml:space="preserve"> </w:t>
            </w:r>
            <w:r>
              <w:rPr>
                <w:rFonts w:ascii="Trebuchet MS" w:hAnsi="Trebuchet MS" w:cs="Trebuchet MS"/>
                <w:b/>
                <w:bCs/>
                <w:color w:val="FFFFFF"/>
                <w:spacing w:val="-2"/>
                <w:sz w:val="20"/>
                <w:szCs w:val="20"/>
              </w:rPr>
              <w:t>Total</w:t>
            </w:r>
          </w:p>
        </w:tc>
        <w:tc>
          <w:tcPr>
            <w:tcW w:w="794" w:type="dxa"/>
            <w:tcBorders>
              <w:top w:val="single" w:sz="18" w:space="0" w:color="FFFFFF"/>
              <w:left w:val="single" w:sz="8" w:space="0" w:color="FFFFFF"/>
              <w:bottom w:val="single" w:sz="8" w:space="0" w:color="FFFFFF"/>
              <w:right w:val="none" w:sz="6" w:space="0" w:color="auto"/>
            </w:tcBorders>
            <w:shd w:val="clear" w:color="auto" w:fill="142B50"/>
          </w:tcPr>
          <w:p w14:paraId="48A44E56" w14:textId="77777777" w:rsidR="00000000" w:rsidRDefault="00000000">
            <w:pPr>
              <w:pStyle w:val="TableParagraph"/>
              <w:kinsoku w:val="0"/>
              <w:overflowPunct w:val="0"/>
              <w:spacing w:before="82"/>
              <w:ind w:right="8"/>
              <w:jc w:val="center"/>
              <w:rPr>
                <w:color w:val="FFFFFF"/>
                <w:spacing w:val="-5"/>
                <w:w w:val="95"/>
                <w:sz w:val="20"/>
                <w:szCs w:val="20"/>
              </w:rPr>
            </w:pPr>
            <w:r>
              <w:rPr>
                <w:color w:val="FFFFFF"/>
                <w:spacing w:val="-5"/>
                <w:w w:val="95"/>
                <w:sz w:val="20"/>
                <w:szCs w:val="20"/>
              </w:rPr>
              <w:t>367</w:t>
            </w:r>
          </w:p>
        </w:tc>
      </w:tr>
    </w:tbl>
    <w:p w14:paraId="4F848D7D" w14:textId="77777777" w:rsidR="00000000" w:rsidRDefault="00000000">
      <w:pPr>
        <w:rPr>
          <w:sz w:val="20"/>
          <w:szCs w:val="20"/>
        </w:rPr>
        <w:sectPr w:rsidR="00000000">
          <w:pgSz w:w="11910" w:h="16840"/>
          <w:pgMar w:top="540" w:right="0" w:bottom="480" w:left="0" w:header="0" w:footer="286" w:gutter="0"/>
          <w:cols w:space="720"/>
          <w:noEndnote/>
        </w:sectPr>
      </w:pPr>
    </w:p>
    <w:p w14:paraId="2B34CF26" w14:textId="4A3E1ED4" w:rsidR="00000000" w:rsidRDefault="00DB6971">
      <w:pPr>
        <w:pStyle w:val="BodyText"/>
        <w:kinsoku w:val="0"/>
        <w:overflowPunct w:val="0"/>
      </w:pPr>
      <w:r>
        <w:rPr>
          <w:noProof/>
        </w:rPr>
        <w:lastRenderedPageBreak/>
        <mc:AlternateContent>
          <mc:Choice Requires="wpg">
            <w:drawing>
              <wp:anchor distT="0" distB="0" distL="114300" distR="114300" simplePos="0" relativeHeight="251677696" behindDoc="0" locked="0" layoutInCell="0" allowOverlap="1" wp14:anchorId="074441F2" wp14:editId="4E8C6C0F">
                <wp:simplePos x="0" y="0"/>
                <wp:positionH relativeFrom="page">
                  <wp:posOffset>2360806</wp:posOffset>
                </wp:positionH>
                <wp:positionV relativeFrom="paragraph">
                  <wp:posOffset>25555</wp:posOffset>
                </wp:positionV>
                <wp:extent cx="4817745" cy="4749800"/>
                <wp:effectExtent l="19050" t="19050" r="20955" b="12700"/>
                <wp:wrapNone/>
                <wp:docPr id="1867741180" name="Group 177" descr="This chart shows that the Repairs and Maintenance (R&amp;M) category received the most complaints, which was driven by complaints regarding Damp / Mould (47) and Plumbing / Leak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745" cy="4749800"/>
                          <a:chOff x="3715" y="-2529"/>
                          <a:chExt cx="7587" cy="7480"/>
                        </a:xfrm>
                      </wpg:grpSpPr>
                      <wps:wsp>
                        <wps:cNvPr id="1151506814" name="Freeform 178"/>
                        <wps:cNvSpPr>
                          <a:spLocks/>
                        </wps:cNvSpPr>
                        <wps:spPr bwMode="auto">
                          <a:xfrm>
                            <a:off x="3715" y="-2529"/>
                            <a:ext cx="7587" cy="7480"/>
                          </a:xfrm>
                          <a:custGeom>
                            <a:avLst/>
                            <a:gdLst>
                              <a:gd name="T0" fmla="*/ 0 w 7587"/>
                              <a:gd name="T1" fmla="*/ 7480 h 7480"/>
                              <a:gd name="T2" fmla="*/ 7586 w 7587"/>
                              <a:gd name="T3" fmla="*/ 7480 h 7480"/>
                              <a:gd name="T4" fmla="*/ 7586 w 7587"/>
                              <a:gd name="T5" fmla="*/ 0 h 7480"/>
                              <a:gd name="T6" fmla="*/ 0 w 7587"/>
                              <a:gd name="T7" fmla="*/ 0 h 7480"/>
                              <a:gd name="T8" fmla="*/ 0 w 7587"/>
                              <a:gd name="T9" fmla="*/ 7480 h 7480"/>
                            </a:gdLst>
                            <a:ahLst/>
                            <a:cxnLst>
                              <a:cxn ang="0">
                                <a:pos x="T0" y="T1"/>
                              </a:cxn>
                              <a:cxn ang="0">
                                <a:pos x="T2" y="T3"/>
                              </a:cxn>
                              <a:cxn ang="0">
                                <a:pos x="T4" y="T5"/>
                              </a:cxn>
                              <a:cxn ang="0">
                                <a:pos x="T6" y="T7"/>
                              </a:cxn>
                              <a:cxn ang="0">
                                <a:pos x="T8" y="T9"/>
                              </a:cxn>
                            </a:cxnLst>
                            <a:rect l="0" t="0" r="r" b="b"/>
                            <a:pathLst>
                              <a:path w="7587" h="7480">
                                <a:moveTo>
                                  <a:pt x="0" y="7480"/>
                                </a:moveTo>
                                <a:lnTo>
                                  <a:pt x="7586" y="7480"/>
                                </a:lnTo>
                                <a:lnTo>
                                  <a:pt x="7586" y="0"/>
                                </a:lnTo>
                                <a:lnTo>
                                  <a:pt x="0" y="0"/>
                                </a:lnTo>
                                <a:lnTo>
                                  <a:pt x="0" y="7480"/>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937596" name="Freeform 179"/>
                        <wps:cNvSpPr>
                          <a:spLocks/>
                        </wps:cNvSpPr>
                        <wps:spPr bwMode="auto">
                          <a:xfrm>
                            <a:off x="7086" y="-1598"/>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767631" name="Freeform 180"/>
                        <wps:cNvSpPr>
                          <a:spLocks/>
                        </wps:cNvSpPr>
                        <wps:spPr bwMode="auto">
                          <a:xfrm>
                            <a:off x="7086" y="-1246"/>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35818" name="Freeform 181"/>
                        <wps:cNvSpPr>
                          <a:spLocks/>
                        </wps:cNvSpPr>
                        <wps:spPr bwMode="auto">
                          <a:xfrm>
                            <a:off x="7086" y="-894"/>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153126" name="Freeform 182"/>
                        <wps:cNvSpPr>
                          <a:spLocks/>
                        </wps:cNvSpPr>
                        <wps:spPr bwMode="auto">
                          <a:xfrm>
                            <a:off x="7086" y="-542"/>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F6A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351571" name="Freeform 183"/>
                        <wps:cNvSpPr>
                          <a:spLocks/>
                        </wps:cNvSpPr>
                        <wps:spPr bwMode="auto">
                          <a:xfrm>
                            <a:off x="7086" y="-190"/>
                            <a:ext cx="284" cy="283"/>
                          </a:xfrm>
                          <a:custGeom>
                            <a:avLst/>
                            <a:gdLst>
                              <a:gd name="T0" fmla="*/ 283 w 284"/>
                              <a:gd name="T1" fmla="*/ 0 h 283"/>
                              <a:gd name="T2" fmla="*/ 0 w 284"/>
                              <a:gd name="T3" fmla="*/ 0 h 283"/>
                              <a:gd name="T4" fmla="*/ 0 w 284"/>
                              <a:gd name="T5" fmla="*/ 283 h 283"/>
                              <a:gd name="T6" fmla="*/ 283 w 284"/>
                              <a:gd name="T7" fmla="*/ 283 h 283"/>
                              <a:gd name="T8" fmla="*/ 283 w 284"/>
                              <a:gd name="T9" fmla="*/ 0 h 283"/>
                            </a:gdLst>
                            <a:ahLst/>
                            <a:cxnLst>
                              <a:cxn ang="0">
                                <a:pos x="T0" y="T1"/>
                              </a:cxn>
                              <a:cxn ang="0">
                                <a:pos x="T2" y="T3"/>
                              </a:cxn>
                              <a:cxn ang="0">
                                <a:pos x="T4" y="T5"/>
                              </a:cxn>
                              <a:cxn ang="0">
                                <a:pos x="T6" y="T7"/>
                              </a:cxn>
                              <a:cxn ang="0">
                                <a:pos x="T8" y="T9"/>
                              </a:cxn>
                            </a:cxnLst>
                            <a:rect l="0" t="0" r="r" b="b"/>
                            <a:pathLst>
                              <a:path w="284" h="283">
                                <a:moveTo>
                                  <a:pt x="283" y="0"/>
                                </a:moveTo>
                                <a:lnTo>
                                  <a:pt x="0" y="0"/>
                                </a:lnTo>
                                <a:lnTo>
                                  <a:pt x="0" y="283"/>
                                </a:lnTo>
                                <a:lnTo>
                                  <a:pt x="283" y="283"/>
                                </a:lnTo>
                                <a:lnTo>
                                  <a:pt x="283"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759683" name="Freeform 184"/>
                        <wps:cNvSpPr>
                          <a:spLocks/>
                        </wps:cNvSpPr>
                        <wps:spPr bwMode="auto">
                          <a:xfrm>
                            <a:off x="4251" y="-1107"/>
                            <a:ext cx="851" cy="4671"/>
                          </a:xfrm>
                          <a:custGeom>
                            <a:avLst/>
                            <a:gdLst>
                              <a:gd name="T0" fmla="*/ 0 w 851"/>
                              <a:gd name="T1" fmla="*/ 99 h 4671"/>
                              <a:gd name="T2" fmla="*/ 0 w 851"/>
                              <a:gd name="T3" fmla="*/ 198 h 4671"/>
                              <a:gd name="T4" fmla="*/ 0 w 851"/>
                              <a:gd name="T5" fmla="*/ 397 h 4671"/>
                              <a:gd name="T6" fmla="*/ 0 w 851"/>
                              <a:gd name="T7" fmla="*/ 596 h 4671"/>
                              <a:gd name="T8" fmla="*/ 0 w 851"/>
                              <a:gd name="T9" fmla="*/ 695 h 4671"/>
                              <a:gd name="T10" fmla="*/ 0 w 851"/>
                              <a:gd name="T11" fmla="*/ 894 h 4671"/>
                              <a:gd name="T12" fmla="*/ 0 w 851"/>
                              <a:gd name="T13" fmla="*/ 1093 h 4671"/>
                              <a:gd name="T14" fmla="*/ 0 w 851"/>
                              <a:gd name="T15" fmla="*/ 1192 h 4671"/>
                              <a:gd name="T16" fmla="*/ 0 w 851"/>
                              <a:gd name="T17" fmla="*/ 1391 h 4671"/>
                              <a:gd name="T18" fmla="*/ 0 w 851"/>
                              <a:gd name="T19" fmla="*/ 1490 h 4671"/>
                              <a:gd name="T20" fmla="*/ 0 w 851"/>
                              <a:gd name="T21" fmla="*/ 1689 h 4671"/>
                              <a:gd name="T22" fmla="*/ 0 w 851"/>
                              <a:gd name="T23" fmla="*/ 1888 h 4671"/>
                              <a:gd name="T24" fmla="*/ 0 w 851"/>
                              <a:gd name="T25" fmla="*/ 1987 h 4671"/>
                              <a:gd name="T26" fmla="*/ 0 w 851"/>
                              <a:gd name="T27" fmla="*/ 2186 h 4671"/>
                              <a:gd name="T28" fmla="*/ 0 w 851"/>
                              <a:gd name="T29" fmla="*/ 2285 h 4671"/>
                              <a:gd name="T30" fmla="*/ 0 w 851"/>
                              <a:gd name="T31" fmla="*/ 2484 h 4671"/>
                              <a:gd name="T32" fmla="*/ 0 w 851"/>
                              <a:gd name="T33" fmla="*/ 2683 h 4671"/>
                              <a:gd name="T34" fmla="*/ 0 w 851"/>
                              <a:gd name="T35" fmla="*/ 2782 h 4671"/>
                              <a:gd name="T36" fmla="*/ 0 w 851"/>
                              <a:gd name="T37" fmla="*/ 2981 h 4671"/>
                              <a:gd name="T38" fmla="*/ 0 w 851"/>
                              <a:gd name="T39" fmla="*/ 3080 h 4671"/>
                              <a:gd name="T40" fmla="*/ 0 w 851"/>
                              <a:gd name="T41" fmla="*/ 3279 h 4671"/>
                              <a:gd name="T42" fmla="*/ 0 w 851"/>
                              <a:gd name="T43" fmla="*/ 3478 h 4671"/>
                              <a:gd name="T44" fmla="*/ 0 w 851"/>
                              <a:gd name="T45" fmla="*/ 3577 h 4671"/>
                              <a:gd name="T46" fmla="*/ 0 w 851"/>
                              <a:gd name="T47" fmla="*/ 3776 h 4671"/>
                              <a:gd name="T48" fmla="*/ 0 w 851"/>
                              <a:gd name="T49" fmla="*/ 3975 h 4671"/>
                              <a:gd name="T50" fmla="*/ 0 w 851"/>
                              <a:gd name="T51" fmla="*/ 4074 h 4671"/>
                              <a:gd name="T52" fmla="*/ 0 w 851"/>
                              <a:gd name="T53" fmla="*/ 4273 h 4671"/>
                              <a:gd name="T54" fmla="*/ 0 w 851"/>
                              <a:gd name="T55" fmla="*/ 4372 h 4671"/>
                              <a:gd name="T56" fmla="*/ 0 w 851"/>
                              <a:gd name="T57" fmla="*/ 4571 h 4671"/>
                              <a:gd name="T58" fmla="*/ 850 w 851"/>
                              <a:gd name="T59" fmla="*/ 4571 h 4671"/>
                              <a:gd name="T60" fmla="*/ 850 w 851"/>
                              <a:gd name="T61" fmla="*/ 4372 h 4671"/>
                              <a:gd name="T62" fmla="*/ 850 w 851"/>
                              <a:gd name="T63" fmla="*/ 4273 h 4671"/>
                              <a:gd name="T64" fmla="*/ 850 w 851"/>
                              <a:gd name="T65" fmla="*/ 4074 h 4671"/>
                              <a:gd name="T66" fmla="*/ 850 w 851"/>
                              <a:gd name="T67" fmla="*/ 3975 h 4671"/>
                              <a:gd name="T68" fmla="*/ 850 w 851"/>
                              <a:gd name="T69" fmla="*/ 3776 h 4671"/>
                              <a:gd name="T70" fmla="*/ 850 w 851"/>
                              <a:gd name="T71" fmla="*/ 3577 h 4671"/>
                              <a:gd name="T72" fmla="*/ 850 w 851"/>
                              <a:gd name="T73" fmla="*/ 3478 h 4671"/>
                              <a:gd name="T74" fmla="*/ 850 w 851"/>
                              <a:gd name="T75" fmla="*/ 3279 h 4671"/>
                              <a:gd name="T76" fmla="*/ 850 w 851"/>
                              <a:gd name="T77" fmla="*/ 3080 h 4671"/>
                              <a:gd name="T78" fmla="*/ 850 w 851"/>
                              <a:gd name="T79" fmla="*/ 2981 h 4671"/>
                              <a:gd name="T80" fmla="*/ 850 w 851"/>
                              <a:gd name="T81" fmla="*/ 2782 h 4671"/>
                              <a:gd name="T82" fmla="*/ 850 w 851"/>
                              <a:gd name="T83" fmla="*/ 2683 h 4671"/>
                              <a:gd name="T84" fmla="*/ 850 w 851"/>
                              <a:gd name="T85" fmla="*/ 2484 h 4671"/>
                              <a:gd name="T86" fmla="*/ 850 w 851"/>
                              <a:gd name="T87" fmla="*/ 2285 h 4671"/>
                              <a:gd name="T88" fmla="*/ 850 w 851"/>
                              <a:gd name="T89" fmla="*/ 2186 h 4671"/>
                              <a:gd name="T90" fmla="*/ 850 w 851"/>
                              <a:gd name="T91" fmla="*/ 1987 h 4671"/>
                              <a:gd name="T92" fmla="*/ 850 w 851"/>
                              <a:gd name="T93" fmla="*/ 1888 h 4671"/>
                              <a:gd name="T94" fmla="*/ 850 w 851"/>
                              <a:gd name="T95" fmla="*/ 1689 h 4671"/>
                              <a:gd name="T96" fmla="*/ 850 w 851"/>
                              <a:gd name="T97" fmla="*/ 1490 h 4671"/>
                              <a:gd name="T98" fmla="*/ 850 w 851"/>
                              <a:gd name="T99" fmla="*/ 1391 h 4671"/>
                              <a:gd name="T100" fmla="*/ 850 w 851"/>
                              <a:gd name="T101" fmla="*/ 1192 h 4671"/>
                              <a:gd name="T102" fmla="*/ 850 w 851"/>
                              <a:gd name="T103" fmla="*/ 1093 h 4671"/>
                              <a:gd name="T104" fmla="*/ 850 w 851"/>
                              <a:gd name="T105" fmla="*/ 894 h 4671"/>
                              <a:gd name="T106" fmla="*/ 850 w 851"/>
                              <a:gd name="T107" fmla="*/ 695 h 4671"/>
                              <a:gd name="T108" fmla="*/ 850 w 851"/>
                              <a:gd name="T109" fmla="*/ 596 h 4671"/>
                              <a:gd name="T110" fmla="*/ 850 w 851"/>
                              <a:gd name="T111" fmla="*/ 397 h 4671"/>
                              <a:gd name="T112" fmla="*/ 850 w 851"/>
                              <a:gd name="T113" fmla="*/ 198 h 4671"/>
                              <a:gd name="T114" fmla="*/ 850 w 851"/>
                              <a:gd name="T115" fmla="*/ 99 h 4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51" h="4671">
                                <a:moveTo>
                                  <a:pt x="850" y="0"/>
                                </a:moveTo>
                                <a:lnTo>
                                  <a:pt x="0" y="0"/>
                                </a:lnTo>
                                <a:lnTo>
                                  <a:pt x="0" y="99"/>
                                </a:lnTo>
                                <a:lnTo>
                                  <a:pt x="0" y="99"/>
                                </a:lnTo>
                                <a:lnTo>
                                  <a:pt x="0" y="198"/>
                                </a:lnTo>
                                <a:lnTo>
                                  <a:pt x="0" y="198"/>
                                </a:lnTo>
                                <a:lnTo>
                                  <a:pt x="0" y="298"/>
                                </a:lnTo>
                                <a:lnTo>
                                  <a:pt x="0" y="397"/>
                                </a:lnTo>
                                <a:lnTo>
                                  <a:pt x="0" y="397"/>
                                </a:lnTo>
                                <a:lnTo>
                                  <a:pt x="0" y="496"/>
                                </a:lnTo>
                                <a:lnTo>
                                  <a:pt x="0" y="496"/>
                                </a:lnTo>
                                <a:lnTo>
                                  <a:pt x="0" y="596"/>
                                </a:lnTo>
                                <a:lnTo>
                                  <a:pt x="0" y="596"/>
                                </a:lnTo>
                                <a:lnTo>
                                  <a:pt x="0" y="695"/>
                                </a:lnTo>
                                <a:lnTo>
                                  <a:pt x="0" y="695"/>
                                </a:lnTo>
                                <a:lnTo>
                                  <a:pt x="0" y="795"/>
                                </a:lnTo>
                                <a:lnTo>
                                  <a:pt x="0" y="795"/>
                                </a:lnTo>
                                <a:lnTo>
                                  <a:pt x="0" y="894"/>
                                </a:lnTo>
                                <a:lnTo>
                                  <a:pt x="0" y="894"/>
                                </a:lnTo>
                                <a:lnTo>
                                  <a:pt x="0" y="993"/>
                                </a:lnTo>
                                <a:lnTo>
                                  <a:pt x="0" y="1093"/>
                                </a:lnTo>
                                <a:lnTo>
                                  <a:pt x="0" y="1093"/>
                                </a:lnTo>
                                <a:lnTo>
                                  <a:pt x="0" y="1192"/>
                                </a:lnTo>
                                <a:lnTo>
                                  <a:pt x="0" y="1192"/>
                                </a:lnTo>
                                <a:lnTo>
                                  <a:pt x="0" y="1291"/>
                                </a:lnTo>
                                <a:lnTo>
                                  <a:pt x="0" y="1292"/>
                                </a:lnTo>
                                <a:lnTo>
                                  <a:pt x="0" y="1391"/>
                                </a:lnTo>
                                <a:lnTo>
                                  <a:pt x="0" y="1391"/>
                                </a:lnTo>
                                <a:lnTo>
                                  <a:pt x="0" y="1490"/>
                                </a:lnTo>
                                <a:lnTo>
                                  <a:pt x="0" y="1490"/>
                                </a:lnTo>
                                <a:lnTo>
                                  <a:pt x="0" y="1590"/>
                                </a:lnTo>
                                <a:lnTo>
                                  <a:pt x="0" y="1590"/>
                                </a:lnTo>
                                <a:lnTo>
                                  <a:pt x="0" y="1689"/>
                                </a:lnTo>
                                <a:lnTo>
                                  <a:pt x="0" y="1788"/>
                                </a:lnTo>
                                <a:lnTo>
                                  <a:pt x="0" y="1788"/>
                                </a:lnTo>
                                <a:lnTo>
                                  <a:pt x="0" y="1888"/>
                                </a:lnTo>
                                <a:lnTo>
                                  <a:pt x="0" y="1888"/>
                                </a:lnTo>
                                <a:lnTo>
                                  <a:pt x="0" y="1987"/>
                                </a:lnTo>
                                <a:lnTo>
                                  <a:pt x="0" y="1987"/>
                                </a:lnTo>
                                <a:lnTo>
                                  <a:pt x="0" y="2087"/>
                                </a:lnTo>
                                <a:lnTo>
                                  <a:pt x="0" y="2087"/>
                                </a:lnTo>
                                <a:lnTo>
                                  <a:pt x="0" y="2186"/>
                                </a:lnTo>
                                <a:lnTo>
                                  <a:pt x="0" y="2186"/>
                                </a:lnTo>
                                <a:lnTo>
                                  <a:pt x="0" y="2285"/>
                                </a:lnTo>
                                <a:lnTo>
                                  <a:pt x="0" y="2285"/>
                                </a:lnTo>
                                <a:lnTo>
                                  <a:pt x="0" y="2385"/>
                                </a:lnTo>
                                <a:lnTo>
                                  <a:pt x="0" y="2385"/>
                                </a:lnTo>
                                <a:lnTo>
                                  <a:pt x="0" y="2484"/>
                                </a:lnTo>
                                <a:lnTo>
                                  <a:pt x="0" y="2583"/>
                                </a:lnTo>
                                <a:lnTo>
                                  <a:pt x="0" y="2583"/>
                                </a:lnTo>
                                <a:lnTo>
                                  <a:pt x="0" y="2683"/>
                                </a:lnTo>
                                <a:lnTo>
                                  <a:pt x="0" y="2683"/>
                                </a:lnTo>
                                <a:lnTo>
                                  <a:pt x="0" y="2782"/>
                                </a:lnTo>
                                <a:lnTo>
                                  <a:pt x="0" y="2782"/>
                                </a:lnTo>
                                <a:lnTo>
                                  <a:pt x="0" y="2882"/>
                                </a:lnTo>
                                <a:lnTo>
                                  <a:pt x="0" y="2882"/>
                                </a:lnTo>
                                <a:lnTo>
                                  <a:pt x="0" y="2981"/>
                                </a:lnTo>
                                <a:lnTo>
                                  <a:pt x="0" y="2981"/>
                                </a:lnTo>
                                <a:lnTo>
                                  <a:pt x="0" y="3080"/>
                                </a:lnTo>
                                <a:lnTo>
                                  <a:pt x="0" y="3080"/>
                                </a:lnTo>
                                <a:lnTo>
                                  <a:pt x="0" y="3180"/>
                                </a:lnTo>
                                <a:lnTo>
                                  <a:pt x="0" y="3279"/>
                                </a:lnTo>
                                <a:lnTo>
                                  <a:pt x="0" y="3279"/>
                                </a:lnTo>
                                <a:lnTo>
                                  <a:pt x="0" y="3379"/>
                                </a:lnTo>
                                <a:lnTo>
                                  <a:pt x="0" y="3379"/>
                                </a:lnTo>
                                <a:lnTo>
                                  <a:pt x="0" y="3478"/>
                                </a:lnTo>
                                <a:lnTo>
                                  <a:pt x="0" y="3478"/>
                                </a:lnTo>
                                <a:lnTo>
                                  <a:pt x="0" y="3577"/>
                                </a:lnTo>
                                <a:lnTo>
                                  <a:pt x="0" y="3577"/>
                                </a:lnTo>
                                <a:lnTo>
                                  <a:pt x="0" y="3677"/>
                                </a:lnTo>
                                <a:lnTo>
                                  <a:pt x="0" y="3677"/>
                                </a:lnTo>
                                <a:lnTo>
                                  <a:pt x="0" y="3776"/>
                                </a:lnTo>
                                <a:lnTo>
                                  <a:pt x="0" y="3776"/>
                                </a:lnTo>
                                <a:lnTo>
                                  <a:pt x="0" y="3875"/>
                                </a:lnTo>
                                <a:lnTo>
                                  <a:pt x="0" y="3975"/>
                                </a:lnTo>
                                <a:lnTo>
                                  <a:pt x="0" y="3975"/>
                                </a:lnTo>
                                <a:lnTo>
                                  <a:pt x="0" y="4074"/>
                                </a:lnTo>
                                <a:lnTo>
                                  <a:pt x="0" y="4074"/>
                                </a:lnTo>
                                <a:lnTo>
                                  <a:pt x="0" y="4174"/>
                                </a:lnTo>
                                <a:lnTo>
                                  <a:pt x="0" y="4174"/>
                                </a:lnTo>
                                <a:lnTo>
                                  <a:pt x="0" y="4273"/>
                                </a:lnTo>
                                <a:lnTo>
                                  <a:pt x="0" y="4273"/>
                                </a:lnTo>
                                <a:lnTo>
                                  <a:pt x="0" y="4372"/>
                                </a:lnTo>
                                <a:lnTo>
                                  <a:pt x="0" y="4372"/>
                                </a:lnTo>
                                <a:lnTo>
                                  <a:pt x="0" y="4472"/>
                                </a:lnTo>
                                <a:lnTo>
                                  <a:pt x="0" y="4472"/>
                                </a:lnTo>
                                <a:lnTo>
                                  <a:pt x="0" y="4571"/>
                                </a:lnTo>
                                <a:lnTo>
                                  <a:pt x="0" y="4671"/>
                                </a:lnTo>
                                <a:lnTo>
                                  <a:pt x="850" y="4671"/>
                                </a:lnTo>
                                <a:lnTo>
                                  <a:pt x="850" y="4571"/>
                                </a:lnTo>
                                <a:lnTo>
                                  <a:pt x="850" y="4472"/>
                                </a:lnTo>
                                <a:lnTo>
                                  <a:pt x="850" y="4472"/>
                                </a:lnTo>
                                <a:lnTo>
                                  <a:pt x="850" y="4372"/>
                                </a:lnTo>
                                <a:lnTo>
                                  <a:pt x="850" y="4372"/>
                                </a:lnTo>
                                <a:lnTo>
                                  <a:pt x="850" y="4273"/>
                                </a:lnTo>
                                <a:lnTo>
                                  <a:pt x="850" y="4273"/>
                                </a:lnTo>
                                <a:lnTo>
                                  <a:pt x="850" y="4174"/>
                                </a:lnTo>
                                <a:lnTo>
                                  <a:pt x="850" y="4174"/>
                                </a:lnTo>
                                <a:lnTo>
                                  <a:pt x="850" y="4074"/>
                                </a:lnTo>
                                <a:lnTo>
                                  <a:pt x="850" y="4074"/>
                                </a:lnTo>
                                <a:lnTo>
                                  <a:pt x="850" y="3975"/>
                                </a:lnTo>
                                <a:lnTo>
                                  <a:pt x="850" y="3975"/>
                                </a:lnTo>
                                <a:lnTo>
                                  <a:pt x="850" y="3875"/>
                                </a:lnTo>
                                <a:lnTo>
                                  <a:pt x="850" y="3776"/>
                                </a:lnTo>
                                <a:lnTo>
                                  <a:pt x="850" y="3776"/>
                                </a:lnTo>
                                <a:lnTo>
                                  <a:pt x="850" y="3677"/>
                                </a:lnTo>
                                <a:lnTo>
                                  <a:pt x="850" y="3677"/>
                                </a:lnTo>
                                <a:lnTo>
                                  <a:pt x="850" y="3577"/>
                                </a:lnTo>
                                <a:lnTo>
                                  <a:pt x="850" y="3577"/>
                                </a:lnTo>
                                <a:lnTo>
                                  <a:pt x="850" y="3478"/>
                                </a:lnTo>
                                <a:lnTo>
                                  <a:pt x="850" y="3478"/>
                                </a:lnTo>
                                <a:lnTo>
                                  <a:pt x="850" y="3379"/>
                                </a:lnTo>
                                <a:lnTo>
                                  <a:pt x="850" y="3379"/>
                                </a:lnTo>
                                <a:lnTo>
                                  <a:pt x="850" y="3279"/>
                                </a:lnTo>
                                <a:lnTo>
                                  <a:pt x="850" y="3279"/>
                                </a:lnTo>
                                <a:lnTo>
                                  <a:pt x="850" y="3180"/>
                                </a:lnTo>
                                <a:lnTo>
                                  <a:pt x="850" y="3080"/>
                                </a:lnTo>
                                <a:lnTo>
                                  <a:pt x="850" y="3080"/>
                                </a:lnTo>
                                <a:lnTo>
                                  <a:pt x="850" y="2981"/>
                                </a:lnTo>
                                <a:lnTo>
                                  <a:pt x="850" y="2981"/>
                                </a:lnTo>
                                <a:lnTo>
                                  <a:pt x="850" y="2882"/>
                                </a:lnTo>
                                <a:lnTo>
                                  <a:pt x="850" y="2882"/>
                                </a:lnTo>
                                <a:lnTo>
                                  <a:pt x="850" y="2782"/>
                                </a:lnTo>
                                <a:lnTo>
                                  <a:pt x="850" y="2782"/>
                                </a:lnTo>
                                <a:lnTo>
                                  <a:pt x="850" y="2683"/>
                                </a:lnTo>
                                <a:lnTo>
                                  <a:pt x="850" y="2683"/>
                                </a:lnTo>
                                <a:lnTo>
                                  <a:pt x="850" y="2583"/>
                                </a:lnTo>
                                <a:lnTo>
                                  <a:pt x="850" y="2583"/>
                                </a:lnTo>
                                <a:lnTo>
                                  <a:pt x="850" y="2484"/>
                                </a:lnTo>
                                <a:lnTo>
                                  <a:pt x="850" y="2385"/>
                                </a:lnTo>
                                <a:lnTo>
                                  <a:pt x="850" y="2385"/>
                                </a:lnTo>
                                <a:lnTo>
                                  <a:pt x="850" y="2285"/>
                                </a:lnTo>
                                <a:lnTo>
                                  <a:pt x="850" y="2285"/>
                                </a:lnTo>
                                <a:lnTo>
                                  <a:pt x="850" y="2186"/>
                                </a:lnTo>
                                <a:lnTo>
                                  <a:pt x="850" y="2186"/>
                                </a:lnTo>
                                <a:lnTo>
                                  <a:pt x="850" y="2087"/>
                                </a:lnTo>
                                <a:lnTo>
                                  <a:pt x="850" y="2087"/>
                                </a:lnTo>
                                <a:lnTo>
                                  <a:pt x="850" y="1987"/>
                                </a:lnTo>
                                <a:lnTo>
                                  <a:pt x="850" y="1987"/>
                                </a:lnTo>
                                <a:lnTo>
                                  <a:pt x="850" y="1888"/>
                                </a:lnTo>
                                <a:lnTo>
                                  <a:pt x="850" y="1888"/>
                                </a:lnTo>
                                <a:lnTo>
                                  <a:pt x="850" y="1788"/>
                                </a:lnTo>
                                <a:lnTo>
                                  <a:pt x="850" y="1788"/>
                                </a:lnTo>
                                <a:lnTo>
                                  <a:pt x="850" y="1689"/>
                                </a:lnTo>
                                <a:lnTo>
                                  <a:pt x="850" y="1590"/>
                                </a:lnTo>
                                <a:lnTo>
                                  <a:pt x="850" y="1590"/>
                                </a:lnTo>
                                <a:lnTo>
                                  <a:pt x="850" y="1490"/>
                                </a:lnTo>
                                <a:lnTo>
                                  <a:pt x="850" y="1490"/>
                                </a:lnTo>
                                <a:lnTo>
                                  <a:pt x="850" y="1391"/>
                                </a:lnTo>
                                <a:lnTo>
                                  <a:pt x="850" y="1391"/>
                                </a:lnTo>
                                <a:lnTo>
                                  <a:pt x="850" y="1292"/>
                                </a:lnTo>
                                <a:lnTo>
                                  <a:pt x="850" y="1291"/>
                                </a:lnTo>
                                <a:lnTo>
                                  <a:pt x="850" y="1192"/>
                                </a:lnTo>
                                <a:lnTo>
                                  <a:pt x="850" y="1192"/>
                                </a:lnTo>
                                <a:lnTo>
                                  <a:pt x="850" y="1093"/>
                                </a:lnTo>
                                <a:lnTo>
                                  <a:pt x="850" y="1093"/>
                                </a:lnTo>
                                <a:lnTo>
                                  <a:pt x="850" y="993"/>
                                </a:lnTo>
                                <a:lnTo>
                                  <a:pt x="850" y="894"/>
                                </a:lnTo>
                                <a:lnTo>
                                  <a:pt x="850" y="894"/>
                                </a:lnTo>
                                <a:lnTo>
                                  <a:pt x="850" y="795"/>
                                </a:lnTo>
                                <a:lnTo>
                                  <a:pt x="850" y="795"/>
                                </a:lnTo>
                                <a:lnTo>
                                  <a:pt x="850" y="695"/>
                                </a:lnTo>
                                <a:lnTo>
                                  <a:pt x="850" y="695"/>
                                </a:lnTo>
                                <a:lnTo>
                                  <a:pt x="850" y="596"/>
                                </a:lnTo>
                                <a:lnTo>
                                  <a:pt x="850" y="596"/>
                                </a:lnTo>
                                <a:lnTo>
                                  <a:pt x="850" y="496"/>
                                </a:lnTo>
                                <a:lnTo>
                                  <a:pt x="850" y="496"/>
                                </a:lnTo>
                                <a:lnTo>
                                  <a:pt x="850" y="397"/>
                                </a:lnTo>
                                <a:lnTo>
                                  <a:pt x="850" y="397"/>
                                </a:lnTo>
                                <a:lnTo>
                                  <a:pt x="850" y="298"/>
                                </a:lnTo>
                                <a:lnTo>
                                  <a:pt x="850" y="198"/>
                                </a:lnTo>
                                <a:lnTo>
                                  <a:pt x="850" y="198"/>
                                </a:lnTo>
                                <a:lnTo>
                                  <a:pt x="850" y="99"/>
                                </a:lnTo>
                                <a:lnTo>
                                  <a:pt x="850" y="99"/>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471902" name="Freeform 185"/>
                        <wps:cNvSpPr>
                          <a:spLocks/>
                        </wps:cNvSpPr>
                        <wps:spPr bwMode="auto">
                          <a:xfrm>
                            <a:off x="5669" y="3463"/>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3503888" name="Group 186"/>
                        <wpg:cNvGrpSpPr>
                          <a:grpSpLocks/>
                        </wpg:cNvGrpSpPr>
                        <wpg:grpSpPr bwMode="auto">
                          <a:xfrm>
                            <a:off x="5669" y="-412"/>
                            <a:ext cx="3686" cy="3975"/>
                            <a:chOff x="5669" y="-412"/>
                            <a:chExt cx="3686" cy="3975"/>
                          </a:xfrm>
                        </wpg:grpSpPr>
                        <wps:wsp>
                          <wps:cNvPr id="1314524533" name="Freeform 187"/>
                          <wps:cNvSpPr>
                            <a:spLocks/>
                          </wps:cNvSpPr>
                          <wps:spPr bwMode="auto">
                            <a:xfrm>
                              <a:off x="5669" y="-412"/>
                              <a:ext cx="3686" cy="3975"/>
                            </a:xfrm>
                            <a:custGeom>
                              <a:avLst/>
                              <a:gdLst>
                                <a:gd name="T0" fmla="*/ 850 w 3686"/>
                                <a:gd name="T1" fmla="*/ 3180 h 3975"/>
                                <a:gd name="T2" fmla="*/ 0 w 3686"/>
                                <a:gd name="T3" fmla="*/ 3180 h 3975"/>
                                <a:gd name="T4" fmla="*/ 0 w 3686"/>
                                <a:gd name="T5" fmla="*/ 3279 h 3975"/>
                                <a:gd name="T6" fmla="*/ 0 w 3686"/>
                                <a:gd name="T7" fmla="*/ 3379 h 3975"/>
                                <a:gd name="T8" fmla="*/ 0 w 3686"/>
                                <a:gd name="T9" fmla="*/ 3478 h 3975"/>
                                <a:gd name="T10" fmla="*/ 0 w 3686"/>
                                <a:gd name="T11" fmla="*/ 3577 h 3975"/>
                                <a:gd name="T12" fmla="*/ 0 w 3686"/>
                                <a:gd name="T13" fmla="*/ 3677 h 3975"/>
                                <a:gd name="T14" fmla="*/ 0 w 3686"/>
                                <a:gd name="T15" fmla="*/ 3677 h 3975"/>
                                <a:gd name="T16" fmla="*/ 0 w 3686"/>
                                <a:gd name="T17" fmla="*/ 3776 h 3975"/>
                                <a:gd name="T18" fmla="*/ 0 w 3686"/>
                                <a:gd name="T19" fmla="*/ 3875 h 3975"/>
                                <a:gd name="T20" fmla="*/ 850 w 3686"/>
                                <a:gd name="T21" fmla="*/ 3875 h 3975"/>
                                <a:gd name="T22" fmla="*/ 850 w 3686"/>
                                <a:gd name="T23" fmla="*/ 3776 h 3975"/>
                                <a:gd name="T24" fmla="*/ 850 w 3686"/>
                                <a:gd name="T25" fmla="*/ 3677 h 3975"/>
                                <a:gd name="T26" fmla="*/ 850 w 3686"/>
                                <a:gd name="T27" fmla="*/ 3677 h 3975"/>
                                <a:gd name="T28" fmla="*/ 850 w 3686"/>
                                <a:gd name="T29" fmla="*/ 3577 h 3975"/>
                                <a:gd name="T30" fmla="*/ 850 w 3686"/>
                                <a:gd name="T31" fmla="*/ 3478 h 3975"/>
                                <a:gd name="T32" fmla="*/ 850 w 3686"/>
                                <a:gd name="T33" fmla="*/ 3379 h 3975"/>
                                <a:gd name="T34" fmla="*/ 850 w 3686"/>
                                <a:gd name="T35" fmla="*/ 3279 h 3975"/>
                                <a:gd name="T36" fmla="*/ 850 w 3686"/>
                                <a:gd name="T37" fmla="*/ 3180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86" h="3975">
                                  <a:moveTo>
                                    <a:pt x="850" y="3180"/>
                                  </a:moveTo>
                                  <a:lnTo>
                                    <a:pt x="0" y="3180"/>
                                  </a:lnTo>
                                  <a:lnTo>
                                    <a:pt x="0" y="3279"/>
                                  </a:lnTo>
                                  <a:lnTo>
                                    <a:pt x="0" y="3379"/>
                                  </a:lnTo>
                                  <a:lnTo>
                                    <a:pt x="0" y="3478"/>
                                  </a:lnTo>
                                  <a:lnTo>
                                    <a:pt x="0" y="3577"/>
                                  </a:lnTo>
                                  <a:lnTo>
                                    <a:pt x="0" y="3677"/>
                                  </a:lnTo>
                                  <a:lnTo>
                                    <a:pt x="0" y="3677"/>
                                  </a:lnTo>
                                  <a:lnTo>
                                    <a:pt x="0" y="3776"/>
                                  </a:lnTo>
                                  <a:lnTo>
                                    <a:pt x="0" y="3875"/>
                                  </a:lnTo>
                                  <a:lnTo>
                                    <a:pt x="850" y="3875"/>
                                  </a:lnTo>
                                  <a:lnTo>
                                    <a:pt x="850" y="3776"/>
                                  </a:lnTo>
                                  <a:lnTo>
                                    <a:pt x="850" y="3677"/>
                                  </a:lnTo>
                                  <a:lnTo>
                                    <a:pt x="850" y="3677"/>
                                  </a:lnTo>
                                  <a:lnTo>
                                    <a:pt x="850" y="3577"/>
                                  </a:lnTo>
                                  <a:lnTo>
                                    <a:pt x="850" y="3478"/>
                                  </a:lnTo>
                                  <a:lnTo>
                                    <a:pt x="850" y="3379"/>
                                  </a:lnTo>
                                  <a:lnTo>
                                    <a:pt x="850" y="3279"/>
                                  </a:lnTo>
                                  <a:lnTo>
                                    <a:pt x="850" y="318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690504" name="Freeform 188"/>
                          <wps:cNvSpPr>
                            <a:spLocks/>
                          </wps:cNvSpPr>
                          <wps:spPr bwMode="auto">
                            <a:xfrm>
                              <a:off x="5669" y="-412"/>
                              <a:ext cx="3686" cy="3975"/>
                            </a:xfrm>
                            <a:custGeom>
                              <a:avLst/>
                              <a:gdLst>
                                <a:gd name="T0" fmla="*/ 850 w 3686"/>
                                <a:gd name="T1" fmla="*/ 2484 h 3975"/>
                                <a:gd name="T2" fmla="*/ 0 w 3686"/>
                                <a:gd name="T3" fmla="*/ 2484 h 3975"/>
                                <a:gd name="T4" fmla="*/ 0 w 3686"/>
                                <a:gd name="T5" fmla="*/ 2583 h 3975"/>
                                <a:gd name="T6" fmla="*/ 0 w 3686"/>
                                <a:gd name="T7" fmla="*/ 2683 h 3975"/>
                                <a:gd name="T8" fmla="*/ 0 w 3686"/>
                                <a:gd name="T9" fmla="*/ 2782 h 3975"/>
                                <a:gd name="T10" fmla="*/ 0 w 3686"/>
                                <a:gd name="T11" fmla="*/ 2882 h 3975"/>
                                <a:gd name="T12" fmla="*/ 0 w 3686"/>
                                <a:gd name="T13" fmla="*/ 2981 h 3975"/>
                                <a:gd name="T14" fmla="*/ 0 w 3686"/>
                                <a:gd name="T15" fmla="*/ 3080 h 3975"/>
                                <a:gd name="T16" fmla="*/ 0 w 3686"/>
                                <a:gd name="T17" fmla="*/ 3180 h 3975"/>
                                <a:gd name="T18" fmla="*/ 850 w 3686"/>
                                <a:gd name="T19" fmla="*/ 3180 h 3975"/>
                                <a:gd name="T20" fmla="*/ 850 w 3686"/>
                                <a:gd name="T21" fmla="*/ 3080 h 3975"/>
                                <a:gd name="T22" fmla="*/ 850 w 3686"/>
                                <a:gd name="T23" fmla="*/ 2981 h 3975"/>
                                <a:gd name="T24" fmla="*/ 850 w 3686"/>
                                <a:gd name="T25" fmla="*/ 2882 h 3975"/>
                                <a:gd name="T26" fmla="*/ 850 w 3686"/>
                                <a:gd name="T27" fmla="*/ 2782 h 3975"/>
                                <a:gd name="T28" fmla="*/ 850 w 3686"/>
                                <a:gd name="T29" fmla="*/ 2683 h 3975"/>
                                <a:gd name="T30" fmla="*/ 850 w 3686"/>
                                <a:gd name="T31" fmla="*/ 2583 h 3975"/>
                                <a:gd name="T32" fmla="*/ 850 w 3686"/>
                                <a:gd name="T33" fmla="*/ 2484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6" h="3975">
                                  <a:moveTo>
                                    <a:pt x="850" y="2484"/>
                                  </a:moveTo>
                                  <a:lnTo>
                                    <a:pt x="0" y="2484"/>
                                  </a:lnTo>
                                  <a:lnTo>
                                    <a:pt x="0" y="2583"/>
                                  </a:lnTo>
                                  <a:lnTo>
                                    <a:pt x="0" y="2683"/>
                                  </a:lnTo>
                                  <a:lnTo>
                                    <a:pt x="0" y="2782"/>
                                  </a:lnTo>
                                  <a:lnTo>
                                    <a:pt x="0" y="2882"/>
                                  </a:lnTo>
                                  <a:lnTo>
                                    <a:pt x="0" y="2981"/>
                                  </a:lnTo>
                                  <a:lnTo>
                                    <a:pt x="0" y="3080"/>
                                  </a:lnTo>
                                  <a:lnTo>
                                    <a:pt x="0" y="3180"/>
                                  </a:lnTo>
                                  <a:lnTo>
                                    <a:pt x="850" y="3180"/>
                                  </a:lnTo>
                                  <a:lnTo>
                                    <a:pt x="850" y="3080"/>
                                  </a:lnTo>
                                  <a:lnTo>
                                    <a:pt x="850" y="2981"/>
                                  </a:lnTo>
                                  <a:lnTo>
                                    <a:pt x="850" y="2882"/>
                                  </a:lnTo>
                                  <a:lnTo>
                                    <a:pt x="850" y="2782"/>
                                  </a:lnTo>
                                  <a:lnTo>
                                    <a:pt x="850" y="2683"/>
                                  </a:lnTo>
                                  <a:lnTo>
                                    <a:pt x="850" y="2583"/>
                                  </a:lnTo>
                                  <a:lnTo>
                                    <a:pt x="850" y="248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436584" name="Freeform 189"/>
                          <wps:cNvSpPr>
                            <a:spLocks/>
                          </wps:cNvSpPr>
                          <wps:spPr bwMode="auto">
                            <a:xfrm>
                              <a:off x="5669" y="-412"/>
                              <a:ext cx="3686" cy="3975"/>
                            </a:xfrm>
                            <a:custGeom>
                              <a:avLst/>
                              <a:gdLst>
                                <a:gd name="T0" fmla="*/ 850 w 3686"/>
                                <a:gd name="T1" fmla="*/ 1788 h 3975"/>
                                <a:gd name="T2" fmla="*/ 0 w 3686"/>
                                <a:gd name="T3" fmla="*/ 1788 h 3975"/>
                                <a:gd name="T4" fmla="*/ 0 w 3686"/>
                                <a:gd name="T5" fmla="*/ 1888 h 3975"/>
                                <a:gd name="T6" fmla="*/ 0 w 3686"/>
                                <a:gd name="T7" fmla="*/ 1987 h 3975"/>
                                <a:gd name="T8" fmla="*/ 0 w 3686"/>
                                <a:gd name="T9" fmla="*/ 2087 h 3975"/>
                                <a:gd name="T10" fmla="*/ 0 w 3686"/>
                                <a:gd name="T11" fmla="*/ 2186 h 3975"/>
                                <a:gd name="T12" fmla="*/ 0 w 3686"/>
                                <a:gd name="T13" fmla="*/ 2285 h 3975"/>
                                <a:gd name="T14" fmla="*/ 0 w 3686"/>
                                <a:gd name="T15" fmla="*/ 2385 h 3975"/>
                                <a:gd name="T16" fmla="*/ 0 w 3686"/>
                                <a:gd name="T17" fmla="*/ 2484 h 3975"/>
                                <a:gd name="T18" fmla="*/ 850 w 3686"/>
                                <a:gd name="T19" fmla="*/ 2484 h 3975"/>
                                <a:gd name="T20" fmla="*/ 850 w 3686"/>
                                <a:gd name="T21" fmla="*/ 2385 h 3975"/>
                                <a:gd name="T22" fmla="*/ 850 w 3686"/>
                                <a:gd name="T23" fmla="*/ 2285 h 3975"/>
                                <a:gd name="T24" fmla="*/ 850 w 3686"/>
                                <a:gd name="T25" fmla="*/ 2186 h 3975"/>
                                <a:gd name="T26" fmla="*/ 850 w 3686"/>
                                <a:gd name="T27" fmla="*/ 2087 h 3975"/>
                                <a:gd name="T28" fmla="*/ 850 w 3686"/>
                                <a:gd name="T29" fmla="*/ 1987 h 3975"/>
                                <a:gd name="T30" fmla="*/ 850 w 3686"/>
                                <a:gd name="T31" fmla="*/ 1888 h 3975"/>
                                <a:gd name="T32" fmla="*/ 850 w 3686"/>
                                <a:gd name="T33" fmla="*/ 1788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6" h="3975">
                                  <a:moveTo>
                                    <a:pt x="850" y="1788"/>
                                  </a:moveTo>
                                  <a:lnTo>
                                    <a:pt x="0" y="1788"/>
                                  </a:lnTo>
                                  <a:lnTo>
                                    <a:pt x="0" y="1888"/>
                                  </a:lnTo>
                                  <a:lnTo>
                                    <a:pt x="0" y="1987"/>
                                  </a:lnTo>
                                  <a:lnTo>
                                    <a:pt x="0" y="2087"/>
                                  </a:lnTo>
                                  <a:lnTo>
                                    <a:pt x="0" y="2186"/>
                                  </a:lnTo>
                                  <a:lnTo>
                                    <a:pt x="0" y="2285"/>
                                  </a:lnTo>
                                  <a:lnTo>
                                    <a:pt x="0" y="2385"/>
                                  </a:lnTo>
                                  <a:lnTo>
                                    <a:pt x="0" y="2484"/>
                                  </a:lnTo>
                                  <a:lnTo>
                                    <a:pt x="850" y="2484"/>
                                  </a:lnTo>
                                  <a:lnTo>
                                    <a:pt x="850" y="2385"/>
                                  </a:lnTo>
                                  <a:lnTo>
                                    <a:pt x="850" y="2285"/>
                                  </a:lnTo>
                                  <a:lnTo>
                                    <a:pt x="850" y="2186"/>
                                  </a:lnTo>
                                  <a:lnTo>
                                    <a:pt x="850" y="2087"/>
                                  </a:lnTo>
                                  <a:lnTo>
                                    <a:pt x="850" y="1987"/>
                                  </a:lnTo>
                                  <a:lnTo>
                                    <a:pt x="850" y="1888"/>
                                  </a:lnTo>
                                  <a:lnTo>
                                    <a:pt x="850" y="178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063478" name="Freeform 190"/>
                          <wps:cNvSpPr>
                            <a:spLocks/>
                          </wps:cNvSpPr>
                          <wps:spPr bwMode="auto">
                            <a:xfrm>
                              <a:off x="5669" y="-412"/>
                              <a:ext cx="3686" cy="3975"/>
                            </a:xfrm>
                            <a:custGeom>
                              <a:avLst/>
                              <a:gdLst>
                                <a:gd name="T0" fmla="*/ 850 w 3686"/>
                                <a:gd name="T1" fmla="*/ 993 h 3975"/>
                                <a:gd name="T2" fmla="*/ 0 w 3686"/>
                                <a:gd name="T3" fmla="*/ 993 h 3975"/>
                                <a:gd name="T4" fmla="*/ 0 w 3686"/>
                                <a:gd name="T5" fmla="*/ 1093 h 3975"/>
                                <a:gd name="T6" fmla="*/ 0 w 3686"/>
                                <a:gd name="T7" fmla="*/ 1192 h 3975"/>
                                <a:gd name="T8" fmla="*/ 0 w 3686"/>
                                <a:gd name="T9" fmla="*/ 1291 h 3975"/>
                                <a:gd name="T10" fmla="*/ 0 w 3686"/>
                                <a:gd name="T11" fmla="*/ 1391 h 3975"/>
                                <a:gd name="T12" fmla="*/ 0 w 3686"/>
                                <a:gd name="T13" fmla="*/ 1490 h 3975"/>
                                <a:gd name="T14" fmla="*/ 0 w 3686"/>
                                <a:gd name="T15" fmla="*/ 1590 h 3975"/>
                                <a:gd name="T16" fmla="*/ 0 w 3686"/>
                                <a:gd name="T17" fmla="*/ 1689 h 3975"/>
                                <a:gd name="T18" fmla="*/ 0 w 3686"/>
                                <a:gd name="T19" fmla="*/ 1788 h 3975"/>
                                <a:gd name="T20" fmla="*/ 850 w 3686"/>
                                <a:gd name="T21" fmla="*/ 1788 h 3975"/>
                                <a:gd name="T22" fmla="*/ 850 w 3686"/>
                                <a:gd name="T23" fmla="*/ 1689 h 3975"/>
                                <a:gd name="T24" fmla="*/ 850 w 3686"/>
                                <a:gd name="T25" fmla="*/ 1590 h 3975"/>
                                <a:gd name="T26" fmla="*/ 850 w 3686"/>
                                <a:gd name="T27" fmla="*/ 1490 h 3975"/>
                                <a:gd name="T28" fmla="*/ 850 w 3686"/>
                                <a:gd name="T29" fmla="*/ 1391 h 3975"/>
                                <a:gd name="T30" fmla="*/ 850 w 3686"/>
                                <a:gd name="T31" fmla="*/ 1291 h 3975"/>
                                <a:gd name="T32" fmla="*/ 850 w 3686"/>
                                <a:gd name="T33" fmla="*/ 1192 h 3975"/>
                                <a:gd name="T34" fmla="*/ 850 w 3686"/>
                                <a:gd name="T35" fmla="*/ 1093 h 3975"/>
                                <a:gd name="T36" fmla="*/ 850 w 3686"/>
                                <a:gd name="T37" fmla="*/ 993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86" h="3975">
                                  <a:moveTo>
                                    <a:pt x="850" y="993"/>
                                  </a:moveTo>
                                  <a:lnTo>
                                    <a:pt x="0" y="993"/>
                                  </a:lnTo>
                                  <a:lnTo>
                                    <a:pt x="0" y="1093"/>
                                  </a:lnTo>
                                  <a:lnTo>
                                    <a:pt x="0" y="1192"/>
                                  </a:lnTo>
                                  <a:lnTo>
                                    <a:pt x="0" y="1291"/>
                                  </a:lnTo>
                                  <a:lnTo>
                                    <a:pt x="0" y="1391"/>
                                  </a:lnTo>
                                  <a:lnTo>
                                    <a:pt x="0" y="1490"/>
                                  </a:lnTo>
                                  <a:lnTo>
                                    <a:pt x="0" y="1590"/>
                                  </a:lnTo>
                                  <a:lnTo>
                                    <a:pt x="0" y="1689"/>
                                  </a:lnTo>
                                  <a:lnTo>
                                    <a:pt x="0" y="1788"/>
                                  </a:lnTo>
                                  <a:lnTo>
                                    <a:pt x="850" y="1788"/>
                                  </a:lnTo>
                                  <a:lnTo>
                                    <a:pt x="850" y="1689"/>
                                  </a:lnTo>
                                  <a:lnTo>
                                    <a:pt x="850" y="1590"/>
                                  </a:lnTo>
                                  <a:lnTo>
                                    <a:pt x="850" y="1490"/>
                                  </a:lnTo>
                                  <a:lnTo>
                                    <a:pt x="850" y="1391"/>
                                  </a:lnTo>
                                  <a:lnTo>
                                    <a:pt x="850" y="1291"/>
                                  </a:lnTo>
                                  <a:lnTo>
                                    <a:pt x="850" y="1192"/>
                                  </a:lnTo>
                                  <a:lnTo>
                                    <a:pt x="850" y="1093"/>
                                  </a:lnTo>
                                  <a:lnTo>
                                    <a:pt x="850" y="993"/>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486656" name="Freeform 191"/>
                          <wps:cNvSpPr>
                            <a:spLocks/>
                          </wps:cNvSpPr>
                          <wps:spPr bwMode="auto">
                            <a:xfrm>
                              <a:off x="5669" y="-412"/>
                              <a:ext cx="3686" cy="3975"/>
                            </a:xfrm>
                            <a:custGeom>
                              <a:avLst/>
                              <a:gdLst>
                                <a:gd name="T0" fmla="*/ 850 w 3686"/>
                                <a:gd name="T1" fmla="*/ 298 h 3975"/>
                                <a:gd name="T2" fmla="*/ 0 w 3686"/>
                                <a:gd name="T3" fmla="*/ 298 h 3975"/>
                                <a:gd name="T4" fmla="*/ 0 w 3686"/>
                                <a:gd name="T5" fmla="*/ 397 h 3975"/>
                                <a:gd name="T6" fmla="*/ 0 w 3686"/>
                                <a:gd name="T7" fmla="*/ 496 h 3975"/>
                                <a:gd name="T8" fmla="*/ 0 w 3686"/>
                                <a:gd name="T9" fmla="*/ 596 h 3975"/>
                                <a:gd name="T10" fmla="*/ 0 w 3686"/>
                                <a:gd name="T11" fmla="*/ 695 h 3975"/>
                                <a:gd name="T12" fmla="*/ 0 w 3686"/>
                                <a:gd name="T13" fmla="*/ 795 h 3975"/>
                                <a:gd name="T14" fmla="*/ 0 w 3686"/>
                                <a:gd name="T15" fmla="*/ 894 h 3975"/>
                                <a:gd name="T16" fmla="*/ 0 w 3686"/>
                                <a:gd name="T17" fmla="*/ 993 h 3975"/>
                                <a:gd name="T18" fmla="*/ 850 w 3686"/>
                                <a:gd name="T19" fmla="*/ 993 h 3975"/>
                                <a:gd name="T20" fmla="*/ 850 w 3686"/>
                                <a:gd name="T21" fmla="*/ 894 h 3975"/>
                                <a:gd name="T22" fmla="*/ 850 w 3686"/>
                                <a:gd name="T23" fmla="*/ 795 h 3975"/>
                                <a:gd name="T24" fmla="*/ 850 w 3686"/>
                                <a:gd name="T25" fmla="*/ 695 h 3975"/>
                                <a:gd name="T26" fmla="*/ 850 w 3686"/>
                                <a:gd name="T27" fmla="*/ 596 h 3975"/>
                                <a:gd name="T28" fmla="*/ 850 w 3686"/>
                                <a:gd name="T29" fmla="*/ 496 h 3975"/>
                                <a:gd name="T30" fmla="*/ 850 w 3686"/>
                                <a:gd name="T31" fmla="*/ 397 h 3975"/>
                                <a:gd name="T32" fmla="*/ 850 w 3686"/>
                                <a:gd name="T33" fmla="*/ 298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6" h="3975">
                                  <a:moveTo>
                                    <a:pt x="850" y="298"/>
                                  </a:moveTo>
                                  <a:lnTo>
                                    <a:pt x="0" y="298"/>
                                  </a:lnTo>
                                  <a:lnTo>
                                    <a:pt x="0" y="397"/>
                                  </a:lnTo>
                                  <a:lnTo>
                                    <a:pt x="0" y="496"/>
                                  </a:lnTo>
                                  <a:lnTo>
                                    <a:pt x="0" y="596"/>
                                  </a:lnTo>
                                  <a:lnTo>
                                    <a:pt x="0" y="695"/>
                                  </a:lnTo>
                                  <a:lnTo>
                                    <a:pt x="0" y="795"/>
                                  </a:lnTo>
                                  <a:lnTo>
                                    <a:pt x="0" y="894"/>
                                  </a:lnTo>
                                  <a:lnTo>
                                    <a:pt x="0" y="993"/>
                                  </a:lnTo>
                                  <a:lnTo>
                                    <a:pt x="850" y="993"/>
                                  </a:lnTo>
                                  <a:lnTo>
                                    <a:pt x="850" y="894"/>
                                  </a:lnTo>
                                  <a:lnTo>
                                    <a:pt x="850" y="795"/>
                                  </a:lnTo>
                                  <a:lnTo>
                                    <a:pt x="850" y="695"/>
                                  </a:lnTo>
                                  <a:lnTo>
                                    <a:pt x="850" y="596"/>
                                  </a:lnTo>
                                  <a:lnTo>
                                    <a:pt x="850" y="496"/>
                                  </a:lnTo>
                                  <a:lnTo>
                                    <a:pt x="850" y="397"/>
                                  </a:lnTo>
                                  <a:lnTo>
                                    <a:pt x="850" y="2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870190" name="Freeform 192"/>
                          <wps:cNvSpPr>
                            <a:spLocks/>
                          </wps:cNvSpPr>
                          <wps:spPr bwMode="auto">
                            <a:xfrm>
                              <a:off x="5669" y="-412"/>
                              <a:ext cx="3686" cy="3975"/>
                            </a:xfrm>
                            <a:custGeom>
                              <a:avLst/>
                              <a:gdLst>
                                <a:gd name="T0" fmla="*/ 850 w 3686"/>
                                <a:gd name="T1" fmla="*/ 0 h 3975"/>
                                <a:gd name="T2" fmla="*/ 0 w 3686"/>
                                <a:gd name="T3" fmla="*/ 0 h 3975"/>
                                <a:gd name="T4" fmla="*/ 0 w 3686"/>
                                <a:gd name="T5" fmla="*/ 99 h 3975"/>
                                <a:gd name="T6" fmla="*/ 0 w 3686"/>
                                <a:gd name="T7" fmla="*/ 198 h 3975"/>
                                <a:gd name="T8" fmla="*/ 0 w 3686"/>
                                <a:gd name="T9" fmla="*/ 298 h 3975"/>
                                <a:gd name="T10" fmla="*/ 850 w 3686"/>
                                <a:gd name="T11" fmla="*/ 298 h 3975"/>
                                <a:gd name="T12" fmla="*/ 850 w 3686"/>
                                <a:gd name="T13" fmla="*/ 198 h 3975"/>
                                <a:gd name="T14" fmla="*/ 850 w 3686"/>
                                <a:gd name="T15" fmla="*/ 99 h 3975"/>
                                <a:gd name="T16" fmla="*/ 850 w 3686"/>
                                <a:gd name="T17" fmla="*/ 0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86" h="3975">
                                  <a:moveTo>
                                    <a:pt x="850" y="0"/>
                                  </a:moveTo>
                                  <a:lnTo>
                                    <a:pt x="0" y="0"/>
                                  </a:lnTo>
                                  <a:lnTo>
                                    <a:pt x="0" y="99"/>
                                  </a:lnTo>
                                  <a:lnTo>
                                    <a:pt x="0" y="198"/>
                                  </a:lnTo>
                                  <a:lnTo>
                                    <a:pt x="0" y="298"/>
                                  </a:lnTo>
                                  <a:lnTo>
                                    <a:pt x="850" y="298"/>
                                  </a:lnTo>
                                  <a:lnTo>
                                    <a:pt x="850" y="198"/>
                                  </a:lnTo>
                                  <a:lnTo>
                                    <a:pt x="850" y="99"/>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949896" name="Freeform 193"/>
                          <wps:cNvSpPr>
                            <a:spLocks/>
                          </wps:cNvSpPr>
                          <wps:spPr bwMode="auto">
                            <a:xfrm>
                              <a:off x="5669" y="-412"/>
                              <a:ext cx="3686" cy="3975"/>
                            </a:xfrm>
                            <a:custGeom>
                              <a:avLst/>
                              <a:gdLst>
                                <a:gd name="T0" fmla="*/ 2267 w 3686"/>
                                <a:gd name="T1" fmla="*/ 3875 h 3975"/>
                                <a:gd name="T2" fmla="*/ 1417 w 3686"/>
                                <a:gd name="T3" fmla="*/ 3875 h 3975"/>
                                <a:gd name="T4" fmla="*/ 1417 w 3686"/>
                                <a:gd name="T5" fmla="*/ 3975 h 3975"/>
                                <a:gd name="T6" fmla="*/ 2267 w 3686"/>
                                <a:gd name="T7" fmla="*/ 3975 h 3975"/>
                                <a:gd name="T8" fmla="*/ 2267 w 3686"/>
                                <a:gd name="T9" fmla="*/ 3875 h 3975"/>
                              </a:gdLst>
                              <a:ahLst/>
                              <a:cxnLst>
                                <a:cxn ang="0">
                                  <a:pos x="T0" y="T1"/>
                                </a:cxn>
                                <a:cxn ang="0">
                                  <a:pos x="T2" y="T3"/>
                                </a:cxn>
                                <a:cxn ang="0">
                                  <a:pos x="T4" y="T5"/>
                                </a:cxn>
                                <a:cxn ang="0">
                                  <a:pos x="T6" y="T7"/>
                                </a:cxn>
                                <a:cxn ang="0">
                                  <a:pos x="T8" y="T9"/>
                                </a:cxn>
                              </a:cxnLst>
                              <a:rect l="0" t="0" r="r" b="b"/>
                              <a:pathLst>
                                <a:path w="3686" h="3975">
                                  <a:moveTo>
                                    <a:pt x="2267" y="3875"/>
                                  </a:moveTo>
                                  <a:lnTo>
                                    <a:pt x="1417" y="3875"/>
                                  </a:lnTo>
                                  <a:lnTo>
                                    <a:pt x="1417" y="3975"/>
                                  </a:lnTo>
                                  <a:lnTo>
                                    <a:pt x="2267" y="3975"/>
                                  </a:lnTo>
                                  <a:lnTo>
                                    <a:pt x="2267" y="387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88359" name="Freeform 194"/>
                          <wps:cNvSpPr>
                            <a:spLocks/>
                          </wps:cNvSpPr>
                          <wps:spPr bwMode="auto">
                            <a:xfrm>
                              <a:off x="5669" y="-412"/>
                              <a:ext cx="3686" cy="3975"/>
                            </a:xfrm>
                            <a:custGeom>
                              <a:avLst/>
                              <a:gdLst>
                                <a:gd name="T0" fmla="*/ 2267 w 3686"/>
                                <a:gd name="T1" fmla="*/ 3180 h 3975"/>
                                <a:gd name="T2" fmla="*/ 1417 w 3686"/>
                                <a:gd name="T3" fmla="*/ 3180 h 3975"/>
                                <a:gd name="T4" fmla="*/ 1417 w 3686"/>
                                <a:gd name="T5" fmla="*/ 3279 h 3975"/>
                                <a:gd name="T6" fmla="*/ 1417 w 3686"/>
                                <a:gd name="T7" fmla="*/ 3379 h 3975"/>
                                <a:gd name="T8" fmla="*/ 1417 w 3686"/>
                                <a:gd name="T9" fmla="*/ 3478 h 3975"/>
                                <a:gd name="T10" fmla="*/ 1417 w 3686"/>
                                <a:gd name="T11" fmla="*/ 3577 h 3975"/>
                                <a:gd name="T12" fmla="*/ 1417 w 3686"/>
                                <a:gd name="T13" fmla="*/ 3677 h 3975"/>
                                <a:gd name="T14" fmla="*/ 1417 w 3686"/>
                                <a:gd name="T15" fmla="*/ 3677 h 3975"/>
                                <a:gd name="T16" fmla="*/ 1417 w 3686"/>
                                <a:gd name="T17" fmla="*/ 3776 h 3975"/>
                                <a:gd name="T18" fmla="*/ 1417 w 3686"/>
                                <a:gd name="T19" fmla="*/ 3875 h 3975"/>
                                <a:gd name="T20" fmla="*/ 2267 w 3686"/>
                                <a:gd name="T21" fmla="*/ 3875 h 3975"/>
                                <a:gd name="T22" fmla="*/ 2267 w 3686"/>
                                <a:gd name="T23" fmla="*/ 3776 h 3975"/>
                                <a:gd name="T24" fmla="*/ 2267 w 3686"/>
                                <a:gd name="T25" fmla="*/ 3677 h 3975"/>
                                <a:gd name="T26" fmla="*/ 2267 w 3686"/>
                                <a:gd name="T27" fmla="*/ 3677 h 3975"/>
                                <a:gd name="T28" fmla="*/ 2267 w 3686"/>
                                <a:gd name="T29" fmla="*/ 3577 h 3975"/>
                                <a:gd name="T30" fmla="*/ 2267 w 3686"/>
                                <a:gd name="T31" fmla="*/ 3478 h 3975"/>
                                <a:gd name="T32" fmla="*/ 2267 w 3686"/>
                                <a:gd name="T33" fmla="*/ 3379 h 3975"/>
                                <a:gd name="T34" fmla="*/ 2267 w 3686"/>
                                <a:gd name="T35" fmla="*/ 3279 h 3975"/>
                                <a:gd name="T36" fmla="*/ 2267 w 3686"/>
                                <a:gd name="T37" fmla="*/ 3180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86" h="3975">
                                  <a:moveTo>
                                    <a:pt x="2267" y="3180"/>
                                  </a:moveTo>
                                  <a:lnTo>
                                    <a:pt x="1417" y="3180"/>
                                  </a:lnTo>
                                  <a:lnTo>
                                    <a:pt x="1417" y="3279"/>
                                  </a:lnTo>
                                  <a:lnTo>
                                    <a:pt x="1417" y="3379"/>
                                  </a:lnTo>
                                  <a:lnTo>
                                    <a:pt x="1417" y="3478"/>
                                  </a:lnTo>
                                  <a:lnTo>
                                    <a:pt x="1417" y="3577"/>
                                  </a:lnTo>
                                  <a:lnTo>
                                    <a:pt x="1417" y="3677"/>
                                  </a:lnTo>
                                  <a:lnTo>
                                    <a:pt x="1417" y="3677"/>
                                  </a:lnTo>
                                  <a:lnTo>
                                    <a:pt x="1417" y="3776"/>
                                  </a:lnTo>
                                  <a:lnTo>
                                    <a:pt x="1417" y="3875"/>
                                  </a:lnTo>
                                  <a:lnTo>
                                    <a:pt x="2267" y="3875"/>
                                  </a:lnTo>
                                  <a:lnTo>
                                    <a:pt x="2267" y="3776"/>
                                  </a:lnTo>
                                  <a:lnTo>
                                    <a:pt x="2267" y="3677"/>
                                  </a:lnTo>
                                  <a:lnTo>
                                    <a:pt x="2267" y="3677"/>
                                  </a:lnTo>
                                  <a:lnTo>
                                    <a:pt x="2267" y="3577"/>
                                  </a:lnTo>
                                  <a:lnTo>
                                    <a:pt x="2267" y="3478"/>
                                  </a:lnTo>
                                  <a:lnTo>
                                    <a:pt x="2267" y="3379"/>
                                  </a:lnTo>
                                  <a:lnTo>
                                    <a:pt x="2267" y="3279"/>
                                  </a:lnTo>
                                  <a:lnTo>
                                    <a:pt x="2267" y="318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155551" name="Freeform 195"/>
                          <wps:cNvSpPr>
                            <a:spLocks/>
                          </wps:cNvSpPr>
                          <wps:spPr bwMode="auto">
                            <a:xfrm>
                              <a:off x="5669" y="-412"/>
                              <a:ext cx="3686" cy="3975"/>
                            </a:xfrm>
                            <a:custGeom>
                              <a:avLst/>
                              <a:gdLst>
                                <a:gd name="T0" fmla="*/ 2267 w 3686"/>
                                <a:gd name="T1" fmla="*/ 2484 h 3975"/>
                                <a:gd name="T2" fmla="*/ 1417 w 3686"/>
                                <a:gd name="T3" fmla="*/ 2484 h 3975"/>
                                <a:gd name="T4" fmla="*/ 1417 w 3686"/>
                                <a:gd name="T5" fmla="*/ 2583 h 3975"/>
                                <a:gd name="T6" fmla="*/ 1417 w 3686"/>
                                <a:gd name="T7" fmla="*/ 2683 h 3975"/>
                                <a:gd name="T8" fmla="*/ 1417 w 3686"/>
                                <a:gd name="T9" fmla="*/ 2782 h 3975"/>
                                <a:gd name="T10" fmla="*/ 1417 w 3686"/>
                                <a:gd name="T11" fmla="*/ 2882 h 3975"/>
                                <a:gd name="T12" fmla="*/ 1417 w 3686"/>
                                <a:gd name="T13" fmla="*/ 2981 h 3975"/>
                                <a:gd name="T14" fmla="*/ 1417 w 3686"/>
                                <a:gd name="T15" fmla="*/ 3080 h 3975"/>
                                <a:gd name="T16" fmla="*/ 1417 w 3686"/>
                                <a:gd name="T17" fmla="*/ 3180 h 3975"/>
                                <a:gd name="T18" fmla="*/ 2267 w 3686"/>
                                <a:gd name="T19" fmla="*/ 3180 h 3975"/>
                                <a:gd name="T20" fmla="*/ 2267 w 3686"/>
                                <a:gd name="T21" fmla="*/ 3080 h 3975"/>
                                <a:gd name="T22" fmla="*/ 2267 w 3686"/>
                                <a:gd name="T23" fmla="*/ 2981 h 3975"/>
                                <a:gd name="T24" fmla="*/ 2267 w 3686"/>
                                <a:gd name="T25" fmla="*/ 2882 h 3975"/>
                                <a:gd name="T26" fmla="*/ 2267 w 3686"/>
                                <a:gd name="T27" fmla="*/ 2782 h 3975"/>
                                <a:gd name="T28" fmla="*/ 2267 w 3686"/>
                                <a:gd name="T29" fmla="*/ 2683 h 3975"/>
                                <a:gd name="T30" fmla="*/ 2267 w 3686"/>
                                <a:gd name="T31" fmla="*/ 2583 h 3975"/>
                                <a:gd name="T32" fmla="*/ 2267 w 3686"/>
                                <a:gd name="T33" fmla="*/ 2484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6" h="3975">
                                  <a:moveTo>
                                    <a:pt x="2267" y="2484"/>
                                  </a:moveTo>
                                  <a:lnTo>
                                    <a:pt x="1417" y="2484"/>
                                  </a:lnTo>
                                  <a:lnTo>
                                    <a:pt x="1417" y="2583"/>
                                  </a:lnTo>
                                  <a:lnTo>
                                    <a:pt x="1417" y="2683"/>
                                  </a:lnTo>
                                  <a:lnTo>
                                    <a:pt x="1417" y="2782"/>
                                  </a:lnTo>
                                  <a:lnTo>
                                    <a:pt x="1417" y="2882"/>
                                  </a:lnTo>
                                  <a:lnTo>
                                    <a:pt x="1417" y="2981"/>
                                  </a:lnTo>
                                  <a:lnTo>
                                    <a:pt x="1417" y="3080"/>
                                  </a:lnTo>
                                  <a:lnTo>
                                    <a:pt x="1417" y="3180"/>
                                  </a:lnTo>
                                  <a:lnTo>
                                    <a:pt x="2267" y="3180"/>
                                  </a:lnTo>
                                  <a:lnTo>
                                    <a:pt x="2267" y="3080"/>
                                  </a:lnTo>
                                  <a:lnTo>
                                    <a:pt x="2267" y="2981"/>
                                  </a:lnTo>
                                  <a:lnTo>
                                    <a:pt x="2267" y="2882"/>
                                  </a:lnTo>
                                  <a:lnTo>
                                    <a:pt x="2267" y="2782"/>
                                  </a:lnTo>
                                  <a:lnTo>
                                    <a:pt x="2267" y="2683"/>
                                  </a:lnTo>
                                  <a:lnTo>
                                    <a:pt x="2267" y="2583"/>
                                  </a:lnTo>
                                  <a:lnTo>
                                    <a:pt x="2267" y="248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110833" name="Freeform 196"/>
                          <wps:cNvSpPr>
                            <a:spLocks/>
                          </wps:cNvSpPr>
                          <wps:spPr bwMode="auto">
                            <a:xfrm>
                              <a:off x="5669" y="-412"/>
                              <a:ext cx="3686" cy="3975"/>
                            </a:xfrm>
                            <a:custGeom>
                              <a:avLst/>
                              <a:gdLst>
                                <a:gd name="T0" fmla="*/ 2267 w 3686"/>
                                <a:gd name="T1" fmla="*/ 1788 h 3975"/>
                                <a:gd name="T2" fmla="*/ 1417 w 3686"/>
                                <a:gd name="T3" fmla="*/ 1788 h 3975"/>
                                <a:gd name="T4" fmla="*/ 1417 w 3686"/>
                                <a:gd name="T5" fmla="*/ 1888 h 3975"/>
                                <a:gd name="T6" fmla="*/ 1417 w 3686"/>
                                <a:gd name="T7" fmla="*/ 1987 h 3975"/>
                                <a:gd name="T8" fmla="*/ 1417 w 3686"/>
                                <a:gd name="T9" fmla="*/ 2087 h 3975"/>
                                <a:gd name="T10" fmla="*/ 1417 w 3686"/>
                                <a:gd name="T11" fmla="*/ 2186 h 3975"/>
                                <a:gd name="T12" fmla="*/ 1417 w 3686"/>
                                <a:gd name="T13" fmla="*/ 2285 h 3975"/>
                                <a:gd name="T14" fmla="*/ 1417 w 3686"/>
                                <a:gd name="T15" fmla="*/ 2385 h 3975"/>
                                <a:gd name="T16" fmla="*/ 1417 w 3686"/>
                                <a:gd name="T17" fmla="*/ 2484 h 3975"/>
                                <a:gd name="T18" fmla="*/ 2267 w 3686"/>
                                <a:gd name="T19" fmla="*/ 2484 h 3975"/>
                                <a:gd name="T20" fmla="*/ 2267 w 3686"/>
                                <a:gd name="T21" fmla="*/ 2385 h 3975"/>
                                <a:gd name="T22" fmla="*/ 2267 w 3686"/>
                                <a:gd name="T23" fmla="*/ 2285 h 3975"/>
                                <a:gd name="T24" fmla="*/ 2267 w 3686"/>
                                <a:gd name="T25" fmla="*/ 2186 h 3975"/>
                                <a:gd name="T26" fmla="*/ 2267 w 3686"/>
                                <a:gd name="T27" fmla="*/ 2087 h 3975"/>
                                <a:gd name="T28" fmla="*/ 2267 w 3686"/>
                                <a:gd name="T29" fmla="*/ 1987 h 3975"/>
                                <a:gd name="T30" fmla="*/ 2267 w 3686"/>
                                <a:gd name="T31" fmla="*/ 1888 h 3975"/>
                                <a:gd name="T32" fmla="*/ 2267 w 3686"/>
                                <a:gd name="T33" fmla="*/ 1788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6" h="3975">
                                  <a:moveTo>
                                    <a:pt x="2267" y="1788"/>
                                  </a:moveTo>
                                  <a:lnTo>
                                    <a:pt x="1417" y="1788"/>
                                  </a:lnTo>
                                  <a:lnTo>
                                    <a:pt x="1417" y="1888"/>
                                  </a:lnTo>
                                  <a:lnTo>
                                    <a:pt x="1417" y="1987"/>
                                  </a:lnTo>
                                  <a:lnTo>
                                    <a:pt x="1417" y="2087"/>
                                  </a:lnTo>
                                  <a:lnTo>
                                    <a:pt x="1417" y="2186"/>
                                  </a:lnTo>
                                  <a:lnTo>
                                    <a:pt x="1417" y="2285"/>
                                  </a:lnTo>
                                  <a:lnTo>
                                    <a:pt x="1417" y="2385"/>
                                  </a:lnTo>
                                  <a:lnTo>
                                    <a:pt x="1417" y="2484"/>
                                  </a:lnTo>
                                  <a:lnTo>
                                    <a:pt x="2267" y="2484"/>
                                  </a:lnTo>
                                  <a:lnTo>
                                    <a:pt x="2267" y="2385"/>
                                  </a:lnTo>
                                  <a:lnTo>
                                    <a:pt x="2267" y="2285"/>
                                  </a:lnTo>
                                  <a:lnTo>
                                    <a:pt x="2267" y="2186"/>
                                  </a:lnTo>
                                  <a:lnTo>
                                    <a:pt x="2267" y="2087"/>
                                  </a:lnTo>
                                  <a:lnTo>
                                    <a:pt x="2267" y="1987"/>
                                  </a:lnTo>
                                  <a:lnTo>
                                    <a:pt x="2267" y="1888"/>
                                  </a:lnTo>
                                  <a:lnTo>
                                    <a:pt x="2267" y="178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439520" name="Freeform 197"/>
                          <wps:cNvSpPr>
                            <a:spLocks/>
                          </wps:cNvSpPr>
                          <wps:spPr bwMode="auto">
                            <a:xfrm>
                              <a:off x="5669" y="-412"/>
                              <a:ext cx="3686" cy="3975"/>
                            </a:xfrm>
                            <a:custGeom>
                              <a:avLst/>
                              <a:gdLst>
                                <a:gd name="T0" fmla="*/ 2267 w 3686"/>
                                <a:gd name="T1" fmla="*/ 993 h 3975"/>
                                <a:gd name="T2" fmla="*/ 1417 w 3686"/>
                                <a:gd name="T3" fmla="*/ 993 h 3975"/>
                                <a:gd name="T4" fmla="*/ 1417 w 3686"/>
                                <a:gd name="T5" fmla="*/ 1093 h 3975"/>
                                <a:gd name="T6" fmla="*/ 1417 w 3686"/>
                                <a:gd name="T7" fmla="*/ 1192 h 3975"/>
                                <a:gd name="T8" fmla="*/ 1417 w 3686"/>
                                <a:gd name="T9" fmla="*/ 1291 h 3975"/>
                                <a:gd name="T10" fmla="*/ 1417 w 3686"/>
                                <a:gd name="T11" fmla="*/ 1391 h 3975"/>
                                <a:gd name="T12" fmla="*/ 1417 w 3686"/>
                                <a:gd name="T13" fmla="*/ 1490 h 3975"/>
                                <a:gd name="T14" fmla="*/ 1417 w 3686"/>
                                <a:gd name="T15" fmla="*/ 1590 h 3975"/>
                                <a:gd name="T16" fmla="*/ 1417 w 3686"/>
                                <a:gd name="T17" fmla="*/ 1689 h 3975"/>
                                <a:gd name="T18" fmla="*/ 1417 w 3686"/>
                                <a:gd name="T19" fmla="*/ 1788 h 3975"/>
                                <a:gd name="T20" fmla="*/ 2267 w 3686"/>
                                <a:gd name="T21" fmla="*/ 1788 h 3975"/>
                                <a:gd name="T22" fmla="*/ 2267 w 3686"/>
                                <a:gd name="T23" fmla="*/ 1689 h 3975"/>
                                <a:gd name="T24" fmla="*/ 2267 w 3686"/>
                                <a:gd name="T25" fmla="*/ 1590 h 3975"/>
                                <a:gd name="T26" fmla="*/ 2267 w 3686"/>
                                <a:gd name="T27" fmla="*/ 1490 h 3975"/>
                                <a:gd name="T28" fmla="*/ 2267 w 3686"/>
                                <a:gd name="T29" fmla="*/ 1391 h 3975"/>
                                <a:gd name="T30" fmla="*/ 2267 w 3686"/>
                                <a:gd name="T31" fmla="*/ 1291 h 3975"/>
                                <a:gd name="T32" fmla="*/ 2267 w 3686"/>
                                <a:gd name="T33" fmla="*/ 1192 h 3975"/>
                                <a:gd name="T34" fmla="*/ 2267 w 3686"/>
                                <a:gd name="T35" fmla="*/ 1093 h 3975"/>
                                <a:gd name="T36" fmla="*/ 2267 w 3686"/>
                                <a:gd name="T37" fmla="*/ 993 h 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86" h="3975">
                                  <a:moveTo>
                                    <a:pt x="2267" y="993"/>
                                  </a:moveTo>
                                  <a:lnTo>
                                    <a:pt x="1417" y="993"/>
                                  </a:lnTo>
                                  <a:lnTo>
                                    <a:pt x="1417" y="1093"/>
                                  </a:lnTo>
                                  <a:lnTo>
                                    <a:pt x="1417" y="1192"/>
                                  </a:lnTo>
                                  <a:lnTo>
                                    <a:pt x="1417" y="1291"/>
                                  </a:lnTo>
                                  <a:lnTo>
                                    <a:pt x="1417" y="1391"/>
                                  </a:lnTo>
                                  <a:lnTo>
                                    <a:pt x="1417" y="1490"/>
                                  </a:lnTo>
                                  <a:lnTo>
                                    <a:pt x="1417" y="1590"/>
                                  </a:lnTo>
                                  <a:lnTo>
                                    <a:pt x="1417" y="1689"/>
                                  </a:lnTo>
                                  <a:lnTo>
                                    <a:pt x="1417" y="1788"/>
                                  </a:lnTo>
                                  <a:lnTo>
                                    <a:pt x="2267" y="1788"/>
                                  </a:lnTo>
                                  <a:lnTo>
                                    <a:pt x="2267" y="1689"/>
                                  </a:lnTo>
                                  <a:lnTo>
                                    <a:pt x="2267" y="1590"/>
                                  </a:lnTo>
                                  <a:lnTo>
                                    <a:pt x="2267" y="1490"/>
                                  </a:lnTo>
                                  <a:lnTo>
                                    <a:pt x="2267" y="1391"/>
                                  </a:lnTo>
                                  <a:lnTo>
                                    <a:pt x="2267" y="1291"/>
                                  </a:lnTo>
                                  <a:lnTo>
                                    <a:pt x="2267" y="1192"/>
                                  </a:lnTo>
                                  <a:lnTo>
                                    <a:pt x="2267" y="1093"/>
                                  </a:lnTo>
                                  <a:lnTo>
                                    <a:pt x="2267" y="993"/>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173360" name="Freeform 198"/>
                          <wps:cNvSpPr>
                            <a:spLocks/>
                          </wps:cNvSpPr>
                          <wps:spPr bwMode="auto">
                            <a:xfrm>
                              <a:off x="5669" y="-412"/>
                              <a:ext cx="3686" cy="3975"/>
                            </a:xfrm>
                            <a:custGeom>
                              <a:avLst/>
                              <a:gdLst>
                                <a:gd name="T0" fmla="*/ 3685 w 3686"/>
                                <a:gd name="T1" fmla="*/ 3875 h 3975"/>
                                <a:gd name="T2" fmla="*/ 2834 w 3686"/>
                                <a:gd name="T3" fmla="*/ 3875 h 3975"/>
                                <a:gd name="T4" fmla="*/ 2834 w 3686"/>
                                <a:gd name="T5" fmla="*/ 3975 h 3975"/>
                                <a:gd name="T6" fmla="*/ 3685 w 3686"/>
                                <a:gd name="T7" fmla="*/ 3975 h 3975"/>
                                <a:gd name="T8" fmla="*/ 3685 w 3686"/>
                                <a:gd name="T9" fmla="*/ 3875 h 3975"/>
                              </a:gdLst>
                              <a:ahLst/>
                              <a:cxnLst>
                                <a:cxn ang="0">
                                  <a:pos x="T0" y="T1"/>
                                </a:cxn>
                                <a:cxn ang="0">
                                  <a:pos x="T2" y="T3"/>
                                </a:cxn>
                                <a:cxn ang="0">
                                  <a:pos x="T4" y="T5"/>
                                </a:cxn>
                                <a:cxn ang="0">
                                  <a:pos x="T6" y="T7"/>
                                </a:cxn>
                                <a:cxn ang="0">
                                  <a:pos x="T8" y="T9"/>
                                </a:cxn>
                              </a:cxnLst>
                              <a:rect l="0" t="0" r="r" b="b"/>
                              <a:pathLst>
                                <a:path w="3686" h="3975">
                                  <a:moveTo>
                                    <a:pt x="3685" y="3875"/>
                                  </a:moveTo>
                                  <a:lnTo>
                                    <a:pt x="2834" y="3875"/>
                                  </a:lnTo>
                                  <a:lnTo>
                                    <a:pt x="2834" y="3975"/>
                                  </a:lnTo>
                                  <a:lnTo>
                                    <a:pt x="3685" y="3975"/>
                                  </a:lnTo>
                                  <a:lnTo>
                                    <a:pt x="3685" y="387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27852" name="Freeform 199"/>
                          <wps:cNvSpPr>
                            <a:spLocks/>
                          </wps:cNvSpPr>
                          <wps:spPr bwMode="auto">
                            <a:xfrm>
                              <a:off x="5669" y="-412"/>
                              <a:ext cx="3686" cy="3975"/>
                            </a:xfrm>
                            <a:custGeom>
                              <a:avLst/>
                              <a:gdLst>
                                <a:gd name="T0" fmla="*/ 3685 w 3686"/>
                                <a:gd name="T1" fmla="*/ 3776 h 3975"/>
                                <a:gd name="T2" fmla="*/ 2834 w 3686"/>
                                <a:gd name="T3" fmla="*/ 3776 h 3975"/>
                                <a:gd name="T4" fmla="*/ 2834 w 3686"/>
                                <a:gd name="T5" fmla="*/ 3875 h 3975"/>
                                <a:gd name="T6" fmla="*/ 3685 w 3686"/>
                                <a:gd name="T7" fmla="*/ 3875 h 3975"/>
                                <a:gd name="T8" fmla="*/ 3685 w 3686"/>
                                <a:gd name="T9" fmla="*/ 3776 h 3975"/>
                              </a:gdLst>
                              <a:ahLst/>
                              <a:cxnLst>
                                <a:cxn ang="0">
                                  <a:pos x="T0" y="T1"/>
                                </a:cxn>
                                <a:cxn ang="0">
                                  <a:pos x="T2" y="T3"/>
                                </a:cxn>
                                <a:cxn ang="0">
                                  <a:pos x="T4" y="T5"/>
                                </a:cxn>
                                <a:cxn ang="0">
                                  <a:pos x="T6" y="T7"/>
                                </a:cxn>
                                <a:cxn ang="0">
                                  <a:pos x="T8" y="T9"/>
                                </a:cxn>
                              </a:cxnLst>
                              <a:rect l="0" t="0" r="r" b="b"/>
                              <a:pathLst>
                                <a:path w="3686" h="3975">
                                  <a:moveTo>
                                    <a:pt x="3685" y="3776"/>
                                  </a:moveTo>
                                  <a:lnTo>
                                    <a:pt x="2834" y="3776"/>
                                  </a:lnTo>
                                  <a:lnTo>
                                    <a:pt x="2834" y="3875"/>
                                  </a:lnTo>
                                  <a:lnTo>
                                    <a:pt x="3685" y="3875"/>
                                  </a:lnTo>
                                  <a:lnTo>
                                    <a:pt x="3685" y="377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144263" name="Group 200"/>
                        <wpg:cNvGrpSpPr>
                          <a:grpSpLocks/>
                        </wpg:cNvGrpSpPr>
                        <wpg:grpSpPr bwMode="auto">
                          <a:xfrm>
                            <a:off x="8503" y="581"/>
                            <a:ext cx="851" cy="2883"/>
                            <a:chOff x="8503" y="581"/>
                            <a:chExt cx="851" cy="2883"/>
                          </a:xfrm>
                        </wpg:grpSpPr>
                        <wps:wsp>
                          <wps:cNvPr id="1812558689" name="Freeform 201"/>
                          <wps:cNvSpPr>
                            <a:spLocks/>
                          </wps:cNvSpPr>
                          <wps:spPr bwMode="auto">
                            <a:xfrm>
                              <a:off x="8503" y="581"/>
                              <a:ext cx="851" cy="2883"/>
                            </a:xfrm>
                            <a:custGeom>
                              <a:avLst/>
                              <a:gdLst>
                                <a:gd name="T0" fmla="*/ 850 w 851"/>
                                <a:gd name="T1" fmla="*/ 2186 h 2883"/>
                                <a:gd name="T2" fmla="*/ 0 w 851"/>
                                <a:gd name="T3" fmla="*/ 2186 h 2883"/>
                                <a:gd name="T4" fmla="*/ 0 w 851"/>
                                <a:gd name="T5" fmla="*/ 2285 h 2883"/>
                                <a:gd name="T6" fmla="*/ 0 w 851"/>
                                <a:gd name="T7" fmla="*/ 2385 h 2883"/>
                                <a:gd name="T8" fmla="*/ 0 w 851"/>
                                <a:gd name="T9" fmla="*/ 2484 h 2883"/>
                                <a:gd name="T10" fmla="*/ 0 w 851"/>
                                <a:gd name="T11" fmla="*/ 2583 h 2883"/>
                                <a:gd name="T12" fmla="*/ 0 w 851"/>
                                <a:gd name="T13" fmla="*/ 2683 h 2883"/>
                                <a:gd name="T14" fmla="*/ 0 w 851"/>
                                <a:gd name="T15" fmla="*/ 2683 h 2883"/>
                                <a:gd name="T16" fmla="*/ 0 w 851"/>
                                <a:gd name="T17" fmla="*/ 2782 h 2883"/>
                                <a:gd name="T18" fmla="*/ 0 w 851"/>
                                <a:gd name="T19" fmla="*/ 2882 h 2883"/>
                                <a:gd name="T20" fmla="*/ 850 w 851"/>
                                <a:gd name="T21" fmla="*/ 2882 h 2883"/>
                                <a:gd name="T22" fmla="*/ 850 w 851"/>
                                <a:gd name="T23" fmla="*/ 2782 h 2883"/>
                                <a:gd name="T24" fmla="*/ 850 w 851"/>
                                <a:gd name="T25" fmla="*/ 2683 h 2883"/>
                                <a:gd name="T26" fmla="*/ 850 w 851"/>
                                <a:gd name="T27" fmla="*/ 2683 h 2883"/>
                                <a:gd name="T28" fmla="*/ 850 w 851"/>
                                <a:gd name="T29" fmla="*/ 2583 h 2883"/>
                                <a:gd name="T30" fmla="*/ 850 w 851"/>
                                <a:gd name="T31" fmla="*/ 2484 h 2883"/>
                                <a:gd name="T32" fmla="*/ 850 w 851"/>
                                <a:gd name="T33" fmla="*/ 2385 h 2883"/>
                                <a:gd name="T34" fmla="*/ 850 w 851"/>
                                <a:gd name="T35" fmla="*/ 2285 h 2883"/>
                                <a:gd name="T36" fmla="*/ 850 w 851"/>
                                <a:gd name="T37" fmla="*/ 2186 h 2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1" h="2883">
                                  <a:moveTo>
                                    <a:pt x="850" y="2186"/>
                                  </a:moveTo>
                                  <a:lnTo>
                                    <a:pt x="0" y="2186"/>
                                  </a:lnTo>
                                  <a:lnTo>
                                    <a:pt x="0" y="2285"/>
                                  </a:lnTo>
                                  <a:lnTo>
                                    <a:pt x="0" y="2385"/>
                                  </a:lnTo>
                                  <a:lnTo>
                                    <a:pt x="0" y="2484"/>
                                  </a:lnTo>
                                  <a:lnTo>
                                    <a:pt x="0" y="2583"/>
                                  </a:lnTo>
                                  <a:lnTo>
                                    <a:pt x="0" y="2683"/>
                                  </a:lnTo>
                                  <a:lnTo>
                                    <a:pt x="0" y="2683"/>
                                  </a:lnTo>
                                  <a:lnTo>
                                    <a:pt x="0" y="2782"/>
                                  </a:lnTo>
                                  <a:lnTo>
                                    <a:pt x="0" y="2882"/>
                                  </a:lnTo>
                                  <a:lnTo>
                                    <a:pt x="850" y="2882"/>
                                  </a:lnTo>
                                  <a:lnTo>
                                    <a:pt x="850" y="2782"/>
                                  </a:lnTo>
                                  <a:lnTo>
                                    <a:pt x="850" y="2683"/>
                                  </a:lnTo>
                                  <a:lnTo>
                                    <a:pt x="850" y="2683"/>
                                  </a:lnTo>
                                  <a:lnTo>
                                    <a:pt x="850" y="2583"/>
                                  </a:lnTo>
                                  <a:lnTo>
                                    <a:pt x="850" y="2484"/>
                                  </a:lnTo>
                                  <a:lnTo>
                                    <a:pt x="850" y="2385"/>
                                  </a:lnTo>
                                  <a:lnTo>
                                    <a:pt x="850" y="2285"/>
                                  </a:lnTo>
                                  <a:lnTo>
                                    <a:pt x="850" y="218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664222" name="Freeform 202"/>
                          <wps:cNvSpPr>
                            <a:spLocks/>
                          </wps:cNvSpPr>
                          <wps:spPr bwMode="auto">
                            <a:xfrm>
                              <a:off x="8503" y="581"/>
                              <a:ext cx="851" cy="2883"/>
                            </a:xfrm>
                            <a:custGeom>
                              <a:avLst/>
                              <a:gdLst>
                                <a:gd name="T0" fmla="*/ 850 w 851"/>
                                <a:gd name="T1" fmla="*/ 1490 h 2883"/>
                                <a:gd name="T2" fmla="*/ 0 w 851"/>
                                <a:gd name="T3" fmla="*/ 1490 h 2883"/>
                                <a:gd name="T4" fmla="*/ 0 w 851"/>
                                <a:gd name="T5" fmla="*/ 1590 h 2883"/>
                                <a:gd name="T6" fmla="*/ 0 w 851"/>
                                <a:gd name="T7" fmla="*/ 1689 h 2883"/>
                                <a:gd name="T8" fmla="*/ 0 w 851"/>
                                <a:gd name="T9" fmla="*/ 1788 h 2883"/>
                                <a:gd name="T10" fmla="*/ 0 w 851"/>
                                <a:gd name="T11" fmla="*/ 1888 h 2883"/>
                                <a:gd name="T12" fmla="*/ 0 w 851"/>
                                <a:gd name="T13" fmla="*/ 1987 h 2883"/>
                                <a:gd name="T14" fmla="*/ 0 w 851"/>
                                <a:gd name="T15" fmla="*/ 2087 h 2883"/>
                                <a:gd name="T16" fmla="*/ 0 w 851"/>
                                <a:gd name="T17" fmla="*/ 2186 h 2883"/>
                                <a:gd name="T18" fmla="*/ 850 w 851"/>
                                <a:gd name="T19" fmla="*/ 2186 h 2883"/>
                                <a:gd name="T20" fmla="*/ 850 w 851"/>
                                <a:gd name="T21" fmla="*/ 2087 h 2883"/>
                                <a:gd name="T22" fmla="*/ 850 w 851"/>
                                <a:gd name="T23" fmla="*/ 1987 h 2883"/>
                                <a:gd name="T24" fmla="*/ 850 w 851"/>
                                <a:gd name="T25" fmla="*/ 1888 h 2883"/>
                                <a:gd name="T26" fmla="*/ 850 w 851"/>
                                <a:gd name="T27" fmla="*/ 1788 h 2883"/>
                                <a:gd name="T28" fmla="*/ 850 w 851"/>
                                <a:gd name="T29" fmla="*/ 1689 h 2883"/>
                                <a:gd name="T30" fmla="*/ 850 w 851"/>
                                <a:gd name="T31" fmla="*/ 1590 h 2883"/>
                                <a:gd name="T32" fmla="*/ 850 w 851"/>
                                <a:gd name="T33" fmla="*/ 1490 h 2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1" h="2883">
                                  <a:moveTo>
                                    <a:pt x="850" y="1490"/>
                                  </a:moveTo>
                                  <a:lnTo>
                                    <a:pt x="0" y="1490"/>
                                  </a:lnTo>
                                  <a:lnTo>
                                    <a:pt x="0" y="1590"/>
                                  </a:lnTo>
                                  <a:lnTo>
                                    <a:pt x="0" y="1689"/>
                                  </a:lnTo>
                                  <a:lnTo>
                                    <a:pt x="0" y="1788"/>
                                  </a:lnTo>
                                  <a:lnTo>
                                    <a:pt x="0" y="1888"/>
                                  </a:lnTo>
                                  <a:lnTo>
                                    <a:pt x="0" y="1987"/>
                                  </a:lnTo>
                                  <a:lnTo>
                                    <a:pt x="0" y="2087"/>
                                  </a:lnTo>
                                  <a:lnTo>
                                    <a:pt x="0" y="2186"/>
                                  </a:lnTo>
                                  <a:lnTo>
                                    <a:pt x="850" y="2186"/>
                                  </a:lnTo>
                                  <a:lnTo>
                                    <a:pt x="850" y="2087"/>
                                  </a:lnTo>
                                  <a:lnTo>
                                    <a:pt x="850" y="1987"/>
                                  </a:lnTo>
                                  <a:lnTo>
                                    <a:pt x="850" y="1888"/>
                                  </a:lnTo>
                                  <a:lnTo>
                                    <a:pt x="850" y="1788"/>
                                  </a:lnTo>
                                  <a:lnTo>
                                    <a:pt x="850" y="1689"/>
                                  </a:lnTo>
                                  <a:lnTo>
                                    <a:pt x="850" y="1590"/>
                                  </a:lnTo>
                                  <a:lnTo>
                                    <a:pt x="850" y="149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876428" name="Freeform 203"/>
                          <wps:cNvSpPr>
                            <a:spLocks/>
                          </wps:cNvSpPr>
                          <wps:spPr bwMode="auto">
                            <a:xfrm>
                              <a:off x="8503" y="581"/>
                              <a:ext cx="851" cy="2883"/>
                            </a:xfrm>
                            <a:custGeom>
                              <a:avLst/>
                              <a:gdLst>
                                <a:gd name="T0" fmla="*/ 850 w 851"/>
                                <a:gd name="T1" fmla="*/ 795 h 2883"/>
                                <a:gd name="T2" fmla="*/ 0 w 851"/>
                                <a:gd name="T3" fmla="*/ 795 h 2883"/>
                                <a:gd name="T4" fmla="*/ 0 w 851"/>
                                <a:gd name="T5" fmla="*/ 894 h 2883"/>
                                <a:gd name="T6" fmla="*/ 0 w 851"/>
                                <a:gd name="T7" fmla="*/ 993 h 2883"/>
                                <a:gd name="T8" fmla="*/ 0 w 851"/>
                                <a:gd name="T9" fmla="*/ 1093 h 2883"/>
                                <a:gd name="T10" fmla="*/ 0 w 851"/>
                                <a:gd name="T11" fmla="*/ 1192 h 2883"/>
                                <a:gd name="T12" fmla="*/ 0 w 851"/>
                                <a:gd name="T13" fmla="*/ 1291 h 2883"/>
                                <a:gd name="T14" fmla="*/ 0 w 851"/>
                                <a:gd name="T15" fmla="*/ 1391 h 2883"/>
                                <a:gd name="T16" fmla="*/ 0 w 851"/>
                                <a:gd name="T17" fmla="*/ 1490 h 2883"/>
                                <a:gd name="T18" fmla="*/ 850 w 851"/>
                                <a:gd name="T19" fmla="*/ 1490 h 2883"/>
                                <a:gd name="T20" fmla="*/ 850 w 851"/>
                                <a:gd name="T21" fmla="*/ 1391 h 2883"/>
                                <a:gd name="T22" fmla="*/ 850 w 851"/>
                                <a:gd name="T23" fmla="*/ 1291 h 2883"/>
                                <a:gd name="T24" fmla="*/ 850 w 851"/>
                                <a:gd name="T25" fmla="*/ 1192 h 2883"/>
                                <a:gd name="T26" fmla="*/ 850 w 851"/>
                                <a:gd name="T27" fmla="*/ 1093 h 2883"/>
                                <a:gd name="T28" fmla="*/ 850 w 851"/>
                                <a:gd name="T29" fmla="*/ 993 h 2883"/>
                                <a:gd name="T30" fmla="*/ 850 w 851"/>
                                <a:gd name="T31" fmla="*/ 894 h 2883"/>
                                <a:gd name="T32" fmla="*/ 850 w 851"/>
                                <a:gd name="T33" fmla="*/ 795 h 2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1" h="2883">
                                  <a:moveTo>
                                    <a:pt x="850" y="795"/>
                                  </a:moveTo>
                                  <a:lnTo>
                                    <a:pt x="0" y="795"/>
                                  </a:lnTo>
                                  <a:lnTo>
                                    <a:pt x="0" y="894"/>
                                  </a:lnTo>
                                  <a:lnTo>
                                    <a:pt x="0" y="993"/>
                                  </a:lnTo>
                                  <a:lnTo>
                                    <a:pt x="0" y="1093"/>
                                  </a:lnTo>
                                  <a:lnTo>
                                    <a:pt x="0" y="1192"/>
                                  </a:lnTo>
                                  <a:lnTo>
                                    <a:pt x="0" y="1291"/>
                                  </a:lnTo>
                                  <a:lnTo>
                                    <a:pt x="0" y="1391"/>
                                  </a:lnTo>
                                  <a:lnTo>
                                    <a:pt x="0" y="1490"/>
                                  </a:lnTo>
                                  <a:lnTo>
                                    <a:pt x="850" y="1490"/>
                                  </a:lnTo>
                                  <a:lnTo>
                                    <a:pt x="850" y="1391"/>
                                  </a:lnTo>
                                  <a:lnTo>
                                    <a:pt x="850" y="1291"/>
                                  </a:lnTo>
                                  <a:lnTo>
                                    <a:pt x="850" y="1192"/>
                                  </a:lnTo>
                                  <a:lnTo>
                                    <a:pt x="850" y="1093"/>
                                  </a:lnTo>
                                  <a:lnTo>
                                    <a:pt x="850" y="993"/>
                                  </a:lnTo>
                                  <a:lnTo>
                                    <a:pt x="850" y="894"/>
                                  </a:lnTo>
                                  <a:lnTo>
                                    <a:pt x="850" y="79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847820" name="Freeform 204"/>
                          <wps:cNvSpPr>
                            <a:spLocks/>
                          </wps:cNvSpPr>
                          <wps:spPr bwMode="auto">
                            <a:xfrm>
                              <a:off x="8503" y="581"/>
                              <a:ext cx="851" cy="2883"/>
                            </a:xfrm>
                            <a:custGeom>
                              <a:avLst/>
                              <a:gdLst>
                                <a:gd name="T0" fmla="*/ 850 w 851"/>
                                <a:gd name="T1" fmla="*/ 0 h 2883"/>
                                <a:gd name="T2" fmla="*/ 0 w 851"/>
                                <a:gd name="T3" fmla="*/ 0 h 2883"/>
                                <a:gd name="T4" fmla="*/ 0 w 851"/>
                                <a:gd name="T5" fmla="*/ 99 h 2883"/>
                                <a:gd name="T6" fmla="*/ 0 w 851"/>
                                <a:gd name="T7" fmla="*/ 198 h 2883"/>
                                <a:gd name="T8" fmla="*/ 0 w 851"/>
                                <a:gd name="T9" fmla="*/ 298 h 2883"/>
                                <a:gd name="T10" fmla="*/ 0 w 851"/>
                                <a:gd name="T11" fmla="*/ 397 h 2883"/>
                                <a:gd name="T12" fmla="*/ 0 w 851"/>
                                <a:gd name="T13" fmla="*/ 496 h 2883"/>
                                <a:gd name="T14" fmla="*/ 0 w 851"/>
                                <a:gd name="T15" fmla="*/ 596 h 2883"/>
                                <a:gd name="T16" fmla="*/ 0 w 851"/>
                                <a:gd name="T17" fmla="*/ 695 h 2883"/>
                                <a:gd name="T18" fmla="*/ 0 w 851"/>
                                <a:gd name="T19" fmla="*/ 795 h 2883"/>
                                <a:gd name="T20" fmla="*/ 850 w 851"/>
                                <a:gd name="T21" fmla="*/ 795 h 2883"/>
                                <a:gd name="T22" fmla="*/ 850 w 851"/>
                                <a:gd name="T23" fmla="*/ 695 h 2883"/>
                                <a:gd name="T24" fmla="*/ 850 w 851"/>
                                <a:gd name="T25" fmla="*/ 596 h 2883"/>
                                <a:gd name="T26" fmla="*/ 850 w 851"/>
                                <a:gd name="T27" fmla="*/ 496 h 2883"/>
                                <a:gd name="T28" fmla="*/ 850 w 851"/>
                                <a:gd name="T29" fmla="*/ 397 h 2883"/>
                                <a:gd name="T30" fmla="*/ 850 w 851"/>
                                <a:gd name="T31" fmla="*/ 298 h 2883"/>
                                <a:gd name="T32" fmla="*/ 850 w 851"/>
                                <a:gd name="T33" fmla="*/ 198 h 2883"/>
                                <a:gd name="T34" fmla="*/ 850 w 851"/>
                                <a:gd name="T35" fmla="*/ 99 h 2883"/>
                                <a:gd name="T36" fmla="*/ 850 w 851"/>
                                <a:gd name="T37" fmla="*/ 0 h 2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1" h="2883">
                                  <a:moveTo>
                                    <a:pt x="850" y="0"/>
                                  </a:moveTo>
                                  <a:lnTo>
                                    <a:pt x="0" y="0"/>
                                  </a:lnTo>
                                  <a:lnTo>
                                    <a:pt x="0" y="99"/>
                                  </a:lnTo>
                                  <a:lnTo>
                                    <a:pt x="0" y="198"/>
                                  </a:lnTo>
                                  <a:lnTo>
                                    <a:pt x="0" y="298"/>
                                  </a:lnTo>
                                  <a:lnTo>
                                    <a:pt x="0" y="397"/>
                                  </a:lnTo>
                                  <a:lnTo>
                                    <a:pt x="0" y="496"/>
                                  </a:lnTo>
                                  <a:lnTo>
                                    <a:pt x="0" y="596"/>
                                  </a:lnTo>
                                  <a:lnTo>
                                    <a:pt x="0" y="695"/>
                                  </a:lnTo>
                                  <a:lnTo>
                                    <a:pt x="0" y="795"/>
                                  </a:lnTo>
                                  <a:lnTo>
                                    <a:pt x="850" y="795"/>
                                  </a:lnTo>
                                  <a:lnTo>
                                    <a:pt x="850" y="695"/>
                                  </a:lnTo>
                                  <a:lnTo>
                                    <a:pt x="850" y="596"/>
                                  </a:lnTo>
                                  <a:lnTo>
                                    <a:pt x="850" y="496"/>
                                  </a:lnTo>
                                  <a:lnTo>
                                    <a:pt x="850" y="397"/>
                                  </a:lnTo>
                                  <a:lnTo>
                                    <a:pt x="850" y="298"/>
                                  </a:lnTo>
                                  <a:lnTo>
                                    <a:pt x="850" y="198"/>
                                  </a:lnTo>
                                  <a:lnTo>
                                    <a:pt x="850" y="99"/>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764693" name="Group 205"/>
                        <wpg:cNvGrpSpPr>
                          <a:grpSpLocks/>
                        </wpg:cNvGrpSpPr>
                        <wpg:grpSpPr bwMode="auto">
                          <a:xfrm>
                            <a:off x="9921" y="1177"/>
                            <a:ext cx="851" cy="2386"/>
                            <a:chOff x="9921" y="1177"/>
                            <a:chExt cx="851" cy="2386"/>
                          </a:xfrm>
                        </wpg:grpSpPr>
                        <wps:wsp>
                          <wps:cNvPr id="1996238609" name="Freeform 206"/>
                          <wps:cNvSpPr>
                            <a:spLocks/>
                          </wps:cNvSpPr>
                          <wps:spPr bwMode="auto">
                            <a:xfrm>
                              <a:off x="9921" y="1177"/>
                              <a:ext cx="851" cy="2386"/>
                            </a:xfrm>
                            <a:custGeom>
                              <a:avLst/>
                              <a:gdLst>
                                <a:gd name="T0" fmla="*/ 850 w 851"/>
                                <a:gd name="T1" fmla="*/ 2285 h 2386"/>
                                <a:gd name="T2" fmla="*/ 0 w 851"/>
                                <a:gd name="T3" fmla="*/ 2285 h 2386"/>
                                <a:gd name="T4" fmla="*/ 0 w 851"/>
                                <a:gd name="T5" fmla="*/ 2385 h 2386"/>
                                <a:gd name="T6" fmla="*/ 850 w 851"/>
                                <a:gd name="T7" fmla="*/ 2385 h 2386"/>
                                <a:gd name="T8" fmla="*/ 850 w 851"/>
                                <a:gd name="T9" fmla="*/ 2285 h 2386"/>
                              </a:gdLst>
                              <a:ahLst/>
                              <a:cxnLst>
                                <a:cxn ang="0">
                                  <a:pos x="T0" y="T1"/>
                                </a:cxn>
                                <a:cxn ang="0">
                                  <a:pos x="T2" y="T3"/>
                                </a:cxn>
                                <a:cxn ang="0">
                                  <a:pos x="T4" y="T5"/>
                                </a:cxn>
                                <a:cxn ang="0">
                                  <a:pos x="T6" y="T7"/>
                                </a:cxn>
                                <a:cxn ang="0">
                                  <a:pos x="T8" y="T9"/>
                                </a:cxn>
                              </a:cxnLst>
                              <a:rect l="0" t="0" r="r" b="b"/>
                              <a:pathLst>
                                <a:path w="851" h="2386">
                                  <a:moveTo>
                                    <a:pt x="850" y="2285"/>
                                  </a:moveTo>
                                  <a:lnTo>
                                    <a:pt x="0" y="2285"/>
                                  </a:lnTo>
                                  <a:lnTo>
                                    <a:pt x="0" y="2385"/>
                                  </a:lnTo>
                                  <a:lnTo>
                                    <a:pt x="850" y="2385"/>
                                  </a:lnTo>
                                  <a:lnTo>
                                    <a:pt x="850" y="2285"/>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720257" name="Freeform 207"/>
                          <wps:cNvSpPr>
                            <a:spLocks/>
                          </wps:cNvSpPr>
                          <wps:spPr bwMode="auto">
                            <a:xfrm>
                              <a:off x="9921" y="1177"/>
                              <a:ext cx="851" cy="2386"/>
                            </a:xfrm>
                            <a:custGeom>
                              <a:avLst/>
                              <a:gdLst>
                                <a:gd name="T0" fmla="*/ 850 w 851"/>
                                <a:gd name="T1" fmla="*/ 1590 h 2386"/>
                                <a:gd name="T2" fmla="*/ 0 w 851"/>
                                <a:gd name="T3" fmla="*/ 1590 h 2386"/>
                                <a:gd name="T4" fmla="*/ 0 w 851"/>
                                <a:gd name="T5" fmla="*/ 1689 h 2386"/>
                                <a:gd name="T6" fmla="*/ 0 w 851"/>
                                <a:gd name="T7" fmla="*/ 1788 h 2386"/>
                                <a:gd name="T8" fmla="*/ 0 w 851"/>
                                <a:gd name="T9" fmla="*/ 1888 h 2386"/>
                                <a:gd name="T10" fmla="*/ 0 w 851"/>
                                <a:gd name="T11" fmla="*/ 1987 h 2386"/>
                                <a:gd name="T12" fmla="*/ 0 w 851"/>
                                <a:gd name="T13" fmla="*/ 2087 h 2386"/>
                                <a:gd name="T14" fmla="*/ 0 w 851"/>
                                <a:gd name="T15" fmla="*/ 2087 h 2386"/>
                                <a:gd name="T16" fmla="*/ 0 w 851"/>
                                <a:gd name="T17" fmla="*/ 2186 h 2386"/>
                                <a:gd name="T18" fmla="*/ 0 w 851"/>
                                <a:gd name="T19" fmla="*/ 2285 h 2386"/>
                                <a:gd name="T20" fmla="*/ 850 w 851"/>
                                <a:gd name="T21" fmla="*/ 2285 h 2386"/>
                                <a:gd name="T22" fmla="*/ 850 w 851"/>
                                <a:gd name="T23" fmla="*/ 2186 h 2386"/>
                                <a:gd name="T24" fmla="*/ 850 w 851"/>
                                <a:gd name="T25" fmla="*/ 2087 h 2386"/>
                                <a:gd name="T26" fmla="*/ 850 w 851"/>
                                <a:gd name="T27" fmla="*/ 2087 h 2386"/>
                                <a:gd name="T28" fmla="*/ 850 w 851"/>
                                <a:gd name="T29" fmla="*/ 1987 h 2386"/>
                                <a:gd name="T30" fmla="*/ 850 w 851"/>
                                <a:gd name="T31" fmla="*/ 1888 h 2386"/>
                                <a:gd name="T32" fmla="*/ 850 w 851"/>
                                <a:gd name="T33" fmla="*/ 1788 h 2386"/>
                                <a:gd name="T34" fmla="*/ 850 w 851"/>
                                <a:gd name="T35" fmla="*/ 1689 h 2386"/>
                                <a:gd name="T36" fmla="*/ 850 w 851"/>
                                <a:gd name="T37" fmla="*/ 1590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1" h="2386">
                                  <a:moveTo>
                                    <a:pt x="850" y="1590"/>
                                  </a:moveTo>
                                  <a:lnTo>
                                    <a:pt x="0" y="1590"/>
                                  </a:lnTo>
                                  <a:lnTo>
                                    <a:pt x="0" y="1689"/>
                                  </a:lnTo>
                                  <a:lnTo>
                                    <a:pt x="0" y="1788"/>
                                  </a:lnTo>
                                  <a:lnTo>
                                    <a:pt x="0" y="1888"/>
                                  </a:lnTo>
                                  <a:lnTo>
                                    <a:pt x="0" y="1987"/>
                                  </a:lnTo>
                                  <a:lnTo>
                                    <a:pt x="0" y="2087"/>
                                  </a:lnTo>
                                  <a:lnTo>
                                    <a:pt x="0" y="2087"/>
                                  </a:lnTo>
                                  <a:lnTo>
                                    <a:pt x="0" y="2186"/>
                                  </a:lnTo>
                                  <a:lnTo>
                                    <a:pt x="0" y="2285"/>
                                  </a:lnTo>
                                  <a:lnTo>
                                    <a:pt x="850" y="2285"/>
                                  </a:lnTo>
                                  <a:lnTo>
                                    <a:pt x="850" y="2186"/>
                                  </a:lnTo>
                                  <a:lnTo>
                                    <a:pt x="850" y="2087"/>
                                  </a:lnTo>
                                  <a:lnTo>
                                    <a:pt x="850" y="2087"/>
                                  </a:lnTo>
                                  <a:lnTo>
                                    <a:pt x="850" y="1987"/>
                                  </a:lnTo>
                                  <a:lnTo>
                                    <a:pt x="850" y="1888"/>
                                  </a:lnTo>
                                  <a:lnTo>
                                    <a:pt x="850" y="1788"/>
                                  </a:lnTo>
                                  <a:lnTo>
                                    <a:pt x="850" y="1689"/>
                                  </a:lnTo>
                                  <a:lnTo>
                                    <a:pt x="850" y="159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245686" name="Freeform 208"/>
                          <wps:cNvSpPr>
                            <a:spLocks/>
                          </wps:cNvSpPr>
                          <wps:spPr bwMode="auto">
                            <a:xfrm>
                              <a:off x="9921" y="1177"/>
                              <a:ext cx="851" cy="2386"/>
                            </a:xfrm>
                            <a:custGeom>
                              <a:avLst/>
                              <a:gdLst>
                                <a:gd name="T0" fmla="*/ 850 w 851"/>
                                <a:gd name="T1" fmla="*/ 894 h 2386"/>
                                <a:gd name="T2" fmla="*/ 0 w 851"/>
                                <a:gd name="T3" fmla="*/ 894 h 2386"/>
                                <a:gd name="T4" fmla="*/ 0 w 851"/>
                                <a:gd name="T5" fmla="*/ 993 h 2386"/>
                                <a:gd name="T6" fmla="*/ 0 w 851"/>
                                <a:gd name="T7" fmla="*/ 1093 h 2386"/>
                                <a:gd name="T8" fmla="*/ 0 w 851"/>
                                <a:gd name="T9" fmla="*/ 1192 h 2386"/>
                                <a:gd name="T10" fmla="*/ 0 w 851"/>
                                <a:gd name="T11" fmla="*/ 1291 h 2386"/>
                                <a:gd name="T12" fmla="*/ 0 w 851"/>
                                <a:gd name="T13" fmla="*/ 1391 h 2386"/>
                                <a:gd name="T14" fmla="*/ 0 w 851"/>
                                <a:gd name="T15" fmla="*/ 1490 h 2386"/>
                                <a:gd name="T16" fmla="*/ 0 w 851"/>
                                <a:gd name="T17" fmla="*/ 1590 h 2386"/>
                                <a:gd name="T18" fmla="*/ 850 w 851"/>
                                <a:gd name="T19" fmla="*/ 1590 h 2386"/>
                                <a:gd name="T20" fmla="*/ 850 w 851"/>
                                <a:gd name="T21" fmla="*/ 1490 h 2386"/>
                                <a:gd name="T22" fmla="*/ 850 w 851"/>
                                <a:gd name="T23" fmla="*/ 1391 h 2386"/>
                                <a:gd name="T24" fmla="*/ 850 w 851"/>
                                <a:gd name="T25" fmla="*/ 1291 h 2386"/>
                                <a:gd name="T26" fmla="*/ 850 w 851"/>
                                <a:gd name="T27" fmla="*/ 1192 h 2386"/>
                                <a:gd name="T28" fmla="*/ 850 w 851"/>
                                <a:gd name="T29" fmla="*/ 1093 h 2386"/>
                                <a:gd name="T30" fmla="*/ 850 w 851"/>
                                <a:gd name="T31" fmla="*/ 993 h 2386"/>
                                <a:gd name="T32" fmla="*/ 850 w 851"/>
                                <a:gd name="T33" fmla="*/ 894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1" h="2386">
                                  <a:moveTo>
                                    <a:pt x="850" y="894"/>
                                  </a:moveTo>
                                  <a:lnTo>
                                    <a:pt x="0" y="894"/>
                                  </a:lnTo>
                                  <a:lnTo>
                                    <a:pt x="0" y="993"/>
                                  </a:lnTo>
                                  <a:lnTo>
                                    <a:pt x="0" y="1093"/>
                                  </a:lnTo>
                                  <a:lnTo>
                                    <a:pt x="0" y="1192"/>
                                  </a:lnTo>
                                  <a:lnTo>
                                    <a:pt x="0" y="1291"/>
                                  </a:lnTo>
                                  <a:lnTo>
                                    <a:pt x="0" y="1391"/>
                                  </a:lnTo>
                                  <a:lnTo>
                                    <a:pt x="0" y="1490"/>
                                  </a:lnTo>
                                  <a:lnTo>
                                    <a:pt x="0" y="1590"/>
                                  </a:lnTo>
                                  <a:lnTo>
                                    <a:pt x="850" y="1590"/>
                                  </a:lnTo>
                                  <a:lnTo>
                                    <a:pt x="850" y="1490"/>
                                  </a:lnTo>
                                  <a:lnTo>
                                    <a:pt x="850" y="1391"/>
                                  </a:lnTo>
                                  <a:lnTo>
                                    <a:pt x="850" y="1291"/>
                                  </a:lnTo>
                                  <a:lnTo>
                                    <a:pt x="850" y="1192"/>
                                  </a:lnTo>
                                  <a:lnTo>
                                    <a:pt x="850" y="1093"/>
                                  </a:lnTo>
                                  <a:lnTo>
                                    <a:pt x="850" y="993"/>
                                  </a:lnTo>
                                  <a:lnTo>
                                    <a:pt x="850" y="894"/>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067115" name="Freeform 209"/>
                          <wps:cNvSpPr>
                            <a:spLocks/>
                          </wps:cNvSpPr>
                          <wps:spPr bwMode="auto">
                            <a:xfrm>
                              <a:off x="9921" y="1177"/>
                              <a:ext cx="851" cy="2386"/>
                            </a:xfrm>
                            <a:custGeom>
                              <a:avLst/>
                              <a:gdLst>
                                <a:gd name="T0" fmla="*/ 850 w 851"/>
                                <a:gd name="T1" fmla="*/ 198 h 2386"/>
                                <a:gd name="T2" fmla="*/ 0 w 851"/>
                                <a:gd name="T3" fmla="*/ 198 h 2386"/>
                                <a:gd name="T4" fmla="*/ 0 w 851"/>
                                <a:gd name="T5" fmla="*/ 298 h 2386"/>
                                <a:gd name="T6" fmla="*/ 0 w 851"/>
                                <a:gd name="T7" fmla="*/ 397 h 2386"/>
                                <a:gd name="T8" fmla="*/ 0 w 851"/>
                                <a:gd name="T9" fmla="*/ 496 h 2386"/>
                                <a:gd name="T10" fmla="*/ 0 w 851"/>
                                <a:gd name="T11" fmla="*/ 596 h 2386"/>
                                <a:gd name="T12" fmla="*/ 0 w 851"/>
                                <a:gd name="T13" fmla="*/ 695 h 2386"/>
                                <a:gd name="T14" fmla="*/ 0 w 851"/>
                                <a:gd name="T15" fmla="*/ 795 h 2386"/>
                                <a:gd name="T16" fmla="*/ 0 w 851"/>
                                <a:gd name="T17" fmla="*/ 894 h 2386"/>
                                <a:gd name="T18" fmla="*/ 850 w 851"/>
                                <a:gd name="T19" fmla="*/ 894 h 2386"/>
                                <a:gd name="T20" fmla="*/ 850 w 851"/>
                                <a:gd name="T21" fmla="*/ 795 h 2386"/>
                                <a:gd name="T22" fmla="*/ 850 w 851"/>
                                <a:gd name="T23" fmla="*/ 695 h 2386"/>
                                <a:gd name="T24" fmla="*/ 850 w 851"/>
                                <a:gd name="T25" fmla="*/ 596 h 2386"/>
                                <a:gd name="T26" fmla="*/ 850 w 851"/>
                                <a:gd name="T27" fmla="*/ 496 h 2386"/>
                                <a:gd name="T28" fmla="*/ 850 w 851"/>
                                <a:gd name="T29" fmla="*/ 397 h 2386"/>
                                <a:gd name="T30" fmla="*/ 850 w 851"/>
                                <a:gd name="T31" fmla="*/ 298 h 2386"/>
                                <a:gd name="T32" fmla="*/ 850 w 851"/>
                                <a:gd name="T33" fmla="*/ 198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1" h="2386">
                                  <a:moveTo>
                                    <a:pt x="850" y="198"/>
                                  </a:moveTo>
                                  <a:lnTo>
                                    <a:pt x="0" y="198"/>
                                  </a:lnTo>
                                  <a:lnTo>
                                    <a:pt x="0" y="298"/>
                                  </a:lnTo>
                                  <a:lnTo>
                                    <a:pt x="0" y="397"/>
                                  </a:lnTo>
                                  <a:lnTo>
                                    <a:pt x="0" y="496"/>
                                  </a:lnTo>
                                  <a:lnTo>
                                    <a:pt x="0" y="596"/>
                                  </a:lnTo>
                                  <a:lnTo>
                                    <a:pt x="0" y="695"/>
                                  </a:lnTo>
                                  <a:lnTo>
                                    <a:pt x="0" y="795"/>
                                  </a:lnTo>
                                  <a:lnTo>
                                    <a:pt x="0" y="894"/>
                                  </a:lnTo>
                                  <a:lnTo>
                                    <a:pt x="850" y="894"/>
                                  </a:lnTo>
                                  <a:lnTo>
                                    <a:pt x="850" y="795"/>
                                  </a:lnTo>
                                  <a:lnTo>
                                    <a:pt x="850" y="695"/>
                                  </a:lnTo>
                                  <a:lnTo>
                                    <a:pt x="850" y="596"/>
                                  </a:lnTo>
                                  <a:lnTo>
                                    <a:pt x="850" y="496"/>
                                  </a:lnTo>
                                  <a:lnTo>
                                    <a:pt x="850" y="397"/>
                                  </a:lnTo>
                                  <a:lnTo>
                                    <a:pt x="850" y="298"/>
                                  </a:lnTo>
                                  <a:lnTo>
                                    <a:pt x="850" y="198"/>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9810" name="Freeform 210"/>
                          <wps:cNvSpPr>
                            <a:spLocks/>
                          </wps:cNvSpPr>
                          <wps:spPr bwMode="auto">
                            <a:xfrm>
                              <a:off x="9921" y="1177"/>
                              <a:ext cx="851" cy="2386"/>
                            </a:xfrm>
                            <a:custGeom>
                              <a:avLst/>
                              <a:gdLst>
                                <a:gd name="T0" fmla="*/ 850 w 851"/>
                                <a:gd name="T1" fmla="*/ 0 h 2386"/>
                                <a:gd name="T2" fmla="*/ 0 w 851"/>
                                <a:gd name="T3" fmla="*/ 0 h 2386"/>
                                <a:gd name="T4" fmla="*/ 0 w 851"/>
                                <a:gd name="T5" fmla="*/ 99 h 2386"/>
                                <a:gd name="T6" fmla="*/ 0 w 851"/>
                                <a:gd name="T7" fmla="*/ 198 h 2386"/>
                                <a:gd name="T8" fmla="*/ 850 w 851"/>
                                <a:gd name="T9" fmla="*/ 198 h 2386"/>
                                <a:gd name="T10" fmla="*/ 850 w 851"/>
                                <a:gd name="T11" fmla="*/ 99 h 2386"/>
                                <a:gd name="T12" fmla="*/ 850 w 851"/>
                                <a:gd name="T13" fmla="*/ 0 h 2386"/>
                              </a:gdLst>
                              <a:ahLst/>
                              <a:cxnLst>
                                <a:cxn ang="0">
                                  <a:pos x="T0" y="T1"/>
                                </a:cxn>
                                <a:cxn ang="0">
                                  <a:pos x="T2" y="T3"/>
                                </a:cxn>
                                <a:cxn ang="0">
                                  <a:pos x="T4" y="T5"/>
                                </a:cxn>
                                <a:cxn ang="0">
                                  <a:pos x="T6" y="T7"/>
                                </a:cxn>
                                <a:cxn ang="0">
                                  <a:pos x="T8" y="T9"/>
                                </a:cxn>
                                <a:cxn ang="0">
                                  <a:pos x="T10" y="T11"/>
                                </a:cxn>
                                <a:cxn ang="0">
                                  <a:pos x="T12" y="T13"/>
                                </a:cxn>
                              </a:cxnLst>
                              <a:rect l="0" t="0" r="r" b="b"/>
                              <a:pathLst>
                                <a:path w="851" h="2386">
                                  <a:moveTo>
                                    <a:pt x="850" y="0"/>
                                  </a:moveTo>
                                  <a:lnTo>
                                    <a:pt x="0" y="0"/>
                                  </a:lnTo>
                                  <a:lnTo>
                                    <a:pt x="0" y="99"/>
                                  </a:lnTo>
                                  <a:lnTo>
                                    <a:pt x="0" y="198"/>
                                  </a:lnTo>
                                  <a:lnTo>
                                    <a:pt x="850" y="198"/>
                                  </a:lnTo>
                                  <a:lnTo>
                                    <a:pt x="850" y="99"/>
                                  </a:lnTo>
                                  <a:lnTo>
                                    <a:pt x="850"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28814278" name="Freeform 211"/>
                        <wps:cNvSpPr>
                          <a:spLocks/>
                        </wps:cNvSpPr>
                        <wps:spPr bwMode="auto">
                          <a:xfrm>
                            <a:off x="9921" y="1078"/>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450458" name="Freeform 212"/>
                        <wps:cNvSpPr>
                          <a:spLocks/>
                        </wps:cNvSpPr>
                        <wps:spPr bwMode="auto">
                          <a:xfrm>
                            <a:off x="9921" y="979"/>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F6A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16907" name="Freeform 213"/>
                        <wps:cNvSpPr>
                          <a:spLocks/>
                        </wps:cNvSpPr>
                        <wps:spPr bwMode="auto">
                          <a:xfrm>
                            <a:off x="9921" y="879"/>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272842" name="Freeform 214"/>
                        <wps:cNvSpPr>
                          <a:spLocks/>
                        </wps:cNvSpPr>
                        <wps:spPr bwMode="auto">
                          <a:xfrm>
                            <a:off x="10771" y="929"/>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60060" name="Freeform 215"/>
                        <wps:cNvSpPr>
                          <a:spLocks/>
                        </wps:cNvSpPr>
                        <wps:spPr bwMode="auto">
                          <a:xfrm>
                            <a:off x="10771" y="1128"/>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428794" name="Freeform 216"/>
                        <wps:cNvSpPr>
                          <a:spLocks/>
                        </wps:cNvSpPr>
                        <wps:spPr bwMode="auto">
                          <a:xfrm>
                            <a:off x="9864" y="1032"/>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F6A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056946" name="Freeform 217"/>
                        <wps:cNvSpPr>
                          <a:spLocks/>
                        </wps:cNvSpPr>
                        <wps:spPr bwMode="auto">
                          <a:xfrm>
                            <a:off x="6519" y="3517"/>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72B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175114" name="Text Box 218"/>
                        <wps:cNvSpPr txBox="1">
                          <a:spLocks noChangeArrowheads="1"/>
                        </wps:cNvSpPr>
                        <wps:spPr bwMode="auto">
                          <a:xfrm>
                            <a:off x="3855" y="-2439"/>
                            <a:ext cx="495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93BB" w14:textId="77777777" w:rsidR="00000000" w:rsidRDefault="00000000">
                              <w:pPr>
                                <w:pStyle w:val="BodyText"/>
                                <w:kinsoku w:val="0"/>
                                <w:overflowPunct w:val="0"/>
                                <w:spacing w:line="274" w:lineRule="exact"/>
                                <w:rPr>
                                  <w:rFonts w:ascii="Trebuchet MS" w:hAnsi="Trebuchet MS" w:cs="Trebuchet MS"/>
                                  <w:b/>
                                  <w:bCs/>
                                  <w:color w:val="231F20"/>
                                  <w:spacing w:val="-8"/>
                                </w:rPr>
                              </w:pPr>
                              <w:r>
                                <w:rPr>
                                  <w:rFonts w:ascii="Trebuchet MS" w:hAnsi="Trebuchet MS" w:cs="Trebuchet MS"/>
                                  <w:b/>
                                  <w:bCs/>
                                  <w:color w:val="231F20"/>
                                  <w:spacing w:val="-8"/>
                                </w:rPr>
                                <w:t>Top</w:t>
                              </w:r>
                              <w:r>
                                <w:rPr>
                                  <w:rFonts w:ascii="Trebuchet MS" w:hAnsi="Trebuchet MS" w:cs="Trebuchet MS"/>
                                  <w:b/>
                                  <w:bCs/>
                                  <w:color w:val="231F20"/>
                                  <w:spacing w:val="-7"/>
                                </w:rPr>
                                <w:t xml:space="preserve"> </w:t>
                              </w:r>
                              <w:r>
                                <w:rPr>
                                  <w:rFonts w:ascii="Trebuchet MS" w:hAnsi="Trebuchet MS" w:cs="Trebuchet MS"/>
                                  <w:b/>
                                  <w:bCs/>
                                  <w:color w:val="231F20"/>
                                  <w:spacing w:val="-8"/>
                                </w:rPr>
                                <w:t>five</w:t>
                              </w:r>
                              <w:r>
                                <w:rPr>
                                  <w:rFonts w:ascii="Trebuchet MS" w:hAnsi="Trebuchet MS" w:cs="Trebuchet MS"/>
                                  <w:b/>
                                  <w:bCs/>
                                  <w:color w:val="231F20"/>
                                  <w:spacing w:val="-7"/>
                                </w:rPr>
                                <w:t xml:space="preserve"> </w:t>
                              </w:r>
                              <w:r>
                                <w:rPr>
                                  <w:rFonts w:ascii="Trebuchet MS" w:hAnsi="Trebuchet MS" w:cs="Trebuchet MS"/>
                                  <w:b/>
                                  <w:bCs/>
                                  <w:color w:val="231F20"/>
                                  <w:spacing w:val="-8"/>
                                </w:rPr>
                                <w:t>Housing</w:t>
                              </w:r>
                              <w:r>
                                <w:rPr>
                                  <w:rFonts w:ascii="Trebuchet MS" w:hAnsi="Trebuchet MS" w:cs="Trebuchet MS"/>
                                  <w:b/>
                                  <w:bCs/>
                                  <w:color w:val="231F20"/>
                                  <w:spacing w:val="-6"/>
                                </w:rPr>
                                <w:t xml:space="preserve"> </w:t>
                              </w:r>
                              <w:r>
                                <w:rPr>
                                  <w:rFonts w:ascii="Trebuchet MS" w:hAnsi="Trebuchet MS" w:cs="Trebuchet MS"/>
                                  <w:b/>
                                  <w:bCs/>
                                  <w:color w:val="231F20"/>
                                  <w:spacing w:val="-8"/>
                                </w:rPr>
                                <w:t>Ombudsman</w:t>
                              </w:r>
                              <w:r>
                                <w:rPr>
                                  <w:rFonts w:ascii="Trebuchet MS" w:hAnsi="Trebuchet MS" w:cs="Trebuchet MS"/>
                                  <w:b/>
                                  <w:bCs/>
                                  <w:color w:val="231F20"/>
                                  <w:spacing w:val="-7"/>
                                </w:rPr>
                                <w:t xml:space="preserve"> </w:t>
                              </w:r>
                              <w:r>
                                <w:rPr>
                                  <w:rFonts w:ascii="Trebuchet MS" w:hAnsi="Trebuchet MS" w:cs="Trebuchet MS"/>
                                  <w:b/>
                                  <w:bCs/>
                                  <w:color w:val="231F20"/>
                                  <w:spacing w:val="-8"/>
                                </w:rPr>
                                <w:t>complaint</w:t>
                              </w:r>
                              <w:r>
                                <w:rPr>
                                  <w:rFonts w:ascii="Trebuchet MS" w:hAnsi="Trebuchet MS" w:cs="Trebuchet MS"/>
                                  <w:b/>
                                  <w:bCs/>
                                  <w:color w:val="231F20"/>
                                  <w:spacing w:val="-6"/>
                                </w:rPr>
                                <w:t xml:space="preserve"> </w:t>
                              </w:r>
                              <w:r>
                                <w:rPr>
                                  <w:rFonts w:ascii="Trebuchet MS" w:hAnsi="Trebuchet MS" w:cs="Trebuchet MS"/>
                                  <w:b/>
                                  <w:bCs/>
                                  <w:color w:val="231F20"/>
                                  <w:spacing w:val="-8"/>
                                </w:rPr>
                                <w:t>issues</w:t>
                              </w:r>
                            </w:p>
                          </w:txbxContent>
                        </wps:txbx>
                        <wps:bodyPr rot="0" vert="horz" wrap="square" lIns="0" tIns="0" rIns="0" bIns="0" anchor="t" anchorCtr="0" upright="1">
                          <a:noAutofit/>
                        </wps:bodyPr>
                      </wps:wsp>
                      <wps:wsp>
                        <wps:cNvPr id="1588833566" name="Text Box 219"/>
                        <wps:cNvSpPr txBox="1">
                          <a:spLocks noChangeArrowheads="1"/>
                        </wps:cNvSpPr>
                        <wps:spPr bwMode="auto">
                          <a:xfrm>
                            <a:off x="4848" y="-1349"/>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7C9D"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47</w:t>
                              </w:r>
                            </w:p>
                          </w:txbxContent>
                        </wps:txbx>
                        <wps:bodyPr rot="0" vert="horz" wrap="square" lIns="0" tIns="0" rIns="0" bIns="0" anchor="t" anchorCtr="0" upright="1">
                          <a:noAutofit/>
                        </wps:bodyPr>
                      </wps:wsp>
                      <wps:wsp>
                        <wps:cNvPr id="1182163406" name="Text Box 220"/>
                        <wps:cNvSpPr txBox="1">
                          <a:spLocks noChangeArrowheads="1"/>
                        </wps:cNvSpPr>
                        <wps:spPr bwMode="auto">
                          <a:xfrm>
                            <a:off x="5982" y="-646"/>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90C4"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39</w:t>
                              </w:r>
                            </w:p>
                          </w:txbxContent>
                        </wps:txbx>
                        <wps:bodyPr rot="0" vert="horz" wrap="square" lIns="0" tIns="0" rIns="0" bIns="0" anchor="t" anchorCtr="0" upright="1">
                          <a:noAutofit/>
                        </wps:bodyPr>
                      </wps:wsp>
                      <wps:wsp>
                        <wps:cNvPr id="1667811559" name="Text Box 221"/>
                        <wps:cNvSpPr txBox="1">
                          <a:spLocks noChangeArrowheads="1"/>
                        </wps:cNvSpPr>
                        <wps:spPr bwMode="auto">
                          <a:xfrm>
                            <a:off x="7087" y="-1895"/>
                            <a:ext cx="3612"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BA88D" w14:textId="77777777" w:rsidR="00000000" w:rsidRDefault="00000000">
                              <w:pPr>
                                <w:pStyle w:val="BodyText"/>
                                <w:kinsoku w:val="0"/>
                                <w:overflowPunct w:val="0"/>
                                <w:spacing w:line="229" w:lineRule="exact"/>
                                <w:rPr>
                                  <w:rFonts w:ascii="Trebuchet MS" w:hAnsi="Trebuchet MS" w:cs="Trebuchet MS"/>
                                  <w:b/>
                                  <w:bCs/>
                                  <w:color w:val="231F20"/>
                                  <w:spacing w:val="-2"/>
                                  <w:sz w:val="20"/>
                                  <w:szCs w:val="20"/>
                                </w:rPr>
                              </w:pPr>
                              <w:r>
                                <w:rPr>
                                  <w:rFonts w:ascii="Trebuchet MS" w:hAnsi="Trebuchet MS" w:cs="Trebuchet MS"/>
                                  <w:b/>
                                  <w:bCs/>
                                  <w:color w:val="231F20"/>
                                  <w:sz w:val="20"/>
                                  <w:szCs w:val="20"/>
                                </w:rPr>
                                <w:t>HOS</w:t>
                              </w:r>
                              <w:r>
                                <w:rPr>
                                  <w:rFonts w:ascii="Trebuchet MS" w:hAnsi="Trebuchet MS" w:cs="Trebuchet MS"/>
                                  <w:b/>
                                  <w:bCs/>
                                  <w:color w:val="231F20"/>
                                  <w:spacing w:val="-9"/>
                                  <w:sz w:val="20"/>
                                  <w:szCs w:val="20"/>
                                </w:rPr>
                                <w:t xml:space="preserve"> </w:t>
                              </w:r>
                              <w:r>
                                <w:rPr>
                                  <w:rFonts w:ascii="Trebuchet MS" w:hAnsi="Trebuchet MS" w:cs="Trebuchet MS"/>
                                  <w:b/>
                                  <w:bCs/>
                                  <w:color w:val="231F20"/>
                                  <w:spacing w:val="-2"/>
                                  <w:sz w:val="20"/>
                                  <w:szCs w:val="20"/>
                                </w:rPr>
                                <w:t>Category</w:t>
                              </w:r>
                            </w:p>
                            <w:p w14:paraId="0E8DF773" w14:textId="77777777" w:rsidR="00000000" w:rsidRDefault="00000000">
                              <w:pPr>
                                <w:pStyle w:val="BodyText"/>
                                <w:kinsoku w:val="0"/>
                                <w:overflowPunct w:val="0"/>
                                <w:spacing w:before="114"/>
                                <w:ind w:left="384"/>
                                <w:rPr>
                                  <w:color w:val="231F20"/>
                                  <w:spacing w:val="-5"/>
                                  <w:sz w:val="20"/>
                                  <w:szCs w:val="20"/>
                                </w:rPr>
                              </w:pPr>
                              <w:r>
                                <w:rPr>
                                  <w:color w:val="231F20"/>
                                  <w:spacing w:val="-5"/>
                                  <w:sz w:val="20"/>
                                  <w:szCs w:val="20"/>
                                </w:rPr>
                                <w:t>R&amp;M</w:t>
                              </w:r>
                            </w:p>
                            <w:p w14:paraId="775AC287" w14:textId="77777777" w:rsidR="00000000" w:rsidRDefault="00000000">
                              <w:pPr>
                                <w:pStyle w:val="BodyText"/>
                                <w:kinsoku w:val="0"/>
                                <w:overflowPunct w:val="0"/>
                                <w:spacing w:before="116" w:line="357" w:lineRule="auto"/>
                                <w:ind w:left="384"/>
                                <w:rPr>
                                  <w:color w:val="231F20"/>
                                  <w:w w:val="95"/>
                                  <w:sz w:val="20"/>
                                  <w:szCs w:val="20"/>
                                </w:rPr>
                              </w:pPr>
                              <w:r>
                                <w:rPr>
                                  <w:color w:val="231F20"/>
                                  <w:w w:val="80"/>
                                  <w:sz w:val="20"/>
                                  <w:szCs w:val="20"/>
                                </w:rPr>
                                <w:t xml:space="preserve">Property Condition – Responsive Repairs </w:t>
                              </w:r>
                              <w:r>
                                <w:rPr>
                                  <w:color w:val="231F20"/>
                                  <w:w w:val="95"/>
                                  <w:sz w:val="20"/>
                                  <w:szCs w:val="20"/>
                                </w:rPr>
                                <w:t>Tenancy</w:t>
                              </w:r>
                              <w:r>
                                <w:rPr>
                                  <w:color w:val="231F20"/>
                                  <w:spacing w:val="-17"/>
                                  <w:w w:val="95"/>
                                  <w:sz w:val="20"/>
                                  <w:szCs w:val="20"/>
                                </w:rPr>
                                <w:t xml:space="preserve"> </w:t>
                              </w:r>
                              <w:r>
                                <w:rPr>
                                  <w:color w:val="231F20"/>
                                  <w:w w:val="95"/>
                                  <w:sz w:val="20"/>
                                  <w:szCs w:val="20"/>
                                </w:rPr>
                                <w:t>Management</w:t>
                              </w:r>
                            </w:p>
                            <w:p w14:paraId="6FE5A762" w14:textId="77777777" w:rsidR="00000000" w:rsidRDefault="00000000">
                              <w:pPr>
                                <w:pStyle w:val="BodyText"/>
                                <w:kinsoku w:val="0"/>
                                <w:overflowPunct w:val="0"/>
                                <w:spacing w:before="2"/>
                                <w:ind w:left="384"/>
                                <w:rPr>
                                  <w:color w:val="231F20"/>
                                  <w:spacing w:val="-2"/>
                                  <w:w w:val="95"/>
                                  <w:sz w:val="20"/>
                                  <w:szCs w:val="20"/>
                                </w:rPr>
                              </w:pPr>
                              <w:r>
                                <w:rPr>
                                  <w:color w:val="231F20"/>
                                  <w:spacing w:val="-2"/>
                                  <w:w w:val="95"/>
                                  <w:sz w:val="20"/>
                                  <w:szCs w:val="20"/>
                                </w:rPr>
                                <w:t>Rents</w:t>
                              </w:r>
                            </w:p>
                            <w:p w14:paraId="58533BA2" w14:textId="77777777" w:rsidR="00000000" w:rsidRDefault="00000000">
                              <w:pPr>
                                <w:pStyle w:val="BodyText"/>
                                <w:kinsoku w:val="0"/>
                                <w:overflowPunct w:val="0"/>
                                <w:spacing w:before="116"/>
                                <w:ind w:left="384"/>
                                <w:rPr>
                                  <w:color w:val="231F20"/>
                                  <w:spacing w:val="-2"/>
                                  <w:w w:val="95"/>
                                  <w:sz w:val="20"/>
                                  <w:szCs w:val="20"/>
                                </w:rPr>
                              </w:pPr>
                              <w:r>
                                <w:rPr>
                                  <w:color w:val="231F20"/>
                                  <w:spacing w:val="-2"/>
                                  <w:w w:val="95"/>
                                  <w:sz w:val="20"/>
                                  <w:szCs w:val="20"/>
                                </w:rPr>
                                <w:t>Other</w:t>
                              </w:r>
                            </w:p>
                          </w:txbxContent>
                        </wps:txbx>
                        <wps:bodyPr rot="0" vert="horz" wrap="square" lIns="0" tIns="0" rIns="0" bIns="0" anchor="t" anchorCtr="0" upright="1">
                          <a:noAutofit/>
                        </wps:bodyPr>
                      </wps:wsp>
                      <wps:wsp>
                        <wps:cNvPr id="196744507" name="Text Box 222"/>
                        <wps:cNvSpPr txBox="1">
                          <a:spLocks noChangeArrowheads="1"/>
                        </wps:cNvSpPr>
                        <wps:spPr bwMode="auto">
                          <a:xfrm>
                            <a:off x="7399" y="341"/>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9BBF8"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wps:txbx>
                        <wps:bodyPr rot="0" vert="horz" wrap="square" lIns="0" tIns="0" rIns="0" bIns="0" anchor="t" anchorCtr="0" upright="1">
                          <a:noAutofit/>
                        </wps:bodyPr>
                      </wps:wsp>
                      <wps:wsp>
                        <wps:cNvPr id="1582243996" name="Text Box 223"/>
                        <wps:cNvSpPr txBox="1">
                          <a:spLocks noChangeArrowheads="1"/>
                        </wps:cNvSpPr>
                        <wps:spPr bwMode="auto">
                          <a:xfrm>
                            <a:off x="8817" y="340"/>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A995"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wps:txbx>
                        <wps:bodyPr rot="0" vert="horz" wrap="square" lIns="0" tIns="0" rIns="0" bIns="0" anchor="t" anchorCtr="0" upright="1">
                          <a:noAutofit/>
                        </wps:bodyPr>
                      </wps:wsp>
                      <wps:wsp>
                        <wps:cNvPr id="861016766" name="Text Box 224"/>
                        <wps:cNvSpPr txBox="1">
                          <a:spLocks noChangeArrowheads="1"/>
                        </wps:cNvSpPr>
                        <wps:spPr bwMode="auto">
                          <a:xfrm>
                            <a:off x="10234" y="638"/>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24904"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27</w:t>
                              </w:r>
                            </w:p>
                          </w:txbxContent>
                        </wps:txbx>
                        <wps:bodyPr rot="0" vert="horz" wrap="square" lIns="0" tIns="0" rIns="0" bIns="0" anchor="t" anchorCtr="0" upright="1">
                          <a:noAutofit/>
                        </wps:bodyPr>
                      </wps:wsp>
                      <wps:wsp>
                        <wps:cNvPr id="592768470" name="Text Box 225"/>
                        <wps:cNvSpPr txBox="1">
                          <a:spLocks noChangeArrowheads="1"/>
                        </wps:cNvSpPr>
                        <wps:spPr bwMode="auto">
                          <a:xfrm>
                            <a:off x="9773" y="938"/>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F102"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1902046547" name="Text Box 226"/>
                        <wps:cNvSpPr txBox="1">
                          <a:spLocks noChangeArrowheads="1"/>
                        </wps:cNvSpPr>
                        <wps:spPr bwMode="auto">
                          <a:xfrm>
                            <a:off x="4587" y="1137"/>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3D40"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47</w:t>
                              </w:r>
                            </w:p>
                          </w:txbxContent>
                        </wps:txbx>
                        <wps:bodyPr rot="0" vert="horz" wrap="square" lIns="0" tIns="0" rIns="0" bIns="0" anchor="t" anchorCtr="0" upright="1">
                          <a:noAutofit/>
                        </wps:bodyPr>
                      </wps:wsp>
                      <wps:wsp>
                        <wps:cNvPr id="1315933522" name="Text Box 227"/>
                        <wps:cNvSpPr txBox="1">
                          <a:spLocks noChangeArrowheads="1"/>
                        </wps:cNvSpPr>
                        <wps:spPr bwMode="auto">
                          <a:xfrm>
                            <a:off x="10828" y="836"/>
                            <a:ext cx="1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437B"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p w14:paraId="46E87F4E" w14:textId="77777777" w:rsidR="00000000" w:rsidRDefault="00000000">
                              <w:pPr>
                                <w:pStyle w:val="BodyText"/>
                                <w:kinsoku w:val="0"/>
                                <w:overflowPunct w:val="0"/>
                                <w:spacing w:before="12" w:line="185"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1265868864" name="Text Box 228"/>
                        <wps:cNvSpPr txBox="1">
                          <a:spLocks noChangeArrowheads="1"/>
                        </wps:cNvSpPr>
                        <wps:spPr bwMode="auto">
                          <a:xfrm>
                            <a:off x="6005" y="1434"/>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3DE1A"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38</w:t>
                              </w:r>
                            </w:p>
                          </w:txbxContent>
                        </wps:txbx>
                        <wps:bodyPr rot="0" vert="horz" wrap="square" lIns="0" tIns="0" rIns="0" bIns="0" anchor="t" anchorCtr="0" upright="1">
                          <a:noAutofit/>
                        </wps:bodyPr>
                      </wps:wsp>
                      <wps:wsp>
                        <wps:cNvPr id="1874955374" name="Text Box 229"/>
                        <wps:cNvSpPr txBox="1">
                          <a:spLocks noChangeArrowheads="1"/>
                        </wps:cNvSpPr>
                        <wps:spPr bwMode="auto">
                          <a:xfrm>
                            <a:off x="7422" y="1981"/>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B46E"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30</w:t>
                              </w:r>
                            </w:p>
                          </w:txbxContent>
                        </wps:txbx>
                        <wps:bodyPr rot="0" vert="horz" wrap="square" lIns="0" tIns="0" rIns="0" bIns="0" anchor="t" anchorCtr="0" upright="1">
                          <a:noAutofit/>
                        </wps:bodyPr>
                      </wps:wsp>
                      <wps:wsp>
                        <wps:cNvPr id="1998021706" name="Text Box 230"/>
                        <wps:cNvSpPr txBox="1">
                          <a:spLocks noChangeArrowheads="1"/>
                        </wps:cNvSpPr>
                        <wps:spPr bwMode="auto">
                          <a:xfrm>
                            <a:off x="8839" y="1981"/>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AB9EB"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30</w:t>
                              </w:r>
                            </w:p>
                          </w:txbxContent>
                        </wps:txbx>
                        <wps:bodyPr rot="0" vert="horz" wrap="square" lIns="0" tIns="0" rIns="0" bIns="0" anchor="t" anchorCtr="0" upright="1">
                          <a:noAutofit/>
                        </wps:bodyPr>
                      </wps:wsp>
                      <wps:wsp>
                        <wps:cNvPr id="1561738516" name="Text Box 231"/>
                        <wps:cNvSpPr txBox="1">
                          <a:spLocks noChangeArrowheads="1"/>
                        </wps:cNvSpPr>
                        <wps:spPr bwMode="auto">
                          <a:xfrm>
                            <a:off x="10257" y="2280"/>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2AA2"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30</w:t>
                              </w:r>
                            </w:p>
                          </w:txbxContent>
                        </wps:txbx>
                        <wps:bodyPr rot="0" vert="horz" wrap="square" lIns="0" tIns="0" rIns="0" bIns="0" anchor="t" anchorCtr="0" upright="1">
                          <a:noAutofit/>
                        </wps:bodyPr>
                      </wps:wsp>
                      <wps:wsp>
                        <wps:cNvPr id="739495045" name="Text Box 232"/>
                        <wps:cNvSpPr txBox="1">
                          <a:spLocks noChangeArrowheads="1"/>
                        </wps:cNvSpPr>
                        <wps:spPr bwMode="auto">
                          <a:xfrm>
                            <a:off x="6576" y="3423"/>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96A27"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441F2" id="Group 177" o:spid="_x0000_s1186" alt="This chart shows that the Repairs and Maintenance (R&amp;M) category received the most complaints, which was driven by complaints regarding Damp / Mould (47) and Plumbing / Leak (39)." style="position:absolute;margin-left:185.9pt;margin-top:2pt;width:379.35pt;height:374pt;z-index:251677696;mso-position-horizontal-relative:page" coordorigin="3715,-2529" coordsize="758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" o:allowincell="f">
                <v:shape id="Freeform 178" o:spid="_x0000_s1187" style="position:absolute;left:3715;top:-2529;width:7587;height:7480;visibility:visible;mso-wrap-style:square;v-text-anchor:top" coordsize="7587,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" path="m,7480r7586,l7586,,,,,7480xe" filled="f" strokecolor="#142b50" strokeweight="3pt">
                  <v:path arrowok="t" o:connecttype="custom" o:connectlocs="0,7480;7586,7480;7586,0;0,0;0,7480" o:connectangles="0,0,0,0,0"/>
                </v:shape>
                <v:shape id="Freeform 179" o:spid="_x0000_s1188" style="position:absolute;left:7086;top:-1598;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" path="m283,l,,,283r283,l283,xe" fillcolor="#c00000" stroked="f">
                  <v:path arrowok="t" o:connecttype="custom" o:connectlocs="283,0;0,0;0,283;283,283;283,0" o:connectangles="0,0,0,0,0"/>
                </v:shape>
                <v:shape id="Freeform 180" o:spid="_x0000_s1189" style="position:absolute;left:7086;top:-1246;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" path="m283,l,,,283r283,l283,xe" fillcolor="#72bf44" stroked="f">
                  <v:path arrowok="t" o:connecttype="custom" o:connectlocs="283,0;0,0;0,283;283,283;283,0" o:connectangles="0,0,0,0,0"/>
                </v:shape>
                <v:shape id="Freeform 181" o:spid="_x0000_s1190" style="position:absolute;left:7086;top:-894;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" path="m283,l,,,283r283,l283,xe" fillcolor="#00aeef" stroked="f">
                  <v:path arrowok="t" o:connecttype="custom" o:connectlocs="283,0;0,0;0,283;283,283;283,0" o:connectangles="0,0,0,0,0"/>
                </v:shape>
                <v:shape id="Freeform 182" o:spid="_x0000_s1191" style="position:absolute;left:7086;top:-542;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" path="m283,l,,,283r283,l283,xe" fillcolor="#f6a71c" stroked="f">
                  <v:path arrowok="t" o:connecttype="custom" o:connectlocs="283,0;0,0;0,283;283,283;283,0" o:connectangles="0,0,0,0,0"/>
                </v:shape>
                <v:shape id="Freeform 183" o:spid="_x0000_s1192" style="position:absolute;left:7086;top:-19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" path="m283,l,,,283r283,l283,xe" fillcolor="#7a3b96" stroked="f">
                  <v:path arrowok="t" o:connecttype="custom" o:connectlocs="283,0;0,0;0,283;283,283;283,0" o:connectangles="0,0,0,0,0"/>
                </v:shape>
                <v:shape id="Freeform 184" o:spid="_x0000_s1193" style="position:absolute;left:4251;top:-1107;width:851;height:4671;visibility:visible;mso-wrap-style:square;v-text-anchor:top" coordsize="85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" path="m850,l,,,99r,l,198r,l,298r,99l,397r,99l,496,,596r,l,695r,l,795r,l,894r,l,993r,100l,1093r,99l,1192r,99l,1292r,99l,1391r,99l,1490r,100l,1590r,99l,1788r,l,1888r,l,1987r,l,2087r,l,2186r,l,2285r,l,2385r,l,2484r,99l,2583r,100l,2683r,99l,2782r,100l,2882r,99l,2981r,99l,3080r,100l,3279r,l,3379r,l,3478r,l,3577r,l,3677r,l,3776r,l,3875r,100l,3975r,99l,4074r,100l,4174r,99l,4273r,99l,4372r,100l,4472r,99l,4671r850,l850,4571r,-99l850,4472r,-100l850,4372r,-99l850,4273r,-99l850,4174r,-100l850,4074r,-99l850,3975r,-100l850,3776r,l850,3677r,l850,3577r,l850,3478r,l850,3379r,l850,3279r,l850,3180r,-100l850,3080r,-99l850,2981r,-99l850,2882r,-100l850,2782r,-99l850,2683r,-100l850,2583r,-99l850,2385r,l850,2285r,l850,2186r,l850,2087r,l850,1987r,l850,1888r,l850,1788r,l850,1689r,-99l850,1590r,-100l850,1490r,-99l850,1391r,-99l850,1291r,-99l850,1192r,-99l850,1093r,-100l850,894r,l850,795r,l850,695r,l850,596r,l850,496r,l850,397r,l850,298r,-100l850,198r,-99l850,99,850,xe" fillcolor="#c00000" stroked="f">
                  <v:path arrowok="t" o:connecttype="custom" o:connectlocs="0,99;0,198;0,397;0,596;0,695;0,894;0,1093;0,1192;0,1391;0,1490;0,1689;0,1888;0,1987;0,2186;0,2285;0,2484;0,2683;0,2782;0,2981;0,3080;0,3279;0,3478;0,3577;0,3776;0,3975;0,4074;0,4273;0,4372;0,4571;850,4571;850,4372;850,4273;850,4074;850,3975;850,3776;850,3577;850,3478;850,3279;850,3080;850,2981;850,2782;850,2683;850,2484;850,2285;850,2186;850,1987;850,1888;850,1689;850,1490;850,1391;850,1192;850,1093;850,894;850,695;850,596;850,397;850,198;850,99" o:connectangles="0,0,0,0,0,0,0,0,0,0,0,0,0,0,0,0,0,0,0,0,0,0,0,0,0,0,0,0,0,0,0,0,0,0,0,0,0,0,0,0,0,0,0,0,0,0,0,0,0,0,0,0,0,0,0,0,0,0"/>
                </v:shape>
                <v:shape id="Freeform 185" o:spid="_x0000_s1194" style="position:absolute;left:5669;top:3463;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" path="m850,l,,,99r850,l850,xe" fillcolor="#72bf44" stroked="f">
                  <v:path arrowok="t" o:connecttype="custom" o:connectlocs="850,0;0,0;0,99;850,99;850,0" o:connectangles="0,0,0,0,0"/>
                </v:shape>
                <v:group id="Group 186" o:spid="_x0000_s1195" style="position:absolute;left:5669;top:-412;width:3686;height:3975" coordorigin="5669,-412"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">
                  <v:shape id="Freeform 187" o:spid="_x0000_s1196"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" path="m850,3180l,3180r,99l,3379r,99l,3577r,100l,3677r,99l,3875r850,l850,3776r,-99l850,3677r,-100l850,3478r,-99l850,3279r,-99xe" fillcolor="#c00000" stroked="f">
                    <v:path arrowok="t" o:connecttype="custom" o:connectlocs="850,3180;0,3180;0,3279;0,3379;0,3478;0,3577;0,3677;0,3677;0,3776;0,3875;850,3875;850,3776;850,3677;850,3677;850,3577;850,3478;850,3379;850,3279;850,3180" o:connectangles="0,0,0,0,0,0,0,0,0,0,0,0,0,0,0,0,0,0,0"/>
                  </v:shape>
                  <v:shape id="Freeform 188" o:spid="_x0000_s1197"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" path="m850,2484l,2484r,99l,2683r,99l,2882r,99l,3080r,100l850,3180r,-100l850,2981r,-99l850,2782r,-99l850,2583r,-99xe" fillcolor="#c00000" stroked="f">
                    <v:path arrowok="t" o:connecttype="custom" o:connectlocs="850,2484;0,2484;0,2583;0,2683;0,2782;0,2882;0,2981;0,3080;0,3180;850,3180;850,3080;850,2981;850,2882;850,2782;850,2683;850,2583;850,2484" o:connectangles="0,0,0,0,0,0,0,0,0,0,0,0,0,0,0,0,0"/>
                  </v:shape>
                  <v:shape id="Freeform 189" o:spid="_x0000_s1198"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" path="m850,1788l,1788r,100l,1987r,100l,2186r,99l,2385r,99l850,2484r,-99l850,2285r,-99l850,2087r,-100l850,1888r,-100xe" fillcolor="#c00000" stroked="f">
                    <v:path arrowok="t" o:connecttype="custom" o:connectlocs="850,1788;0,1788;0,1888;0,1987;0,2087;0,2186;0,2285;0,2385;0,2484;850,2484;850,2385;850,2285;850,2186;850,2087;850,1987;850,1888;850,1788" o:connectangles="0,0,0,0,0,0,0,0,0,0,0,0,0,0,0,0,0"/>
                  </v:shape>
                  <v:shape id="Freeform 190" o:spid="_x0000_s1199"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" path="m850,993l,993r,100l,1192r,99l,1391r,99l,1590r,99l,1788r850,l850,1689r,-99l850,1490r,-99l850,1291r,-99l850,1093r,-100xe" fillcolor="#c00000" stroked="f">
                    <v:path arrowok="t" o:connecttype="custom" o:connectlocs="850,993;0,993;0,1093;0,1192;0,1291;0,1391;0,1490;0,1590;0,1689;0,1788;850,1788;850,1689;850,1590;850,1490;850,1391;850,1291;850,1192;850,1093;850,993" o:connectangles="0,0,0,0,0,0,0,0,0,0,0,0,0,0,0,0,0,0,0"/>
                  </v:shape>
                  <v:shape id="Freeform 191" o:spid="_x0000_s1200"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" path="m850,298l,298r,99l,496,,596r,99l,795r,99l,993r850,l850,894r,-99l850,695r,-99l850,496r,-99l850,298xe" fillcolor="#c00000" stroked="f">
                    <v:path arrowok="t" o:connecttype="custom" o:connectlocs="850,298;0,298;0,397;0,496;0,596;0,695;0,795;0,894;0,993;850,993;850,894;850,795;850,695;850,596;850,496;850,397;850,298" o:connectangles="0,0,0,0,0,0,0,0,0,0,0,0,0,0,0,0,0"/>
                  </v:shape>
                  <v:shape id="Freeform 192" o:spid="_x0000_s1201"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" path="m850,l,,,99r,99l,298r850,l850,198r,-99l850,xe" fillcolor="#c00000" stroked="f">
                    <v:path arrowok="t" o:connecttype="custom" o:connectlocs="850,0;0,0;0,99;0,198;0,298;850,298;850,198;850,99;850,0" o:connectangles="0,0,0,0,0,0,0,0,0"/>
                  </v:shape>
                  <v:shape id="Freeform 193" o:spid="_x0000_s1202"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" path="m2267,3875r-850,l1417,3975r850,l2267,3875xe" fillcolor="#c00000" stroked="f">
                    <v:path arrowok="t" o:connecttype="custom" o:connectlocs="2267,3875;1417,3875;1417,3975;2267,3975;2267,3875" o:connectangles="0,0,0,0,0"/>
                  </v:shape>
                  <v:shape id="Freeform 194" o:spid="_x0000_s1203"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" path="m2267,3180r-850,l1417,3279r,100l1417,3478r,99l1417,3677r,l1417,3776r,99l2267,3875r,-99l2267,3677r,l2267,3577r,-99l2267,3379r,-100l2267,3180xe" fillcolor="#c00000" stroked="f">
                    <v:path arrowok="t" o:connecttype="custom" o:connectlocs="2267,3180;1417,3180;1417,3279;1417,3379;1417,3478;1417,3577;1417,3677;1417,3677;1417,3776;1417,3875;2267,3875;2267,3776;2267,3677;2267,3677;2267,3577;2267,3478;2267,3379;2267,3279;2267,3180" o:connectangles="0,0,0,0,0,0,0,0,0,0,0,0,0,0,0,0,0,0,0"/>
                  </v:shape>
                  <v:shape id="Freeform 195" o:spid="_x0000_s1204"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" path="m2267,2484r-850,l1417,2583r,100l1417,2782r,100l1417,2981r,99l1417,3180r850,l2267,3080r,-99l2267,2882r,-100l2267,2683r,-100l2267,2484xe" fillcolor="#c00000" stroked="f">
                    <v:path arrowok="t" o:connecttype="custom" o:connectlocs="2267,2484;1417,2484;1417,2583;1417,2683;1417,2782;1417,2882;1417,2981;1417,3080;1417,3180;2267,3180;2267,3080;2267,2981;2267,2882;2267,2782;2267,2683;2267,2583;2267,2484" o:connectangles="0,0,0,0,0,0,0,0,0,0,0,0,0,0,0,0,0"/>
                  </v:shape>
                  <v:shape id="Freeform 196" o:spid="_x0000_s1205"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" path="m2267,1788r-850,l1417,1888r,99l1417,2087r,99l1417,2285r,100l1417,2484r850,l2267,2385r,-100l2267,2186r,-99l2267,1987r,-99l2267,1788xe" fillcolor="#c00000" stroked="f">
                    <v:path arrowok="t" o:connecttype="custom" o:connectlocs="2267,1788;1417,1788;1417,1888;1417,1987;1417,2087;1417,2186;1417,2285;1417,2385;1417,2484;2267,2484;2267,2385;2267,2285;2267,2186;2267,2087;2267,1987;2267,1888;2267,1788" o:connectangles="0,0,0,0,0,0,0,0,0,0,0,0,0,0,0,0,0"/>
                  </v:shape>
                  <v:shape id="Freeform 197" o:spid="_x0000_s1206"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" path="m2267,993r-850,l1417,1093r,99l1417,1291r,100l1417,1490r,100l1417,1689r,99l2267,1788r,-99l2267,1590r,-100l2267,1391r,-100l2267,1192r,-99l2267,993xe" fillcolor="#c00000" stroked="f">
                    <v:path arrowok="t" o:connecttype="custom" o:connectlocs="2267,993;1417,993;1417,1093;1417,1192;1417,1291;1417,1391;1417,1490;1417,1590;1417,1689;1417,1788;2267,1788;2267,1689;2267,1590;2267,1490;2267,1391;2267,1291;2267,1192;2267,1093;2267,993" o:connectangles="0,0,0,0,0,0,0,0,0,0,0,0,0,0,0,0,0,0,0"/>
                  </v:shape>
                  <v:shape id="Freeform 198" o:spid="_x0000_s1207"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" path="m3685,3875r-851,l2834,3975r851,l3685,3875xe" fillcolor="#c00000" stroked="f">
                    <v:path arrowok="t" o:connecttype="custom" o:connectlocs="3685,3875;2834,3875;2834,3975;3685,3975;3685,3875" o:connectangles="0,0,0,0,0"/>
                  </v:shape>
                  <v:shape id="Freeform 199" o:spid="_x0000_s1208" style="position:absolute;left:5669;top:-412;width:3686;height:3975;visibility:visible;mso-wrap-style:square;v-text-anchor:top" coordsize="3686,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" path="m3685,3776r-851,l2834,3875r851,l3685,3776xe" fillcolor="#ed1c24" stroked="f">
                    <v:path arrowok="t" o:connecttype="custom" o:connectlocs="3685,3776;2834,3776;2834,3875;3685,3875;3685,3776" o:connectangles="0,0,0,0,0"/>
                  </v:shape>
                </v:group>
                <v:group id="Group 200" o:spid="_x0000_s1209" style="position:absolute;left:8503;top:581;width:851;height:2883" coordorigin="8503,581" coordsize="85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">
                  <v:shape id="Freeform 201" o:spid="_x0000_s1210" style="position:absolute;left:8503;top:581;width:851;height:2883;visibility:visible;mso-wrap-style:square;v-text-anchor:top" coordsize="85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" path="m850,2186l,2186r,99l,2385r,99l,2583r,100l,2683r,99l,2882r850,l850,2782r,-99l850,2683r,-100l850,2484r,-99l850,2285r,-99xe" fillcolor="#c00000" stroked="f">
                    <v:path arrowok="t" o:connecttype="custom" o:connectlocs="850,2186;0,2186;0,2285;0,2385;0,2484;0,2583;0,2683;0,2683;0,2782;0,2882;850,2882;850,2782;850,2683;850,2683;850,2583;850,2484;850,2385;850,2285;850,2186" o:connectangles="0,0,0,0,0,0,0,0,0,0,0,0,0,0,0,0,0,0,0"/>
                  </v:shape>
                  <v:shape id="Freeform 202" o:spid="_x0000_s1211" style="position:absolute;left:8503;top:581;width:851;height:2883;visibility:visible;mso-wrap-style:square;v-text-anchor:top" coordsize="85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" path="m850,1490l,1490r,100l,1689r,99l,1888r,99l,2087r,99l850,2186r,-99l850,1987r,-99l850,1788r,-99l850,1590r,-100xe" fillcolor="#c00000" stroked="f">
                    <v:path arrowok="t" o:connecttype="custom" o:connectlocs="850,1490;0,1490;0,1590;0,1689;0,1788;0,1888;0,1987;0,2087;0,2186;850,2186;850,2087;850,1987;850,1888;850,1788;850,1689;850,1590;850,1490" o:connectangles="0,0,0,0,0,0,0,0,0,0,0,0,0,0,0,0,0"/>
                  </v:shape>
                  <v:shape id="Freeform 203" o:spid="_x0000_s1212" style="position:absolute;left:8503;top:581;width:851;height:2883;visibility:visible;mso-wrap-style:square;v-text-anchor:top" coordsize="85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" path="m850,795l,795r,99l,993r,100l,1192r,99l,1391r,99l850,1490r,-99l850,1291r,-99l850,1093r,-100l850,894r,-99xe" fillcolor="#c00000" stroked="f">
                    <v:path arrowok="t" o:connecttype="custom" o:connectlocs="850,795;0,795;0,894;0,993;0,1093;0,1192;0,1291;0,1391;0,1490;850,1490;850,1391;850,1291;850,1192;850,1093;850,993;850,894;850,795" o:connectangles="0,0,0,0,0,0,0,0,0,0,0,0,0,0,0,0,0"/>
                  </v:shape>
                  <v:shape id="Freeform 204" o:spid="_x0000_s1213" style="position:absolute;left:8503;top:581;width:851;height:2883;visibility:visible;mso-wrap-style:square;v-text-anchor:top" coordsize="85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" path="m850,l,,,99r,99l,298r,99l,496,,596r,99l,795r850,l850,695r,-99l850,496r,-99l850,298r,-100l850,99,850,xe" fillcolor="#c00000" stroked="f">
                    <v:path arrowok="t" o:connecttype="custom" o:connectlocs="850,0;0,0;0,99;0,198;0,298;0,397;0,496;0,596;0,695;0,795;850,795;850,695;850,596;850,496;850,397;850,298;850,198;850,99;850,0" o:connectangles="0,0,0,0,0,0,0,0,0,0,0,0,0,0,0,0,0,0,0"/>
                  </v:shape>
                </v:group>
                <v:group id="Group 205" o:spid="_x0000_s1214" style="position:absolute;left:9921;top:1177;width:851;height:2386" coordorigin="9921,1177" coordsize="85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">
                  <v:shape id="Freeform 206" o:spid="_x0000_s1215" style="position:absolute;left:9921;top:1177;width:851;height:2386;visibility:visible;mso-wrap-style:square;v-text-anchor:top" coordsize="85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" path="m850,2285l,2285r,100l850,2385r,-100xe" fillcolor="#7a3b96" stroked="f">
                    <v:path arrowok="t" o:connecttype="custom" o:connectlocs="850,2285;0,2285;0,2385;850,2385;850,2285" o:connectangles="0,0,0,0,0"/>
                  </v:shape>
                  <v:shape id="Freeform 207" o:spid="_x0000_s1216" style="position:absolute;left:9921;top:1177;width:851;height:2386;visibility:visible;mso-wrap-style:square;v-text-anchor:top" coordsize="85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" path="m850,1590l,1590r,99l,1788r,100l,1987r,100l,2087r,99l,2285r850,l850,2186r,-99l850,2087r,-100l850,1888r,-100l850,1689r,-99xe" fillcolor="#7a3b96" stroked="f">
                    <v:path arrowok="t" o:connecttype="custom" o:connectlocs="850,1590;0,1590;0,1689;0,1788;0,1888;0,1987;0,2087;0,2087;0,2186;0,2285;850,2285;850,2186;850,2087;850,2087;850,1987;850,1888;850,1788;850,1689;850,1590" o:connectangles="0,0,0,0,0,0,0,0,0,0,0,0,0,0,0,0,0,0,0"/>
                  </v:shape>
                  <v:shape id="Freeform 208" o:spid="_x0000_s1217" style="position:absolute;left:9921;top:1177;width:851;height:2386;visibility:visible;mso-wrap-style:square;v-text-anchor:top" coordsize="85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" path="m850,894l,894r,99l,1093r,99l,1291r,100l,1490r,100l850,1590r,-100l850,1391r,-100l850,1192r,-99l850,993r,-99xe" fillcolor="#7a3b96" stroked="f">
                    <v:path arrowok="t" o:connecttype="custom" o:connectlocs="850,894;0,894;0,993;0,1093;0,1192;0,1291;0,1391;0,1490;0,1590;850,1590;850,1490;850,1391;850,1291;850,1192;850,1093;850,993;850,894" o:connectangles="0,0,0,0,0,0,0,0,0,0,0,0,0,0,0,0,0"/>
                  </v:shape>
                  <v:shape id="Freeform 209" o:spid="_x0000_s1218" style="position:absolute;left:9921;top:1177;width:851;height:2386;visibility:visible;mso-wrap-style:square;v-text-anchor:top" coordsize="85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" path="m850,198l,198,,298r,99l,496,,596r,99l,795r,99l850,894r,-99l850,695r,-99l850,496r,-99l850,298r,-100xe" fillcolor="#7a3b96" stroked="f">
                    <v:path arrowok="t" o:connecttype="custom" o:connectlocs="850,198;0,198;0,298;0,397;0,496;0,596;0,695;0,795;0,894;850,894;850,795;850,695;850,596;850,496;850,397;850,298;850,198" o:connectangles="0,0,0,0,0,0,0,0,0,0,0,0,0,0,0,0,0"/>
                  </v:shape>
                  <v:shape id="Freeform 210" o:spid="_x0000_s1219" style="position:absolute;left:9921;top:1177;width:851;height:2386;visibility:visible;mso-wrap-style:square;v-text-anchor:top" coordsize="85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" path="m850,l,,,99r,99l850,198r,-99l850,xe" fillcolor="#7a3b96" stroked="f">
                    <v:path arrowok="t" o:connecttype="custom" o:connectlocs="850,0;0,0;0,99;0,198;850,198;850,99;850,0" o:connectangles="0,0,0,0,0,0,0"/>
                  </v:shape>
                </v:group>
                <v:shape id="Freeform 211" o:spid="_x0000_s1220" style="position:absolute;left:9921;top:1078;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" path="m850,l,,,99r850,l850,xe" fillcolor="#c00000" stroked="f">
                  <v:path arrowok="t" o:connecttype="custom" o:connectlocs="850,0;0,0;0,99;850,99;850,0" o:connectangles="0,0,0,0,0"/>
                </v:shape>
                <v:shape id="Freeform 212" o:spid="_x0000_s1221" style="position:absolute;left:9921;top:979;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" path="m850,l,,,99r850,l850,xe" fillcolor="#f6a71c" stroked="f">
                  <v:path arrowok="t" o:connecttype="custom" o:connectlocs="850,0;0,0;0,99;850,99;850,0" o:connectangles="0,0,0,0,0"/>
                </v:shape>
                <v:shape id="Freeform 213" o:spid="_x0000_s1222" style="position:absolute;left:9921;top:879;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" path="m850,l,,,99r850,l850,xe" fillcolor="#00aeef" stroked="f">
                  <v:path arrowok="t" o:connecttype="custom" o:connectlocs="850,0;0,0;0,99;850,99;850,0" o:connectangles="0,0,0,0,0"/>
                </v:shape>
                <v:shape id="Freeform 214" o:spid="_x0000_s1223" style="position:absolute;left:10771;top:929;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" path="m,l56,e" filled="f" strokecolor="#00aeef" strokeweight=".5pt">
                  <v:path arrowok="t" o:connecttype="custom" o:connectlocs="0,0;56,0" o:connectangles="0,0"/>
                </v:shape>
                <v:shape id="Freeform 215" o:spid="_x0000_s1224" style="position:absolute;left:10771;top:1128;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" path="m,l56,e" filled="f" strokecolor="#ed1c24" strokeweight=".5pt">
                  <v:path arrowok="t" o:connecttype="custom" o:connectlocs="0,0;56,0" o:connectangles="0,0"/>
                </v:shape>
                <v:shape id="Freeform 216" o:spid="_x0000_s1225" style="position:absolute;left:9864;top:1032;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" path="m,l56,e" filled="f" strokecolor="#f6a71c" strokeweight=".5pt">
                  <v:path arrowok="t" o:connecttype="custom" o:connectlocs="0,0;56,0" o:connectangles="0,0"/>
                </v:shape>
                <v:shape id="Freeform 217" o:spid="_x0000_s1226" style="position:absolute;left:6519;top:3517;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" path="m,l56,e" filled="f" strokecolor="#72bf44" strokeweight=".5pt">
                  <v:path arrowok="t" o:connecttype="custom" o:connectlocs="0,0;56,0" o:connectangles="0,0"/>
                </v:shape>
                <v:shape id="Text Box 218" o:spid="_x0000_s1227" type="#_x0000_t202" style="position:absolute;left:3855;top:-2439;width:495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" filled="f" stroked="f">
                  <v:textbox inset="0,0,0,0">
                    <w:txbxContent>
                      <w:p w14:paraId="19F193BB" w14:textId="77777777" w:rsidR="00000000" w:rsidRDefault="00000000">
                        <w:pPr>
                          <w:pStyle w:val="BodyText"/>
                          <w:kinsoku w:val="0"/>
                          <w:overflowPunct w:val="0"/>
                          <w:spacing w:line="274" w:lineRule="exact"/>
                          <w:rPr>
                            <w:rFonts w:ascii="Trebuchet MS" w:hAnsi="Trebuchet MS" w:cs="Trebuchet MS"/>
                            <w:b/>
                            <w:bCs/>
                            <w:color w:val="231F20"/>
                            <w:spacing w:val="-8"/>
                          </w:rPr>
                        </w:pPr>
                        <w:r>
                          <w:rPr>
                            <w:rFonts w:ascii="Trebuchet MS" w:hAnsi="Trebuchet MS" w:cs="Trebuchet MS"/>
                            <w:b/>
                            <w:bCs/>
                            <w:color w:val="231F20"/>
                            <w:spacing w:val="-8"/>
                          </w:rPr>
                          <w:t>Top</w:t>
                        </w:r>
                        <w:r>
                          <w:rPr>
                            <w:rFonts w:ascii="Trebuchet MS" w:hAnsi="Trebuchet MS" w:cs="Trebuchet MS"/>
                            <w:b/>
                            <w:bCs/>
                            <w:color w:val="231F20"/>
                            <w:spacing w:val="-7"/>
                          </w:rPr>
                          <w:t xml:space="preserve"> </w:t>
                        </w:r>
                        <w:r>
                          <w:rPr>
                            <w:rFonts w:ascii="Trebuchet MS" w:hAnsi="Trebuchet MS" w:cs="Trebuchet MS"/>
                            <w:b/>
                            <w:bCs/>
                            <w:color w:val="231F20"/>
                            <w:spacing w:val="-8"/>
                          </w:rPr>
                          <w:t>five</w:t>
                        </w:r>
                        <w:r>
                          <w:rPr>
                            <w:rFonts w:ascii="Trebuchet MS" w:hAnsi="Trebuchet MS" w:cs="Trebuchet MS"/>
                            <w:b/>
                            <w:bCs/>
                            <w:color w:val="231F20"/>
                            <w:spacing w:val="-7"/>
                          </w:rPr>
                          <w:t xml:space="preserve"> </w:t>
                        </w:r>
                        <w:r>
                          <w:rPr>
                            <w:rFonts w:ascii="Trebuchet MS" w:hAnsi="Trebuchet MS" w:cs="Trebuchet MS"/>
                            <w:b/>
                            <w:bCs/>
                            <w:color w:val="231F20"/>
                            <w:spacing w:val="-8"/>
                          </w:rPr>
                          <w:t>Housing</w:t>
                        </w:r>
                        <w:r>
                          <w:rPr>
                            <w:rFonts w:ascii="Trebuchet MS" w:hAnsi="Trebuchet MS" w:cs="Trebuchet MS"/>
                            <w:b/>
                            <w:bCs/>
                            <w:color w:val="231F20"/>
                            <w:spacing w:val="-6"/>
                          </w:rPr>
                          <w:t xml:space="preserve"> </w:t>
                        </w:r>
                        <w:r>
                          <w:rPr>
                            <w:rFonts w:ascii="Trebuchet MS" w:hAnsi="Trebuchet MS" w:cs="Trebuchet MS"/>
                            <w:b/>
                            <w:bCs/>
                            <w:color w:val="231F20"/>
                            <w:spacing w:val="-8"/>
                          </w:rPr>
                          <w:t>Ombudsman</w:t>
                        </w:r>
                        <w:r>
                          <w:rPr>
                            <w:rFonts w:ascii="Trebuchet MS" w:hAnsi="Trebuchet MS" w:cs="Trebuchet MS"/>
                            <w:b/>
                            <w:bCs/>
                            <w:color w:val="231F20"/>
                            <w:spacing w:val="-7"/>
                          </w:rPr>
                          <w:t xml:space="preserve"> </w:t>
                        </w:r>
                        <w:r>
                          <w:rPr>
                            <w:rFonts w:ascii="Trebuchet MS" w:hAnsi="Trebuchet MS" w:cs="Trebuchet MS"/>
                            <w:b/>
                            <w:bCs/>
                            <w:color w:val="231F20"/>
                            <w:spacing w:val="-8"/>
                          </w:rPr>
                          <w:t>complaint</w:t>
                        </w:r>
                        <w:r>
                          <w:rPr>
                            <w:rFonts w:ascii="Trebuchet MS" w:hAnsi="Trebuchet MS" w:cs="Trebuchet MS"/>
                            <w:b/>
                            <w:bCs/>
                            <w:color w:val="231F20"/>
                            <w:spacing w:val="-6"/>
                          </w:rPr>
                          <w:t xml:space="preserve"> </w:t>
                        </w:r>
                        <w:r>
                          <w:rPr>
                            <w:rFonts w:ascii="Trebuchet MS" w:hAnsi="Trebuchet MS" w:cs="Trebuchet MS"/>
                            <w:b/>
                            <w:bCs/>
                            <w:color w:val="231F20"/>
                            <w:spacing w:val="-8"/>
                          </w:rPr>
                          <w:t>issues</w:t>
                        </w:r>
                      </w:p>
                    </w:txbxContent>
                  </v:textbox>
                </v:shape>
                <v:shape id="Text Box 219" o:spid="_x0000_s1228" type="#_x0000_t202" style="position:absolute;left:4848;top:-1349;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" filled="f" stroked="f">
                  <v:textbox inset="0,0,0,0">
                    <w:txbxContent>
                      <w:p w14:paraId="6B0F7C9D"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47</w:t>
                        </w:r>
                      </w:p>
                    </w:txbxContent>
                  </v:textbox>
                </v:shape>
                <v:shape id="Text Box 220" o:spid="_x0000_s1229" type="#_x0000_t202" style="position:absolute;left:5982;top:-646;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" filled="f" stroked="f">
                  <v:textbox inset="0,0,0,0">
                    <w:txbxContent>
                      <w:p w14:paraId="636190C4"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39</w:t>
                        </w:r>
                      </w:p>
                    </w:txbxContent>
                  </v:textbox>
                </v:shape>
                <v:shape id="Text Box 221" o:spid="_x0000_s1230" type="#_x0000_t202" style="position:absolute;left:7087;top:-1895;width:361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" filled="f" stroked="f">
                  <v:textbox inset="0,0,0,0">
                    <w:txbxContent>
                      <w:p w14:paraId="414BA88D" w14:textId="77777777" w:rsidR="00000000" w:rsidRDefault="00000000">
                        <w:pPr>
                          <w:pStyle w:val="BodyText"/>
                          <w:kinsoku w:val="0"/>
                          <w:overflowPunct w:val="0"/>
                          <w:spacing w:line="229" w:lineRule="exact"/>
                          <w:rPr>
                            <w:rFonts w:ascii="Trebuchet MS" w:hAnsi="Trebuchet MS" w:cs="Trebuchet MS"/>
                            <w:b/>
                            <w:bCs/>
                            <w:color w:val="231F20"/>
                            <w:spacing w:val="-2"/>
                            <w:sz w:val="20"/>
                            <w:szCs w:val="20"/>
                          </w:rPr>
                        </w:pPr>
                        <w:r>
                          <w:rPr>
                            <w:rFonts w:ascii="Trebuchet MS" w:hAnsi="Trebuchet MS" w:cs="Trebuchet MS"/>
                            <w:b/>
                            <w:bCs/>
                            <w:color w:val="231F20"/>
                            <w:sz w:val="20"/>
                            <w:szCs w:val="20"/>
                          </w:rPr>
                          <w:t>HOS</w:t>
                        </w:r>
                        <w:r>
                          <w:rPr>
                            <w:rFonts w:ascii="Trebuchet MS" w:hAnsi="Trebuchet MS" w:cs="Trebuchet MS"/>
                            <w:b/>
                            <w:bCs/>
                            <w:color w:val="231F20"/>
                            <w:spacing w:val="-9"/>
                            <w:sz w:val="20"/>
                            <w:szCs w:val="20"/>
                          </w:rPr>
                          <w:t xml:space="preserve"> </w:t>
                        </w:r>
                        <w:r>
                          <w:rPr>
                            <w:rFonts w:ascii="Trebuchet MS" w:hAnsi="Trebuchet MS" w:cs="Trebuchet MS"/>
                            <w:b/>
                            <w:bCs/>
                            <w:color w:val="231F20"/>
                            <w:spacing w:val="-2"/>
                            <w:sz w:val="20"/>
                            <w:szCs w:val="20"/>
                          </w:rPr>
                          <w:t>Category</w:t>
                        </w:r>
                      </w:p>
                      <w:p w14:paraId="0E8DF773" w14:textId="77777777" w:rsidR="00000000" w:rsidRDefault="00000000">
                        <w:pPr>
                          <w:pStyle w:val="BodyText"/>
                          <w:kinsoku w:val="0"/>
                          <w:overflowPunct w:val="0"/>
                          <w:spacing w:before="114"/>
                          <w:ind w:left="384"/>
                          <w:rPr>
                            <w:color w:val="231F20"/>
                            <w:spacing w:val="-5"/>
                            <w:sz w:val="20"/>
                            <w:szCs w:val="20"/>
                          </w:rPr>
                        </w:pPr>
                        <w:r>
                          <w:rPr>
                            <w:color w:val="231F20"/>
                            <w:spacing w:val="-5"/>
                            <w:sz w:val="20"/>
                            <w:szCs w:val="20"/>
                          </w:rPr>
                          <w:t>R&amp;M</w:t>
                        </w:r>
                      </w:p>
                      <w:p w14:paraId="775AC287" w14:textId="77777777" w:rsidR="00000000" w:rsidRDefault="00000000">
                        <w:pPr>
                          <w:pStyle w:val="BodyText"/>
                          <w:kinsoku w:val="0"/>
                          <w:overflowPunct w:val="0"/>
                          <w:spacing w:before="116" w:line="357" w:lineRule="auto"/>
                          <w:ind w:left="384"/>
                          <w:rPr>
                            <w:color w:val="231F20"/>
                            <w:w w:val="95"/>
                            <w:sz w:val="20"/>
                            <w:szCs w:val="20"/>
                          </w:rPr>
                        </w:pPr>
                        <w:r>
                          <w:rPr>
                            <w:color w:val="231F20"/>
                            <w:w w:val="80"/>
                            <w:sz w:val="20"/>
                            <w:szCs w:val="20"/>
                          </w:rPr>
                          <w:t xml:space="preserve">Property Condition – Responsive Repairs </w:t>
                        </w:r>
                        <w:r>
                          <w:rPr>
                            <w:color w:val="231F20"/>
                            <w:w w:val="95"/>
                            <w:sz w:val="20"/>
                            <w:szCs w:val="20"/>
                          </w:rPr>
                          <w:t>Tenancy</w:t>
                        </w:r>
                        <w:r>
                          <w:rPr>
                            <w:color w:val="231F20"/>
                            <w:spacing w:val="-17"/>
                            <w:w w:val="95"/>
                            <w:sz w:val="20"/>
                            <w:szCs w:val="20"/>
                          </w:rPr>
                          <w:t xml:space="preserve"> </w:t>
                        </w:r>
                        <w:r>
                          <w:rPr>
                            <w:color w:val="231F20"/>
                            <w:w w:val="95"/>
                            <w:sz w:val="20"/>
                            <w:szCs w:val="20"/>
                          </w:rPr>
                          <w:t>Management</w:t>
                        </w:r>
                      </w:p>
                      <w:p w14:paraId="6FE5A762" w14:textId="77777777" w:rsidR="00000000" w:rsidRDefault="00000000">
                        <w:pPr>
                          <w:pStyle w:val="BodyText"/>
                          <w:kinsoku w:val="0"/>
                          <w:overflowPunct w:val="0"/>
                          <w:spacing w:before="2"/>
                          <w:ind w:left="384"/>
                          <w:rPr>
                            <w:color w:val="231F20"/>
                            <w:spacing w:val="-2"/>
                            <w:w w:val="95"/>
                            <w:sz w:val="20"/>
                            <w:szCs w:val="20"/>
                          </w:rPr>
                        </w:pPr>
                        <w:r>
                          <w:rPr>
                            <w:color w:val="231F20"/>
                            <w:spacing w:val="-2"/>
                            <w:w w:val="95"/>
                            <w:sz w:val="20"/>
                            <w:szCs w:val="20"/>
                          </w:rPr>
                          <w:t>Rents</w:t>
                        </w:r>
                      </w:p>
                      <w:p w14:paraId="58533BA2" w14:textId="77777777" w:rsidR="00000000" w:rsidRDefault="00000000">
                        <w:pPr>
                          <w:pStyle w:val="BodyText"/>
                          <w:kinsoku w:val="0"/>
                          <w:overflowPunct w:val="0"/>
                          <w:spacing w:before="116"/>
                          <w:ind w:left="384"/>
                          <w:rPr>
                            <w:color w:val="231F20"/>
                            <w:spacing w:val="-2"/>
                            <w:w w:val="95"/>
                            <w:sz w:val="20"/>
                            <w:szCs w:val="20"/>
                          </w:rPr>
                        </w:pPr>
                        <w:r>
                          <w:rPr>
                            <w:color w:val="231F20"/>
                            <w:spacing w:val="-2"/>
                            <w:w w:val="95"/>
                            <w:sz w:val="20"/>
                            <w:szCs w:val="20"/>
                          </w:rPr>
                          <w:t>Other</w:t>
                        </w:r>
                      </w:p>
                    </w:txbxContent>
                  </v:textbox>
                </v:shape>
                <v:shape id="Text Box 222" o:spid="_x0000_s1231" type="#_x0000_t202" style="position:absolute;left:7399;top:341;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" filled="f" stroked="f">
                  <v:textbox inset="0,0,0,0">
                    <w:txbxContent>
                      <w:p w14:paraId="4C99BBF8"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v:textbox>
                </v:shape>
                <v:shape id="Text Box 223" o:spid="_x0000_s1232" type="#_x0000_t202" style="position:absolute;left:8817;top:340;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" filled="f" stroked="f">
                  <v:textbox inset="0,0,0,0">
                    <w:txbxContent>
                      <w:p w14:paraId="1498A995"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v:textbox>
                </v:shape>
                <v:shape id="Text Box 224" o:spid="_x0000_s1233" type="#_x0000_t202" style="position:absolute;left:10234;top:638;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" filled="f" stroked="f">
                  <v:textbox inset="0,0,0,0">
                    <w:txbxContent>
                      <w:p w14:paraId="21724904"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27</w:t>
                        </w:r>
                      </w:p>
                    </w:txbxContent>
                  </v:textbox>
                </v:shape>
                <v:shape id="Text Box 225" o:spid="_x0000_s1234" type="#_x0000_t202" style="position:absolute;left:9773;top:938;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" filled="f" stroked="f">
                  <v:textbox inset="0,0,0,0">
                    <w:txbxContent>
                      <w:p w14:paraId="06CCF102"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226" o:spid="_x0000_s1235" type="#_x0000_t202" style="position:absolute;left:4587;top:1137;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" filled="f" stroked="f">
                  <v:textbox inset="0,0,0,0">
                    <w:txbxContent>
                      <w:p w14:paraId="52C03D40"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47</w:t>
                        </w:r>
                      </w:p>
                    </w:txbxContent>
                  </v:textbox>
                </v:shape>
                <v:shape id="Text Box 227" o:spid="_x0000_s1236" type="#_x0000_t202" style="position:absolute;left:10828;top:836;width:1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" filled="f" stroked="f">
                  <v:textbox inset="0,0,0,0">
                    <w:txbxContent>
                      <w:p w14:paraId="2ECB437B"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p w14:paraId="46E87F4E" w14:textId="77777777" w:rsidR="00000000" w:rsidRDefault="00000000">
                        <w:pPr>
                          <w:pStyle w:val="BodyText"/>
                          <w:kinsoku w:val="0"/>
                          <w:overflowPunct w:val="0"/>
                          <w:spacing w:before="12" w:line="185"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228" o:spid="_x0000_s1237" type="#_x0000_t202" style="position:absolute;left:6005;top:1434;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" filled="f" stroked="f">
                  <v:textbox inset="0,0,0,0">
                    <w:txbxContent>
                      <w:p w14:paraId="28F3DE1A"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38</w:t>
                        </w:r>
                      </w:p>
                    </w:txbxContent>
                  </v:textbox>
                </v:shape>
                <v:shape id="Text Box 229" o:spid="_x0000_s1238" type="#_x0000_t202" style="position:absolute;left:7422;top:1981;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" filled="f" stroked="f">
                  <v:textbox inset="0,0,0,0">
                    <w:txbxContent>
                      <w:p w14:paraId="3E03B46E"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30</w:t>
                        </w:r>
                      </w:p>
                    </w:txbxContent>
                  </v:textbox>
                </v:shape>
                <v:shape id="Text Box 230" o:spid="_x0000_s1239" type="#_x0000_t202" style="position:absolute;left:8839;top:1981;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" filled="f" stroked="f">
                  <v:textbox inset="0,0,0,0">
                    <w:txbxContent>
                      <w:p w14:paraId="05EAB9EB"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30</w:t>
                        </w:r>
                      </w:p>
                    </w:txbxContent>
                  </v:textbox>
                </v:shape>
                <v:shape id="Text Box 231" o:spid="_x0000_s1240" type="#_x0000_t202" style="position:absolute;left:10257;top:2280;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" filled="f" stroked="f">
                  <v:textbox inset="0,0,0,0">
                    <w:txbxContent>
                      <w:p w14:paraId="107C2AA2"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30</w:t>
                        </w:r>
                      </w:p>
                    </w:txbxContent>
                  </v:textbox>
                </v:shape>
                <v:shape id="Text Box 232" o:spid="_x0000_s1241" type="#_x0000_t202" style="position:absolute;left:6576;top:3423;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" filled="f" stroked="f">
                  <v:textbox inset="0,0,0,0">
                    <w:txbxContent>
                      <w:p w14:paraId="6AC96A27"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w10:wrap anchorx="page"/>
              </v:group>
            </w:pict>
          </mc:Fallback>
        </mc:AlternateContent>
      </w:r>
    </w:p>
    <w:p w14:paraId="23FBBD5F" w14:textId="77777777" w:rsidR="00000000" w:rsidRDefault="00000000">
      <w:pPr>
        <w:pStyle w:val="BodyText"/>
        <w:kinsoku w:val="0"/>
        <w:overflowPunct w:val="0"/>
      </w:pPr>
    </w:p>
    <w:p w14:paraId="0B9CB3D1" w14:textId="77777777" w:rsidR="00000000" w:rsidRDefault="00000000">
      <w:pPr>
        <w:pStyle w:val="BodyText"/>
        <w:kinsoku w:val="0"/>
        <w:overflowPunct w:val="0"/>
      </w:pPr>
    </w:p>
    <w:p w14:paraId="15AB0549" w14:textId="77777777" w:rsidR="00000000" w:rsidRDefault="00000000">
      <w:pPr>
        <w:pStyle w:val="BodyText"/>
        <w:kinsoku w:val="0"/>
        <w:overflowPunct w:val="0"/>
      </w:pPr>
    </w:p>
    <w:p w14:paraId="5CF68960" w14:textId="77777777" w:rsidR="00000000" w:rsidRDefault="00000000">
      <w:pPr>
        <w:pStyle w:val="BodyText"/>
        <w:kinsoku w:val="0"/>
        <w:overflowPunct w:val="0"/>
      </w:pPr>
    </w:p>
    <w:p w14:paraId="79010921" w14:textId="77777777" w:rsidR="00000000" w:rsidRDefault="00000000">
      <w:pPr>
        <w:pStyle w:val="BodyText"/>
        <w:kinsoku w:val="0"/>
        <w:overflowPunct w:val="0"/>
      </w:pPr>
    </w:p>
    <w:p w14:paraId="37C82E5A" w14:textId="77777777" w:rsidR="00000000" w:rsidRDefault="00000000">
      <w:pPr>
        <w:pStyle w:val="BodyText"/>
        <w:kinsoku w:val="0"/>
        <w:overflowPunct w:val="0"/>
      </w:pPr>
    </w:p>
    <w:p w14:paraId="15A6F3D0" w14:textId="77777777" w:rsidR="00000000" w:rsidRDefault="00000000">
      <w:pPr>
        <w:pStyle w:val="BodyText"/>
        <w:kinsoku w:val="0"/>
        <w:overflowPunct w:val="0"/>
      </w:pPr>
    </w:p>
    <w:p w14:paraId="40E4201F" w14:textId="77777777" w:rsidR="00000000" w:rsidRDefault="00000000">
      <w:pPr>
        <w:pStyle w:val="BodyText"/>
        <w:kinsoku w:val="0"/>
        <w:overflowPunct w:val="0"/>
        <w:spacing w:before="25"/>
      </w:pPr>
    </w:p>
    <w:p w14:paraId="0AB10986" w14:textId="086949BA" w:rsidR="00000000" w:rsidRDefault="00CC16AD">
      <w:pPr>
        <w:pStyle w:val="BodyText"/>
        <w:kinsoku w:val="0"/>
        <w:overflowPunct w:val="0"/>
        <w:spacing w:line="254" w:lineRule="auto"/>
        <w:ind w:left="566" w:right="8869"/>
        <w:rPr>
          <w:color w:val="231F20"/>
          <w:w w:val="90"/>
        </w:rPr>
      </w:pPr>
      <w:r>
        <w:rPr>
          <w:noProof/>
        </w:rPr>
        <mc:AlternateContent>
          <mc:Choice Requires="wps">
            <w:drawing>
              <wp:anchor distT="0" distB="0" distL="114300" distR="114300" simplePos="0" relativeHeight="251678720" behindDoc="0" locked="0" layoutInCell="0" allowOverlap="1" wp14:anchorId="60A28255" wp14:editId="25D25186">
                <wp:simplePos x="0" y="0"/>
                <wp:positionH relativeFrom="page">
                  <wp:posOffset>2885440</wp:posOffset>
                </wp:positionH>
                <wp:positionV relativeFrom="paragraph">
                  <wp:posOffset>2357755</wp:posOffset>
                </wp:positionV>
                <wp:extent cx="170180" cy="712470"/>
                <wp:effectExtent l="0" t="0" r="0" b="0"/>
                <wp:wrapNone/>
                <wp:docPr id="99026780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DB4A"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Damp/Mould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8255" id="Text Box 233" o:spid="_x0000_s1242" type="#_x0000_t202" style="position:absolute;left:0;text-align:left;margin-left:227.2pt;margin-top:185.65pt;width:13.4pt;height:56.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" o:allowincell="f" filled="f" stroked="f">
                <v:textbox style="layout-flow:vertical;mso-layout-flow-alt:bottom-to-top" inset="0,0,0,0">
                  <w:txbxContent>
                    <w:p w14:paraId="5ED9DB4A"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Damp/Mould</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0" allowOverlap="1" wp14:anchorId="556ED12B" wp14:editId="53F7C00D">
                <wp:simplePos x="0" y="0"/>
                <wp:positionH relativeFrom="page">
                  <wp:posOffset>3785870</wp:posOffset>
                </wp:positionH>
                <wp:positionV relativeFrom="paragraph">
                  <wp:posOffset>2357755</wp:posOffset>
                </wp:positionV>
                <wp:extent cx="170180" cy="756920"/>
                <wp:effectExtent l="0" t="0" r="0" b="0"/>
                <wp:wrapNone/>
                <wp:docPr id="13595451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4325" w14:textId="77777777" w:rsidR="00000000" w:rsidRDefault="00000000">
                            <w:pPr>
                              <w:pStyle w:val="BodyText"/>
                              <w:kinsoku w:val="0"/>
                              <w:overflowPunct w:val="0"/>
                              <w:spacing w:before="10"/>
                              <w:ind w:left="20"/>
                              <w:rPr>
                                <w:color w:val="231F20"/>
                                <w:spacing w:val="-2"/>
                                <w:w w:val="80"/>
                                <w:sz w:val="20"/>
                                <w:szCs w:val="20"/>
                              </w:rPr>
                            </w:pPr>
                            <w:r>
                              <w:rPr>
                                <w:color w:val="231F20"/>
                                <w:spacing w:val="-2"/>
                                <w:w w:val="80"/>
                                <w:sz w:val="20"/>
                                <w:szCs w:val="20"/>
                              </w:rPr>
                              <w:t>Plumbing/leak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D12B" id="Text Box 234" o:spid="_x0000_s1243" type="#_x0000_t202" style="position:absolute;left:0;text-align:left;margin-left:298.1pt;margin-top:185.65pt;width:13.4pt;height:59.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" o:allowincell="f" filled="f" stroked="f">
                <v:textbox style="layout-flow:vertical;mso-layout-flow-alt:bottom-to-top" inset="0,0,0,0">
                  <w:txbxContent>
                    <w:p w14:paraId="36254325" w14:textId="77777777" w:rsidR="00000000" w:rsidRDefault="00000000">
                      <w:pPr>
                        <w:pStyle w:val="BodyText"/>
                        <w:kinsoku w:val="0"/>
                        <w:overflowPunct w:val="0"/>
                        <w:spacing w:before="10"/>
                        <w:ind w:left="20"/>
                        <w:rPr>
                          <w:color w:val="231F20"/>
                          <w:spacing w:val="-2"/>
                          <w:w w:val="80"/>
                          <w:sz w:val="20"/>
                          <w:szCs w:val="20"/>
                        </w:rPr>
                      </w:pPr>
                      <w:r>
                        <w:rPr>
                          <w:color w:val="231F20"/>
                          <w:spacing w:val="-2"/>
                          <w:w w:val="80"/>
                          <w:sz w:val="20"/>
                          <w:szCs w:val="20"/>
                        </w:rPr>
                        <w:t>Plumbing/leak</w:t>
                      </w:r>
                    </w:p>
                  </w:txbxContent>
                </v:textbox>
                <w10:wrap anchorx="page"/>
              </v:shape>
            </w:pict>
          </mc:Fallback>
        </mc:AlternateContent>
      </w:r>
      <w:r>
        <w:rPr>
          <w:noProof/>
        </w:rPr>
        <mc:AlternateContent>
          <mc:Choice Requires="wps">
            <w:drawing>
              <wp:anchor distT="0" distB="0" distL="114300" distR="114300" simplePos="0" relativeHeight="251680768" behindDoc="0" locked="0" layoutInCell="0" allowOverlap="1" wp14:anchorId="175B33BE" wp14:editId="7E588DED">
                <wp:simplePos x="0" y="0"/>
                <wp:positionH relativeFrom="page">
                  <wp:posOffset>4685665</wp:posOffset>
                </wp:positionH>
                <wp:positionV relativeFrom="paragraph">
                  <wp:posOffset>2357755</wp:posOffset>
                </wp:positionV>
                <wp:extent cx="170180" cy="479425"/>
                <wp:effectExtent l="0" t="0" r="0" b="0"/>
                <wp:wrapNone/>
                <wp:docPr id="12960348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430B"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Electrical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B33BE" id="Text Box 235" o:spid="_x0000_s1244" type="#_x0000_t202" style="position:absolute;left:0;text-align:left;margin-left:368.95pt;margin-top:185.65pt;width:13.4pt;height:37.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" o:allowincell="f" filled="f" stroked="f">
                <v:textbox style="layout-flow:vertical;mso-layout-flow-alt:bottom-to-top" inset="0,0,0,0">
                  <w:txbxContent>
                    <w:p w14:paraId="2EE7430B"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Electrical</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0" allowOverlap="1" wp14:anchorId="20DCC0B0" wp14:editId="5EC77CC3">
                <wp:simplePos x="0" y="0"/>
                <wp:positionH relativeFrom="page">
                  <wp:posOffset>5585460</wp:posOffset>
                </wp:positionH>
                <wp:positionV relativeFrom="paragraph">
                  <wp:posOffset>2357755</wp:posOffset>
                </wp:positionV>
                <wp:extent cx="170180" cy="511810"/>
                <wp:effectExtent l="0" t="0" r="0" b="0"/>
                <wp:wrapNone/>
                <wp:docPr id="190452988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C083" w14:textId="77777777" w:rsidR="00000000" w:rsidRDefault="00000000">
                            <w:pPr>
                              <w:pStyle w:val="BodyText"/>
                              <w:kinsoku w:val="0"/>
                              <w:overflowPunct w:val="0"/>
                              <w:spacing w:before="10"/>
                              <w:ind w:left="20"/>
                              <w:rPr>
                                <w:color w:val="231F20"/>
                                <w:spacing w:val="-2"/>
                                <w:w w:val="80"/>
                                <w:sz w:val="20"/>
                                <w:szCs w:val="20"/>
                              </w:rPr>
                            </w:pPr>
                            <w:r>
                              <w:rPr>
                                <w:color w:val="231F20"/>
                                <w:spacing w:val="-2"/>
                                <w:w w:val="80"/>
                                <w:sz w:val="20"/>
                                <w:szCs w:val="20"/>
                              </w:rPr>
                              <w:t>Roof/leak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C0B0" id="Text Box 236" o:spid="_x0000_s1245" type="#_x0000_t202" style="position:absolute;left:0;text-align:left;margin-left:439.8pt;margin-top:185.65pt;width:13.4pt;height:40.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" o:allowincell="f" filled="f" stroked="f">
                <v:textbox style="layout-flow:vertical;mso-layout-flow-alt:bottom-to-top" inset="0,0,0,0">
                  <w:txbxContent>
                    <w:p w14:paraId="2369C083" w14:textId="77777777" w:rsidR="00000000" w:rsidRDefault="00000000">
                      <w:pPr>
                        <w:pStyle w:val="BodyText"/>
                        <w:kinsoku w:val="0"/>
                        <w:overflowPunct w:val="0"/>
                        <w:spacing w:before="10"/>
                        <w:ind w:left="20"/>
                        <w:rPr>
                          <w:color w:val="231F20"/>
                          <w:spacing w:val="-2"/>
                          <w:w w:val="80"/>
                          <w:sz w:val="20"/>
                          <w:szCs w:val="20"/>
                        </w:rPr>
                      </w:pPr>
                      <w:r>
                        <w:rPr>
                          <w:color w:val="231F20"/>
                          <w:spacing w:val="-2"/>
                          <w:w w:val="80"/>
                          <w:sz w:val="20"/>
                          <w:szCs w:val="20"/>
                        </w:rPr>
                        <w:t>Roof/leak</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0" allowOverlap="1" wp14:anchorId="4FD8F069" wp14:editId="54D34706">
                <wp:simplePos x="0" y="0"/>
                <wp:positionH relativeFrom="page">
                  <wp:posOffset>6485890</wp:posOffset>
                </wp:positionH>
                <wp:positionV relativeFrom="paragraph">
                  <wp:posOffset>2357755</wp:posOffset>
                </wp:positionV>
                <wp:extent cx="170180" cy="316865"/>
                <wp:effectExtent l="0" t="0" r="0" b="0"/>
                <wp:wrapNone/>
                <wp:docPr id="12250298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2AF11"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Other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F069" id="Text Box 237" o:spid="_x0000_s1246" type="#_x0000_t202" style="position:absolute;left:0;text-align:left;margin-left:510.7pt;margin-top:185.65pt;width:13.4pt;height:24.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" o:allowincell="f" filled="f" stroked="f">
                <v:textbox style="layout-flow:vertical;mso-layout-flow-alt:bottom-to-top" inset="0,0,0,0">
                  <w:txbxContent>
                    <w:p w14:paraId="6492AF11"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Other</w:t>
                      </w:r>
                    </w:p>
                  </w:txbxContent>
                </v:textbox>
                <w10:wrap anchorx="page"/>
              </v:shape>
            </w:pict>
          </mc:Fallback>
        </mc:AlternateContent>
      </w:r>
      <w:r w:rsidR="00000000">
        <w:rPr>
          <w:color w:val="231F20"/>
          <w:w w:val="85"/>
        </w:rPr>
        <w:t>This</w:t>
      </w:r>
      <w:r w:rsidR="00000000">
        <w:rPr>
          <w:color w:val="231F20"/>
          <w:spacing w:val="-13"/>
          <w:w w:val="85"/>
        </w:rPr>
        <w:t xml:space="preserve"> </w:t>
      </w:r>
      <w:r w:rsidR="00000000">
        <w:rPr>
          <w:color w:val="231F20"/>
          <w:w w:val="85"/>
        </w:rPr>
        <w:t>chart</w:t>
      </w:r>
      <w:r w:rsidR="00000000">
        <w:rPr>
          <w:color w:val="231F20"/>
          <w:spacing w:val="-13"/>
          <w:w w:val="85"/>
        </w:rPr>
        <w:t xml:space="preserve"> </w:t>
      </w:r>
      <w:r w:rsidR="00000000">
        <w:rPr>
          <w:color w:val="231F20"/>
          <w:w w:val="85"/>
        </w:rPr>
        <w:t>shows</w:t>
      </w:r>
      <w:r w:rsidR="00000000">
        <w:rPr>
          <w:color w:val="231F20"/>
          <w:spacing w:val="-12"/>
          <w:w w:val="85"/>
        </w:rPr>
        <w:t xml:space="preserve"> </w:t>
      </w:r>
      <w:r w:rsidR="00000000">
        <w:rPr>
          <w:color w:val="231F20"/>
          <w:w w:val="85"/>
        </w:rPr>
        <w:t>that</w:t>
      </w:r>
      <w:r w:rsidR="00000000">
        <w:rPr>
          <w:color w:val="231F20"/>
          <w:spacing w:val="-13"/>
          <w:w w:val="85"/>
        </w:rPr>
        <w:t xml:space="preserve"> </w:t>
      </w:r>
      <w:r w:rsidR="00000000">
        <w:rPr>
          <w:color w:val="231F20"/>
          <w:w w:val="85"/>
        </w:rPr>
        <w:t>the Repairs</w:t>
      </w:r>
      <w:r w:rsidR="00000000">
        <w:rPr>
          <w:color w:val="231F20"/>
          <w:spacing w:val="-13"/>
          <w:w w:val="85"/>
        </w:rPr>
        <w:t xml:space="preserve"> </w:t>
      </w:r>
      <w:r w:rsidR="00000000">
        <w:rPr>
          <w:color w:val="231F20"/>
          <w:w w:val="85"/>
        </w:rPr>
        <w:t>and</w:t>
      </w:r>
      <w:r w:rsidR="00000000">
        <w:rPr>
          <w:color w:val="231F20"/>
          <w:spacing w:val="-13"/>
          <w:w w:val="85"/>
        </w:rPr>
        <w:t xml:space="preserve"> </w:t>
      </w:r>
      <w:r w:rsidR="00000000">
        <w:rPr>
          <w:color w:val="231F20"/>
          <w:w w:val="85"/>
        </w:rPr>
        <w:t xml:space="preserve">Maintenance (R&amp;M) category received </w:t>
      </w:r>
      <w:r w:rsidR="00000000">
        <w:rPr>
          <w:color w:val="231F20"/>
          <w:w w:val="90"/>
        </w:rPr>
        <w:t>the</w:t>
      </w:r>
      <w:r w:rsidR="00000000">
        <w:rPr>
          <w:color w:val="231F20"/>
          <w:spacing w:val="-15"/>
          <w:w w:val="90"/>
        </w:rPr>
        <w:t xml:space="preserve"> </w:t>
      </w:r>
      <w:r w:rsidR="00000000">
        <w:rPr>
          <w:color w:val="231F20"/>
          <w:w w:val="90"/>
        </w:rPr>
        <w:t>most</w:t>
      </w:r>
      <w:r w:rsidR="00000000">
        <w:rPr>
          <w:color w:val="231F20"/>
          <w:spacing w:val="-15"/>
          <w:w w:val="90"/>
        </w:rPr>
        <w:t xml:space="preserve"> </w:t>
      </w:r>
      <w:r w:rsidR="00000000">
        <w:rPr>
          <w:color w:val="231F20"/>
          <w:w w:val="90"/>
        </w:rPr>
        <w:t>complaints, which</w:t>
      </w:r>
      <w:r w:rsidR="00000000">
        <w:rPr>
          <w:color w:val="231F20"/>
          <w:spacing w:val="-10"/>
          <w:w w:val="90"/>
        </w:rPr>
        <w:t xml:space="preserve"> </w:t>
      </w:r>
      <w:r w:rsidR="00000000">
        <w:rPr>
          <w:color w:val="231F20"/>
          <w:w w:val="90"/>
        </w:rPr>
        <w:t>was</w:t>
      </w:r>
      <w:r w:rsidR="00000000">
        <w:rPr>
          <w:color w:val="231F20"/>
          <w:spacing w:val="-10"/>
          <w:w w:val="90"/>
        </w:rPr>
        <w:t xml:space="preserve"> </w:t>
      </w:r>
      <w:r w:rsidR="00000000">
        <w:rPr>
          <w:color w:val="231F20"/>
          <w:w w:val="90"/>
        </w:rPr>
        <w:t>driven</w:t>
      </w:r>
      <w:r w:rsidR="00000000">
        <w:rPr>
          <w:color w:val="231F20"/>
          <w:spacing w:val="-10"/>
          <w:w w:val="90"/>
        </w:rPr>
        <w:t xml:space="preserve"> </w:t>
      </w:r>
      <w:r w:rsidR="00000000">
        <w:rPr>
          <w:color w:val="231F20"/>
          <w:w w:val="90"/>
        </w:rPr>
        <w:t>by complaints</w:t>
      </w:r>
      <w:r w:rsidR="00000000">
        <w:rPr>
          <w:color w:val="231F20"/>
          <w:spacing w:val="-17"/>
          <w:w w:val="90"/>
        </w:rPr>
        <w:t xml:space="preserve"> </w:t>
      </w:r>
      <w:r w:rsidR="00000000">
        <w:rPr>
          <w:color w:val="231F20"/>
          <w:w w:val="90"/>
        </w:rPr>
        <w:t>regarding Damp</w:t>
      </w:r>
      <w:r w:rsidR="00000000">
        <w:rPr>
          <w:color w:val="231F20"/>
          <w:spacing w:val="-6"/>
          <w:w w:val="90"/>
        </w:rPr>
        <w:t xml:space="preserve"> </w:t>
      </w:r>
      <w:r w:rsidR="00000000">
        <w:rPr>
          <w:color w:val="231F20"/>
          <w:w w:val="90"/>
        </w:rPr>
        <w:t>/</w:t>
      </w:r>
      <w:r w:rsidR="00000000">
        <w:rPr>
          <w:color w:val="231F20"/>
          <w:spacing w:val="-6"/>
          <w:w w:val="90"/>
        </w:rPr>
        <w:t xml:space="preserve"> </w:t>
      </w:r>
      <w:r w:rsidR="00000000">
        <w:rPr>
          <w:color w:val="231F20"/>
          <w:w w:val="90"/>
        </w:rPr>
        <w:t>Mould</w:t>
      </w:r>
      <w:r w:rsidR="00000000">
        <w:rPr>
          <w:color w:val="231F20"/>
          <w:spacing w:val="-6"/>
          <w:w w:val="90"/>
        </w:rPr>
        <w:t xml:space="preserve"> </w:t>
      </w:r>
      <w:r w:rsidR="00000000">
        <w:rPr>
          <w:color w:val="231F20"/>
          <w:w w:val="90"/>
        </w:rPr>
        <w:t>(47)</w:t>
      </w:r>
      <w:r w:rsidR="00000000">
        <w:rPr>
          <w:color w:val="231F20"/>
          <w:spacing w:val="-6"/>
          <w:w w:val="90"/>
        </w:rPr>
        <w:t xml:space="preserve"> </w:t>
      </w:r>
      <w:r w:rsidR="00000000">
        <w:rPr>
          <w:color w:val="231F20"/>
          <w:w w:val="90"/>
        </w:rPr>
        <w:t>and Plumbing</w:t>
      </w:r>
      <w:r w:rsidR="00000000">
        <w:rPr>
          <w:color w:val="231F20"/>
          <w:spacing w:val="-17"/>
          <w:w w:val="90"/>
        </w:rPr>
        <w:t xml:space="preserve"> </w:t>
      </w:r>
      <w:r w:rsidR="00000000">
        <w:rPr>
          <w:color w:val="231F20"/>
          <w:w w:val="90"/>
        </w:rPr>
        <w:t>/</w:t>
      </w:r>
      <w:r w:rsidR="00000000">
        <w:rPr>
          <w:color w:val="231F20"/>
          <w:spacing w:val="-16"/>
          <w:w w:val="90"/>
        </w:rPr>
        <w:t xml:space="preserve"> </w:t>
      </w:r>
      <w:r w:rsidR="00000000">
        <w:rPr>
          <w:color w:val="231F20"/>
          <w:w w:val="90"/>
        </w:rPr>
        <w:t>Leak</w:t>
      </w:r>
      <w:r w:rsidR="00000000">
        <w:rPr>
          <w:color w:val="231F20"/>
          <w:spacing w:val="-17"/>
          <w:w w:val="90"/>
        </w:rPr>
        <w:t xml:space="preserve"> </w:t>
      </w:r>
      <w:r w:rsidR="00000000">
        <w:rPr>
          <w:color w:val="231F20"/>
          <w:w w:val="90"/>
        </w:rPr>
        <w:t>(39).</w:t>
      </w:r>
    </w:p>
    <w:p w14:paraId="44C71F5D" w14:textId="77777777" w:rsidR="00000000" w:rsidRDefault="00000000">
      <w:pPr>
        <w:pStyle w:val="BodyText"/>
        <w:kinsoku w:val="0"/>
        <w:overflowPunct w:val="0"/>
      </w:pPr>
    </w:p>
    <w:p w14:paraId="260B09C7" w14:textId="77777777" w:rsidR="00000000" w:rsidRDefault="00000000">
      <w:pPr>
        <w:pStyle w:val="BodyText"/>
        <w:kinsoku w:val="0"/>
        <w:overflowPunct w:val="0"/>
      </w:pPr>
    </w:p>
    <w:p w14:paraId="1082ECB7" w14:textId="77777777" w:rsidR="00000000" w:rsidRDefault="00000000">
      <w:pPr>
        <w:pStyle w:val="BodyText"/>
        <w:kinsoku w:val="0"/>
        <w:overflowPunct w:val="0"/>
      </w:pPr>
    </w:p>
    <w:p w14:paraId="09BFDEA8" w14:textId="77777777" w:rsidR="00000000" w:rsidRDefault="00000000">
      <w:pPr>
        <w:pStyle w:val="BodyText"/>
        <w:kinsoku w:val="0"/>
        <w:overflowPunct w:val="0"/>
      </w:pPr>
    </w:p>
    <w:p w14:paraId="20CD9306" w14:textId="77777777" w:rsidR="00000000" w:rsidRDefault="00000000">
      <w:pPr>
        <w:pStyle w:val="BodyText"/>
        <w:kinsoku w:val="0"/>
        <w:overflowPunct w:val="0"/>
      </w:pPr>
    </w:p>
    <w:p w14:paraId="098E054E" w14:textId="77777777" w:rsidR="00000000" w:rsidRDefault="00000000">
      <w:pPr>
        <w:pStyle w:val="BodyText"/>
        <w:kinsoku w:val="0"/>
        <w:overflowPunct w:val="0"/>
      </w:pPr>
    </w:p>
    <w:p w14:paraId="286E36B0" w14:textId="77777777" w:rsidR="00000000" w:rsidRDefault="00000000">
      <w:pPr>
        <w:pStyle w:val="BodyText"/>
        <w:kinsoku w:val="0"/>
        <w:overflowPunct w:val="0"/>
      </w:pPr>
    </w:p>
    <w:p w14:paraId="2734BE01" w14:textId="77777777" w:rsidR="00000000" w:rsidRDefault="00000000">
      <w:pPr>
        <w:pStyle w:val="BodyText"/>
        <w:kinsoku w:val="0"/>
        <w:overflowPunct w:val="0"/>
      </w:pPr>
    </w:p>
    <w:p w14:paraId="2D69EB74" w14:textId="77777777" w:rsidR="00000000" w:rsidRDefault="00000000">
      <w:pPr>
        <w:pStyle w:val="BodyText"/>
        <w:kinsoku w:val="0"/>
        <w:overflowPunct w:val="0"/>
      </w:pPr>
    </w:p>
    <w:p w14:paraId="537A98BB" w14:textId="77777777" w:rsidR="00000000" w:rsidRDefault="00000000">
      <w:pPr>
        <w:pStyle w:val="BodyText"/>
        <w:kinsoku w:val="0"/>
        <w:overflowPunct w:val="0"/>
      </w:pPr>
    </w:p>
    <w:p w14:paraId="214224BD" w14:textId="77777777" w:rsidR="00000000" w:rsidRDefault="00000000">
      <w:pPr>
        <w:pStyle w:val="BodyText"/>
        <w:kinsoku w:val="0"/>
        <w:overflowPunct w:val="0"/>
      </w:pPr>
    </w:p>
    <w:p w14:paraId="0188223B" w14:textId="77777777" w:rsidR="00000000" w:rsidRDefault="00000000">
      <w:pPr>
        <w:pStyle w:val="BodyText"/>
        <w:kinsoku w:val="0"/>
        <w:overflowPunct w:val="0"/>
      </w:pPr>
    </w:p>
    <w:p w14:paraId="5E95F46B" w14:textId="77777777" w:rsidR="00000000" w:rsidRDefault="00000000">
      <w:pPr>
        <w:pStyle w:val="BodyText"/>
        <w:kinsoku w:val="0"/>
        <w:overflowPunct w:val="0"/>
      </w:pPr>
    </w:p>
    <w:p w14:paraId="39CE958C" w14:textId="77777777" w:rsidR="00000000" w:rsidRDefault="00000000">
      <w:pPr>
        <w:pStyle w:val="BodyText"/>
        <w:kinsoku w:val="0"/>
        <w:overflowPunct w:val="0"/>
      </w:pPr>
    </w:p>
    <w:p w14:paraId="454BF7A6" w14:textId="77777777" w:rsidR="00000000" w:rsidRDefault="00000000">
      <w:pPr>
        <w:pStyle w:val="BodyText"/>
        <w:kinsoku w:val="0"/>
        <w:overflowPunct w:val="0"/>
      </w:pPr>
    </w:p>
    <w:p w14:paraId="0E686257" w14:textId="77777777" w:rsidR="00000000" w:rsidRDefault="00000000">
      <w:pPr>
        <w:pStyle w:val="BodyText"/>
        <w:kinsoku w:val="0"/>
        <w:overflowPunct w:val="0"/>
      </w:pPr>
    </w:p>
    <w:p w14:paraId="55915E93" w14:textId="77777777" w:rsidR="00000000" w:rsidRDefault="00000000">
      <w:pPr>
        <w:pStyle w:val="BodyText"/>
        <w:kinsoku w:val="0"/>
        <w:overflowPunct w:val="0"/>
      </w:pPr>
    </w:p>
    <w:p w14:paraId="44E6055E" w14:textId="77777777" w:rsidR="00000000" w:rsidRDefault="00000000">
      <w:pPr>
        <w:pStyle w:val="BodyText"/>
        <w:kinsoku w:val="0"/>
        <w:overflowPunct w:val="0"/>
      </w:pPr>
    </w:p>
    <w:p w14:paraId="4768CA6E" w14:textId="77777777" w:rsidR="00000000" w:rsidRDefault="00000000">
      <w:pPr>
        <w:pStyle w:val="BodyText"/>
        <w:kinsoku w:val="0"/>
        <w:overflowPunct w:val="0"/>
        <w:spacing w:before="99"/>
      </w:pPr>
    </w:p>
    <w:p w14:paraId="1A2AAB4A" w14:textId="4660AB01" w:rsidR="00000000" w:rsidRDefault="00CC16AD">
      <w:pPr>
        <w:pStyle w:val="BodyText"/>
        <w:kinsoku w:val="0"/>
        <w:overflowPunct w:val="0"/>
        <w:spacing w:line="254" w:lineRule="auto"/>
        <w:ind w:left="566" w:right="8658"/>
        <w:rPr>
          <w:color w:val="231F20"/>
          <w:w w:val="85"/>
        </w:rPr>
      </w:pPr>
      <w:r>
        <w:rPr>
          <w:noProof/>
        </w:rPr>
        <mc:AlternateContent>
          <mc:Choice Requires="wpg">
            <w:drawing>
              <wp:anchor distT="0" distB="0" distL="114300" distR="114300" simplePos="0" relativeHeight="251683840" behindDoc="0" locked="0" layoutInCell="0" allowOverlap="1" wp14:anchorId="508BC921" wp14:editId="4D1BE12E">
                <wp:simplePos x="0" y="0"/>
                <wp:positionH relativeFrom="page">
                  <wp:posOffset>2339975</wp:posOffset>
                </wp:positionH>
                <wp:positionV relativeFrom="paragraph">
                  <wp:posOffset>-1616075</wp:posOffset>
                </wp:positionV>
                <wp:extent cx="4855845" cy="4967605"/>
                <wp:effectExtent l="0" t="0" r="0" b="0"/>
                <wp:wrapNone/>
                <wp:docPr id="986477795" name="Group 238" descr="This chart shows that Housing Property service received the most complaints about Damp&#10;/ Mould (47) . Repairs Contractors received the 2nd largest number of complaints about Plumbing / Leak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4967605"/>
                          <a:chOff x="3685" y="-2545"/>
                          <a:chExt cx="7647" cy="7823"/>
                        </a:xfrm>
                      </wpg:grpSpPr>
                      <wps:wsp>
                        <wps:cNvPr id="1481802050" name="Freeform 239"/>
                        <wps:cNvSpPr>
                          <a:spLocks/>
                        </wps:cNvSpPr>
                        <wps:spPr bwMode="auto">
                          <a:xfrm>
                            <a:off x="3715" y="-2515"/>
                            <a:ext cx="7587" cy="7763"/>
                          </a:xfrm>
                          <a:custGeom>
                            <a:avLst/>
                            <a:gdLst>
                              <a:gd name="T0" fmla="*/ 0 w 7587"/>
                              <a:gd name="T1" fmla="*/ 7763 h 7763"/>
                              <a:gd name="T2" fmla="*/ 7586 w 7587"/>
                              <a:gd name="T3" fmla="*/ 7763 h 7763"/>
                              <a:gd name="T4" fmla="*/ 7586 w 7587"/>
                              <a:gd name="T5" fmla="*/ 0 h 7763"/>
                              <a:gd name="T6" fmla="*/ 0 w 7587"/>
                              <a:gd name="T7" fmla="*/ 0 h 7763"/>
                              <a:gd name="T8" fmla="*/ 0 w 7587"/>
                              <a:gd name="T9" fmla="*/ 7763 h 7763"/>
                            </a:gdLst>
                            <a:ahLst/>
                            <a:cxnLst>
                              <a:cxn ang="0">
                                <a:pos x="T0" y="T1"/>
                              </a:cxn>
                              <a:cxn ang="0">
                                <a:pos x="T2" y="T3"/>
                              </a:cxn>
                              <a:cxn ang="0">
                                <a:pos x="T4" y="T5"/>
                              </a:cxn>
                              <a:cxn ang="0">
                                <a:pos x="T6" y="T7"/>
                              </a:cxn>
                              <a:cxn ang="0">
                                <a:pos x="T8" y="T9"/>
                              </a:cxn>
                            </a:cxnLst>
                            <a:rect l="0" t="0" r="r" b="b"/>
                            <a:pathLst>
                              <a:path w="7587" h="7763">
                                <a:moveTo>
                                  <a:pt x="0" y="7763"/>
                                </a:moveTo>
                                <a:lnTo>
                                  <a:pt x="7586" y="7763"/>
                                </a:lnTo>
                                <a:lnTo>
                                  <a:pt x="7586" y="0"/>
                                </a:lnTo>
                                <a:lnTo>
                                  <a:pt x="0" y="0"/>
                                </a:lnTo>
                                <a:lnTo>
                                  <a:pt x="0" y="7763"/>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474680" name="Freeform 240"/>
                        <wps:cNvSpPr>
                          <a:spLocks/>
                        </wps:cNvSpPr>
                        <wps:spPr bwMode="auto">
                          <a:xfrm>
                            <a:off x="4251" y="-810"/>
                            <a:ext cx="851" cy="4670"/>
                          </a:xfrm>
                          <a:custGeom>
                            <a:avLst/>
                            <a:gdLst>
                              <a:gd name="T0" fmla="*/ 0 w 851"/>
                              <a:gd name="T1" fmla="*/ 99 h 4670"/>
                              <a:gd name="T2" fmla="*/ 0 w 851"/>
                              <a:gd name="T3" fmla="*/ 198 h 4670"/>
                              <a:gd name="T4" fmla="*/ 0 w 851"/>
                              <a:gd name="T5" fmla="*/ 397 h 4670"/>
                              <a:gd name="T6" fmla="*/ 0 w 851"/>
                              <a:gd name="T7" fmla="*/ 596 h 4670"/>
                              <a:gd name="T8" fmla="*/ 0 w 851"/>
                              <a:gd name="T9" fmla="*/ 695 h 4670"/>
                              <a:gd name="T10" fmla="*/ 0 w 851"/>
                              <a:gd name="T11" fmla="*/ 894 h 4670"/>
                              <a:gd name="T12" fmla="*/ 0 w 851"/>
                              <a:gd name="T13" fmla="*/ 1093 h 4670"/>
                              <a:gd name="T14" fmla="*/ 0 w 851"/>
                              <a:gd name="T15" fmla="*/ 1192 h 4670"/>
                              <a:gd name="T16" fmla="*/ 0 w 851"/>
                              <a:gd name="T17" fmla="*/ 1391 h 4670"/>
                              <a:gd name="T18" fmla="*/ 0 w 851"/>
                              <a:gd name="T19" fmla="*/ 1490 h 4670"/>
                              <a:gd name="T20" fmla="*/ 0 w 851"/>
                              <a:gd name="T21" fmla="*/ 1689 h 4670"/>
                              <a:gd name="T22" fmla="*/ 0 w 851"/>
                              <a:gd name="T23" fmla="*/ 1888 h 4670"/>
                              <a:gd name="T24" fmla="*/ 0 w 851"/>
                              <a:gd name="T25" fmla="*/ 1987 h 4670"/>
                              <a:gd name="T26" fmla="*/ 0 w 851"/>
                              <a:gd name="T27" fmla="*/ 2186 h 4670"/>
                              <a:gd name="T28" fmla="*/ 0 w 851"/>
                              <a:gd name="T29" fmla="*/ 2385 h 4670"/>
                              <a:gd name="T30" fmla="*/ 0 w 851"/>
                              <a:gd name="T31" fmla="*/ 2583 h 4670"/>
                              <a:gd name="T32" fmla="*/ 0 w 851"/>
                              <a:gd name="T33" fmla="*/ 2683 h 4670"/>
                              <a:gd name="T34" fmla="*/ 0 w 851"/>
                              <a:gd name="T35" fmla="*/ 2882 h 4670"/>
                              <a:gd name="T36" fmla="*/ 0 w 851"/>
                              <a:gd name="T37" fmla="*/ 2981 h 4670"/>
                              <a:gd name="T38" fmla="*/ 0 w 851"/>
                              <a:gd name="T39" fmla="*/ 3180 h 4670"/>
                              <a:gd name="T40" fmla="*/ 0 w 851"/>
                              <a:gd name="T41" fmla="*/ 3379 h 4670"/>
                              <a:gd name="T42" fmla="*/ 0 w 851"/>
                              <a:gd name="T43" fmla="*/ 3478 h 4670"/>
                              <a:gd name="T44" fmla="*/ 0 w 851"/>
                              <a:gd name="T45" fmla="*/ 3677 h 4670"/>
                              <a:gd name="T46" fmla="*/ 0 w 851"/>
                              <a:gd name="T47" fmla="*/ 3776 h 4670"/>
                              <a:gd name="T48" fmla="*/ 0 w 851"/>
                              <a:gd name="T49" fmla="*/ 3975 h 4670"/>
                              <a:gd name="T50" fmla="*/ 0 w 851"/>
                              <a:gd name="T51" fmla="*/ 4174 h 4670"/>
                              <a:gd name="T52" fmla="*/ 0 w 851"/>
                              <a:gd name="T53" fmla="*/ 4273 h 4670"/>
                              <a:gd name="T54" fmla="*/ 0 w 851"/>
                              <a:gd name="T55" fmla="*/ 4472 h 4670"/>
                              <a:gd name="T56" fmla="*/ 0 w 851"/>
                              <a:gd name="T57" fmla="*/ 4571 h 4670"/>
                              <a:gd name="T58" fmla="*/ 850 w 851"/>
                              <a:gd name="T59" fmla="*/ 4571 h 4670"/>
                              <a:gd name="T60" fmla="*/ 850 w 851"/>
                              <a:gd name="T61" fmla="*/ 4472 h 4670"/>
                              <a:gd name="T62" fmla="*/ 850 w 851"/>
                              <a:gd name="T63" fmla="*/ 4273 h 4670"/>
                              <a:gd name="T64" fmla="*/ 850 w 851"/>
                              <a:gd name="T65" fmla="*/ 4174 h 4670"/>
                              <a:gd name="T66" fmla="*/ 850 w 851"/>
                              <a:gd name="T67" fmla="*/ 3975 h 4670"/>
                              <a:gd name="T68" fmla="*/ 850 w 851"/>
                              <a:gd name="T69" fmla="*/ 3776 h 4670"/>
                              <a:gd name="T70" fmla="*/ 850 w 851"/>
                              <a:gd name="T71" fmla="*/ 3677 h 4670"/>
                              <a:gd name="T72" fmla="*/ 850 w 851"/>
                              <a:gd name="T73" fmla="*/ 3478 h 4670"/>
                              <a:gd name="T74" fmla="*/ 850 w 851"/>
                              <a:gd name="T75" fmla="*/ 3379 h 4670"/>
                              <a:gd name="T76" fmla="*/ 850 w 851"/>
                              <a:gd name="T77" fmla="*/ 3180 h 4670"/>
                              <a:gd name="T78" fmla="*/ 850 w 851"/>
                              <a:gd name="T79" fmla="*/ 2981 h 4670"/>
                              <a:gd name="T80" fmla="*/ 850 w 851"/>
                              <a:gd name="T81" fmla="*/ 2882 h 4670"/>
                              <a:gd name="T82" fmla="*/ 850 w 851"/>
                              <a:gd name="T83" fmla="*/ 2683 h 4670"/>
                              <a:gd name="T84" fmla="*/ 850 w 851"/>
                              <a:gd name="T85" fmla="*/ 2583 h 4670"/>
                              <a:gd name="T86" fmla="*/ 850 w 851"/>
                              <a:gd name="T87" fmla="*/ 2385 h 4670"/>
                              <a:gd name="T88" fmla="*/ 850 w 851"/>
                              <a:gd name="T89" fmla="*/ 2186 h 4670"/>
                              <a:gd name="T90" fmla="*/ 850 w 851"/>
                              <a:gd name="T91" fmla="*/ 1987 h 4670"/>
                              <a:gd name="T92" fmla="*/ 850 w 851"/>
                              <a:gd name="T93" fmla="*/ 1888 h 4670"/>
                              <a:gd name="T94" fmla="*/ 850 w 851"/>
                              <a:gd name="T95" fmla="*/ 1689 h 4670"/>
                              <a:gd name="T96" fmla="*/ 850 w 851"/>
                              <a:gd name="T97" fmla="*/ 1490 h 4670"/>
                              <a:gd name="T98" fmla="*/ 850 w 851"/>
                              <a:gd name="T99" fmla="*/ 1391 h 4670"/>
                              <a:gd name="T100" fmla="*/ 850 w 851"/>
                              <a:gd name="T101" fmla="*/ 1192 h 4670"/>
                              <a:gd name="T102" fmla="*/ 850 w 851"/>
                              <a:gd name="T103" fmla="*/ 1093 h 4670"/>
                              <a:gd name="T104" fmla="*/ 850 w 851"/>
                              <a:gd name="T105" fmla="*/ 894 h 4670"/>
                              <a:gd name="T106" fmla="*/ 850 w 851"/>
                              <a:gd name="T107" fmla="*/ 695 h 4670"/>
                              <a:gd name="T108" fmla="*/ 850 w 851"/>
                              <a:gd name="T109" fmla="*/ 596 h 4670"/>
                              <a:gd name="T110" fmla="*/ 850 w 851"/>
                              <a:gd name="T111" fmla="*/ 397 h 4670"/>
                              <a:gd name="T112" fmla="*/ 850 w 851"/>
                              <a:gd name="T113" fmla="*/ 198 h 4670"/>
                              <a:gd name="T114" fmla="*/ 850 w 851"/>
                              <a:gd name="T115" fmla="*/ 99 h 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51" h="4670">
                                <a:moveTo>
                                  <a:pt x="850" y="0"/>
                                </a:moveTo>
                                <a:lnTo>
                                  <a:pt x="0" y="0"/>
                                </a:lnTo>
                                <a:lnTo>
                                  <a:pt x="0" y="99"/>
                                </a:lnTo>
                                <a:lnTo>
                                  <a:pt x="0" y="99"/>
                                </a:lnTo>
                                <a:lnTo>
                                  <a:pt x="0" y="198"/>
                                </a:lnTo>
                                <a:lnTo>
                                  <a:pt x="0" y="198"/>
                                </a:lnTo>
                                <a:lnTo>
                                  <a:pt x="0" y="298"/>
                                </a:lnTo>
                                <a:lnTo>
                                  <a:pt x="0" y="397"/>
                                </a:lnTo>
                                <a:lnTo>
                                  <a:pt x="0" y="397"/>
                                </a:lnTo>
                                <a:lnTo>
                                  <a:pt x="0" y="496"/>
                                </a:lnTo>
                                <a:lnTo>
                                  <a:pt x="0" y="496"/>
                                </a:lnTo>
                                <a:lnTo>
                                  <a:pt x="0" y="596"/>
                                </a:lnTo>
                                <a:lnTo>
                                  <a:pt x="0" y="596"/>
                                </a:lnTo>
                                <a:lnTo>
                                  <a:pt x="0" y="695"/>
                                </a:lnTo>
                                <a:lnTo>
                                  <a:pt x="0" y="695"/>
                                </a:lnTo>
                                <a:lnTo>
                                  <a:pt x="0" y="795"/>
                                </a:lnTo>
                                <a:lnTo>
                                  <a:pt x="0" y="795"/>
                                </a:lnTo>
                                <a:lnTo>
                                  <a:pt x="0" y="894"/>
                                </a:lnTo>
                                <a:lnTo>
                                  <a:pt x="0" y="894"/>
                                </a:lnTo>
                                <a:lnTo>
                                  <a:pt x="0" y="993"/>
                                </a:lnTo>
                                <a:lnTo>
                                  <a:pt x="0" y="1093"/>
                                </a:lnTo>
                                <a:lnTo>
                                  <a:pt x="0" y="1093"/>
                                </a:lnTo>
                                <a:lnTo>
                                  <a:pt x="0" y="1192"/>
                                </a:lnTo>
                                <a:lnTo>
                                  <a:pt x="0" y="1192"/>
                                </a:lnTo>
                                <a:lnTo>
                                  <a:pt x="0" y="1291"/>
                                </a:lnTo>
                                <a:lnTo>
                                  <a:pt x="0" y="1292"/>
                                </a:lnTo>
                                <a:lnTo>
                                  <a:pt x="0" y="1391"/>
                                </a:lnTo>
                                <a:lnTo>
                                  <a:pt x="0" y="1391"/>
                                </a:lnTo>
                                <a:lnTo>
                                  <a:pt x="0" y="1490"/>
                                </a:lnTo>
                                <a:lnTo>
                                  <a:pt x="0" y="1490"/>
                                </a:lnTo>
                                <a:lnTo>
                                  <a:pt x="0" y="1590"/>
                                </a:lnTo>
                                <a:lnTo>
                                  <a:pt x="0" y="1590"/>
                                </a:lnTo>
                                <a:lnTo>
                                  <a:pt x="0" y="1689"/>
                                </a:lnTo>
                                <a:lnTo>
                                  <a:pt x="0" y="1689"/>
                                </a:lnTo>
                                <a:lnTo>
                                  <a:pt x="0" y="1788"/>
                                </a:lnTo>
                                <a:lnTo>
                                  <a:pt x="0" y="1888"/>
                                </a:lnTo>
                                <a:lnTo>
                                  <a:pt x="0" y="1888"/>
                                </a:lnTo>
                                <a:lnTo>
                                  <a:pt x="0" y="1987"/>
                                </a:lnTo>
                                <a:lnTo>
                                  <a:pt x="0" y="1987"/>
                                </a:lnTo>
                                <a:lnTo>
                                  <a:pt x="0" y="2087"/>
                                </a:lnTo>
                                <a:lnTo>
                                  <a:pt x="0" y="2087"/>
                                </a:lnTo>
                                <a:lnTo>
                                  <a:pt x="0" y="2186"/>
                                </a:lnTo>
                                <a:lnTo>
                                  <a:pt x="0" y="2186"/>
                                </a:lnTo>
                                <a:lnTo>
                                  <a:pt x="0" y="2285"/>
                                </a:lnTo>
                                <a:lnTo>
                                  <a:pt x="0" y="2385"/>
                                </a:lnTo>
                                <a:lnTo>
                                  <a:pt x="0" y="2385"/>
                                </a:lnTo>
                                <a:lnTo>
                                  <a:pt x="0" y="2484"/>
                                </a:lnTo>
                                <a:lnTo>
                                  <a:pt x="0" y="2583"/>
                                </a:lnTo>
                                <a:lnTo>
                                  <a:pt x="0" y="2583"/>
                                </a:lnTo>
                                <a:lnTo>
                                  <a:pt x="0" y="2683"/>
                                </a:lnTo>
                                <a:lnTo>
                                  <a:pt x="0" y="2683"/>
                                </a:lnTo>
                                <a:lnTo>
                                  <a:pt x="0" y="2782"/>
                                </a:lnTo>
                                <a:lnTo>
                                  <a:pt x="0" y="2782"/>
                                </a:lnTo>
                                <a:lnTo>
                                  <a:pt x="0" y="2882"/>
                                </a:lnTo>
                                <a:lnTo>
                                  <a:pt x="0" y="2882"/>
                                </a:lnTo>
                                <a:lnTo>
                                  <a:pt x="0" y="2981"/>
                                </a:lnTo>
                                <a:lnTo>
                                  <a:pt x="0" y="2981"/>
                                </a:lnTo>
                                <a:lnTo>
                                  <a:pt x="0" y="3080"/>
                                </a:lnTo>
                                <a:lnTo>
                                  <a:pt x="0" y="3080"/>
                                </a:lnTo>
                                <a:lnTo>
                                  <a:pt x="0" y="3180"/>
                                </a:lnTo>
                                <a:lnTo>
                                  <a:pt x="0" y="3180"/>
                                </a:lnTo>
                                <a:lnTo>
                                  <a:pt x="0" y="3279"/>
                                </a:lnTo>
                                <a:lnTo>
                                  <a:pt x="0" y="3379"/>
                                </a:lnTo>
                                <a:lnTo>
                                  <a:pt x="0" y="3379"/>
                                </a:lnTo>
                                <a:lnTo>
                                  <a:pt x="0" y="3478"/>
                                </a:lnTo>
                                <a:lnTo>
                                  <a:pt x="0" y="3478"/>
                                </a:lnTo>
                                <a:lnTo>
                                  <a:pt x="0" y="3577"/>
                                </a:lnTo>
                                <a:lnTo>
                                  <a:pt x="0" y="3577"/>
                                </a:lnTo>
                                <a:lnTo>
                                  <a:pt x="0" y="3677"/>
                                </a:lnTo>
                                <a:lnTo>
                                  <a:pt x="0" y="3677"/>
                                </a:lnTo>
                                <a:lnTo>
                                  <a:pt x="0" y="3776"/>
                                </a:lnTo>
                                <a:lnTo>
                                  <a:pt x="0" y="3776"/>
                                </a:lnTo>
                                <a:lnTo>
                                  <a:pt x="0" y="3875"/>
                                </a:lnTo>
                                <a:lnTo>
                                  <a:pt x="0" y="3875"/>
                                </a:lnTo>
                                <a:lnTo>
                                  <a:pt x="0" y="3975"/>
                                </a:lnTo>
                                <a:lnTo>
                                  <a:pt x="0" y="4074"/>
                                </a:lnTo>
                                <a:lnTo>
                                  <a:pt x="0" y="4074"/>
                                </a:lnTo>
                                <a:lnTo>
                                  <a:pt x="0" y="4174"/>
                                </a:lnTo>
                                <a:lnTo>
                                  <a:pt x="0" y="4174"/>
                                </a:lnTo>
                                <a:lnTo>
                                  <a:pt x="0" y="4273"/>
                                </a:lnTo>
                                <a:lnTo>
                                  <a:pt x="0" y="4273"/>
                                </a:lnTo>
                                <a:lnTo>
                                  <a:pt x="0" y="4372"/>
                                </a:lnTo>
                                <a:lnTo>
                                  <a:pt x="0" y="4372"/>
                                </a:lnTo>
                                <a:lnTo>
                                  <a:pt x="0" y="4472"/>
                                </a:lnTo>
                                <a:lnTo>
                                  <a:pt x="0" y="4472"/>
                                </a:lnTo>
                                <a:lnTo>
                                  <a:pt x="0" y="4571"/>
                                </a:lnTo>
                                <a:lnTo>
                                  <a:pt x="0" y="4571"/>
                                </a:lnTo>
                                <a:lnTo>
                                  <a:pt x="0" y="4671"/>
                                </a:lnTo>
                                <a:lnTo>
                                  <a:pt x="850" y="4671"/>
                                </a:lnTo>
                                <a:lnTo>
                                  <a:pt x="850" y="4571"/>
                                </a:lnTo>
                                <a:lnTo>
                                  <a:pt x="850" y="4571"/>
                                </a:lnTo>
                                <a:lnTo>
                                  <a:pt x="850" y="4472"/>
                                </a:lnTo>
                                <a:lnTo>
                                  <a:pt x="850" y="4472"/>
                                </a:lnTo>
                                <a:lnTo>
                                  <a:pt x="850" y="4372"/>
                                </a:lnTo>
                                <a:lnTo>
                                  <a:pt x="850" y="4372"/>
                                </a:lnTo>
                                <a:lnTo>
                                  <a:pt x="850" y="4273"/>
                                </a:lnTo>
                                <a:lnTo>
                                  <a:pt x="850" y="4273"/>
                                </a:lnTo>
                                <a:lnTo>
                                  <a:pt x="850" y="4174"/>
                                </a:lnTo>
                                <a:lnTo>
                                  <a:pt x="850" y="4174"/>
                                </a:lnTo>
                                <a:lnTo>
                                  <a:pt x="850" y="4074"/>
                                </a:lnTo>
                                <a:lnTo>
                                  <a:pt x="850" y="4074"/>
                                </a:lnTo>
                                <a:lnTo>
                                  <a:pt x="850" y="3975"/>
                                </a:lnTo>
                                <a:lnTo>
                                  <a:pt x="850" y="3875"/>
                                </a:lnTo>
                                <a:lnTo>
                                  <a:pt x="850" y="3875"/>
                                </a:lnTo>
                                <a:lnTo>
                                  <a:pt x="850" y="3776"/>
                                </a:lnTo>
                                <a:lnTo>
                                  <a:pt x="850" y="3776"/>
                                </a:lnTo>
                                <a:lnTo>
                                  <a:pt x="850" y="3677"/>
                                </a:lnTo>
                                <a:lnTo>
                                  <a:pt x="850" y="3677"/>
                                </a:lnTo>
                                <a:lnTo>
                                  <a:pt x="850" y="3577"/>
                                </a:lnTo>
                                <a:lnTo>
                                  <a:pt x="850" y="3577"/>
                                </a:lnTo>
                                <a:lnTo>
                                  <a:pt x="850" y="3478"/>
                                </a:lnTo>
                                <a:lnTo>
                                  <a:pt x="850" y="3478"/>
                                </a:lnTo>
                                <a:lnTo>
                                  <a:pt x="850" y="3379"/>
                                </a:lnTo>
                                <a:lnTo>
                                  <a:pt x="850" y="3379"/>
                                </a:lnTo>
                                <a:lnTo>
                                  <a:pt x="850" y="3279"/>
                                </a:lnTo>
                                <a:lnTo>
                                  <a:pt x="850" y="3180"/>
                                </a:lnTo>
                                <a:lnTo>
                                  <a:pt x="850" y="3180"/>
                                </a:lnTo>
                                <a:lnTo>
                                  <a:pt x="850" y="3080"/>
                                </a:lnTo>
                                <a:lnTo>
                                  <a:pt x="850" y="3080"/>
                                </a:lnTo>
                                <a:lnTo>
                                  <a:pt x="850" y="2981"/>
                                </a:lnTo>
                                <a:lnTo>
                                  <a:pt x="850" y="2981"/>
                                </a:lnTo>
                                <a:lnTo>
                                  <a:pt x="850" y="2882"/>
                                </a:lnTo>
                                <a:lnTo>
                                  <a:pt x="850" y="2882"/>
                                </a:lnTo>
                                <a:lnTo>
                                  <a:pt x="850" y="2782"/>
                                </a:lnTo>
                                <a:lnTo>
                                  <a:pt x="850" y="2782"/>
                                </a:lnTo>
                                <a:lnTo>
                                  <a:pt x="850" y="2683"/>
                                </a:lnTo>
                                <a:lnTo>
                                  <a:pt x="850" y="2683"/>
                                </a:lnTo>
                                <a:lnTo>
                                  <a:pt x="850" y="2583"/>
                                </a:lnTo>
                                <a:lnTo>
                                  <a:pt x="850" y="2583"/>
                                </a:lnTo>
                                <a:lnTo>
                                  <a:pt x="850" y="2484"/>
                                </a:lnTo>
                                <a:lnTo>
                                  <a:pt x="850" y="2385"/>
                                </a:lnTo>
                                <a:lnTo>
                                  <a:pt x="850" y="2385"/>
                                </a:lnTo>
                                <a:lnTo>
                                  <a:pt x="850" y="2285"/>
                                </a:lnTo>
                                <a:lnTo>
                                  <a:pt x="850" y="2186"/>
                                </a:lnTo>
                                <a:lnTo>
                                  <a:pt x="850" y="2186"/>
                                </a:lnTo>
                                <a:lnTo>
                                  <a:pt x="850" y="2087"/>
                                </a:lnTo>
                                <a:lnTo>
                                  <a:pt x="850" y="2087"/>
                                </a:lnTo>
                                <a:lnTo>
                                  <a:pt x="850" y="1987"/>
                                </a:lnTo>
                                <a:lnTo>
                                  <a:pt x="850" y="1987"/>
                                </a:lnTo>
                                <a:lnTo>
                                  <a:pt x="850" y="1888"/>
                                </a:lnTo>
                                <a:lnTo>
                                  <a:pt x="850" y="1888"/>
                                </a:lnTo>
                                <a:lnTo>
                                  <a:pt x="850" y="1788"/>
                                </a:lnTo>
                                <a:lnTo>
                                  <a:pt x="850" y="1689"/>
                                </a:lnTo>
                                <a:lnTo>
                                  <a:pt x="850" y="1689"/>
                                </a:lnTo>
                                <a:lnTo>
                                  <a:pt x="850" y="1590"/>
                                </a:lnTo>
                                <a:lnTo>
                                  <a:pt x="850" y="1590"/>
                                </a:lnTo>
                                <a:lnTo>
                                  <a:pt x="850" y="1490"/>
                                </a:lnTo>
                                <a:lnTo>
                                  <a:pt x="850" y="1490"/>
                                </a:lnTo>
                                <a:lnTo>
                                  <a:pt x="850" y="1391"/>
                                </a:lnTo>
                                <a:lnTo>
                                  <a:pt x="850" y="1391"/>
                                </a:lnTo>
                                <a:lnTo>
                                  <a:pt x="850" y="1292"/>
                                </a:lnTo>
                                <a:lnTo>
                                  <a:pt x="850" y="1291"/>
                                </a:lnTo>
                                <a:lnTo>
                                  <a:pt x="850" y="1192"/>
                                </a:lnTo>
                                <a:lnTo>
                                  <a:pt x="850" y="1192"/>
                                </a:lnTo>
                                <a:lnTo>
                                  <a:pt x="850" y="1093"/>
                                </a:lnTo>
                                <a:lnTo>
                                  <a:pt x="850" y="1093"/>
                                </a:lnTo>
                                <a:lnTo>
                                  <a:pt x="850" y="993"/>
                                </a:lnTo>
                                <a:lnTo>
                                  <a:pt x="850" y="894"/>
                                </a:lnTo>
                                <a:lnTo>
                                  <a:pt x="850" y="894"/>
                                </a:lnTo>
                                <a:lnTo>
                                  <a:pt x="850" y="795"/>
                                </a:lnTo>
                                <a:lnTo>
                                  <a:pt x="850" y="795"/>
                                </a:lnTo>
                                <a:lnTo>
                                  <a:pt x="850" y="695"/>
                                </a:lnTo>
                                <a:lnTo>
                                  <a:pt x="850" y="695"/>
                                </a:lnTo>
                                <a:lnTo>
                                  <a:pt x="850" y="596"/>
                                </a:lnTo>
                                <a:lnTo>
                                  <a:pt x="850" y="596"/>
                                </a:lnTo>
                                <a:lnTo>
                                  <a:pt x="850" y="496"/>
                                </a:lnTo>
                                <a:lnTo>
                                  <a:pt x="850" y="496"/>
                                </a:lnTo>
                                <a:lnTo>
                                  <a:pt x="850" y="397"/>
                                </a:lnTo>
                                <a:lnTo>
                                  <a:pt x="850" y="397"/>
                                </a:lnTo>
                                <a:lnTo>
                                  <a:pt x="850" y="298"/>
                                </a:lnTo>
                                <a:lnTo>
                                  <a:pt x="850" y="198"/>
                                </a:lnTo>
                                <a:lnTo>
                                  <a:pt x="850" y="198"/>
                                </a:lnTo>
                                <a:lnTo>
                                  <a:pt x="850" y="99"/>
                                </a:lnTo>
                                <a:lnTo>
                                  <a:pt x="850" y="99"/>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191852" name="Freeform 241"/>
                        <wps:cNvSpPr>
                          <a:spLocks/>
                        </wps:cNvSpPr>
                        <wps:spPr bwMode="auto">
                          <a:xfrm>
                            <a:off x="7086" y="-2051"/>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7924" name="Freeform 242"/>
                        <wps:cNvSpPr>
                          <a:spLocks/>
                        </wps:cNvSpPr>
                        <wps:spPr bwMode="auto">
                          <a:xfrm>
                            <a:off x="7086" y="-1714"/>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789550" name="Freeform 243"/>
                        <wps:cNvSpPr>
                          <a:spLocks/>
                        </wps:cNvSpPr>
                        <wps:spPr bwMode="auto">
                          <a:xfrm>
                            <a:off x="7086" y="-1376"/>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847474" name="Freeform 244"/>
                        <wps:cNvSpPr>
                          <a:spLocks/>
                        </wps:cNvSpPr>
                        <wps:spPr bwMode="auto">
                          <a:xfrm>
                            <a:off x="7086" y="-1038"/>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640359" name="Freeform 245"/>
                        <wps:cNvSpPr>
                          <a:spLocks/>
                        </wps:cNvSpPr>
                        <wps:spPr bwMode="auto">
                          <a:xfrm>
                            <a:off x="7086" y="-701"/>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692584" name="Freeform 246"/>
                        <wps:cNvSpPr>
                          <a:spLocks/>
                        </wps:cNvSpPr>
                        <wps:spPr bwMode="auto">
                          <a:xfrm>
                            <a:off x="7086" y="-363"/>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69418" name="Freeform 247"/>
                        <wps:cNvSpPr>
                          <a:spLocks/>
                        </wps:cNvSpPr>
                        <wps:spPr bwMode="auto">
                          <a:xfrm>
                            <a:off x="10771" y="1329"/>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59BD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250831" name="Freeform 248"/>
                        <wps:cNvSpPr>
                          <a:spLocks/>
                        </wps:cNvSpPr>
                        <wps:spPr bwMode="auto">
                          <a:xfrm>
                            <a:off x="5669" y="3761"/>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4098244" name="Group 249"/>
                        <wpg:cNvGrpSpPr>
                          <a:grpSpLocks/>
                        </wpg:cNvGrpSpPr>
                        <wpg:grpSpPr bwMode="auto">
                          <a:xfrm>
                            <a:off x="5669" y="2469"/>
                            <a:ext cx="851" cy="1292"/>
                            <a:chOff x="5669" y="2469"/>
                            <a:chExt cx="851" cy="1292"/>
                          </a:xfrm>
                        </wpg:grpSpPr>
                        <wps:wsp>
                          <wps:cNvPr id="479529452" name="Freeform 250"/>
                          <wps:cNvSpPr>
                            <a:spLocks/>
                          </wps:cNvSpPr>
                          <wps:spPr bwMode="auto">
                            <a:xfrm>
                              <a:off x="5669" y="2469"/>
                              <a:ext cx="851" cy="1292"/>
                            </a:xfrm>
                            <a:custGeom>
                              <a:avLst/>
                              <a:gdLst>
                                <a:gd name="T0" fmla="*/ 850 w 851"/>
                                <a:gd name="T1" fmla="*/ 1093 h 1292"/>
                                <a:gd name="T2" fmla="*/ 0 w 851"/>
                                <a:gd name="T3" fmla="*/ 1093 h 1292"/>
                                <a:gd name="T4" fmla="*/ 0 w 851"/>
                                <a:gd name="T5" fmla="*/ 1192 h 1292"/>
                                <a:gd name="T6" fmla="*/ 0 w 851"/>
                                <a:gd name="T7" fmla="*/ 1291 h 1292"/>
                                <a:gd name="T8" fmla="*/ 850 w 851"/>
                                <a:gd name="T9" fmla="*/ 1291 h 1292"/>
                                <a:gd name="T10" fmla="*/ 850 w 851"/>
                                <a:gd name="T11" fmla="*/ 1192 h 1292"/>
                                <a:gd name="T12" fmla="*/ 850 w 851"/>
                                <a:gd name="T13" fmla="*/ 1093 h 1292"/>
                              </a:gdLst>
                              <a:ahLst/>
                              <a:cxnLst>
                                <a:cxn ang="0">
                                  <a:pos x="T0" y="T1"/>
                                </a:cxn>
                                <a:cxn ang="0">
                                  <a:pos x="T2" y="T3"/>
                                </a:cxn>
                                <a:cxn ang="0">
                                  <a:pos x="T4" y="T5"/>
                                </a:cxn>
                                <a:cxn ang="0">
                                  <a:pos x="T6" y="T7"/>
                                </a:cxn>
                                <a:cxn ang="0">
                                  <a:pos x="T8" y="T9"/>
                                </a:cxn>
                                <a:cxn ang="0">
                                  <a:pos x="T10" y="T11"/>
                                </a:cxn>
                                <a:cxn ang="0">
                                  <a:pos x="T12" y="T13"/>
                                </a:cxn>
                              </a:cxnLst>
                              <a:rect l="0" t="0" r="r" b="b"/>
                              <a:pathLst>
                                <a:path w="851" h="1292">
                                  <a:moveTo>
                                    <a:pt x="850" y="1093"/>
                                  </a:moveTo>
                                  <a:lnTo>
                                    <a:pt x="0" y="1093"/>
                                  </a:lnTo>
                                  <a:lnTo>
                                    <a:pt x="0" y="1192"/>
                                  </a:lnTo>
                                  <a:lnTo>
                                    <a:pt x="0" y="1291"/>
                                  </a:lnTo>
                                  <a:lnTo>
                                    <a:pt x="850" y="1291"/>
                                  </a:lnTo>
                                  <a:lnTo>
                                    <a:pt x="850" y="1192"/>
                                  </a:lnTo>
                                  <a:lnTo>
                                    <a:pt x="850" y="1093"/>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577320" name="Freeform 251"/>
                          <wps:cNvSpPr>
                            <a:spLocks/>
                          </wps:cNvSpPr>
                          <wps:spPr bwMode="auto">
                            <a:xfrm>
                              <a:off x="5669" y="2469"/>
                              <a:ext cx="851" cy="1292"/>
                            </a:xfrm>
                            <a:custGeom>
                              <a:avLst/>
                              <a:gdLst>
                                <a:gd name="T0" fmla="*/ 850 w 851"/>
                                <a:gd name="T1" fmla="*/ 695 h 1292"/>
                                <a:gd name="T2" fmla="*/ 0 w 851"/>
                                <a:gd name="T3" fmla="*/ 695 h 1292"/>
                                <a:gd name="T4" fmla="*/ 0 w 851"/>
                                <a:gd name="T5" fmla="*/ 795 h 1292"/>
                                <a:gd name="T6" fmla="*/ 0 w 851"/>
                                <a:gd name="T7" fmla="*/ 795 h 1292"/>
                                <a:gd name="T8" fmla="*/ 0 w 851"/>
                                <a:gd name="T9" fmla="*/ 894 h 1292"/>
                                <a:gd name="T10" fmla="*/ 0 w 851"/>
                                <a:gd name="T11" fmla="*/ 993 h 1292"/>
                                <a:gd name="T12" fmla="*/ 0 w 851"/>
                                <a:gd name="T13" fmla="*/ 1093 h 1292"/>
                                <a:gd name="T14" fmla="*/ 850 w 851"/>
                                <a:gd name="T15" fmla="*/ 1093 h 1292"/>
                                <a:gd name="T16" fmla="*/ 850 w 851"/>
                                <a:gd name="T17" fmla="*/ 993 h 1292"/>
                                <a:gd name="T18" fmla="*/ 850 w 851"/>
                                <a:gd name="T19" fmla="*/ 894 h 1292"/>
                                <a:gd name="T20" fmla="*/ 850 w 851"/>
                                <a:gd name="T21" fmla="*/ 795 h 1292"/>
                                <a:gd name="T22" fmla="*/ 850 w 851"/>
                                <a:gd name="T23" fmla="*/ 795 h 1292"/>
                                <a:gd name="T24" fmla="*/ 850 w 851"/>
                                <a:gd name="T25" fmla="*/ 695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292">
                                  <a:moveTo>
                                    <a:pt x="850" y="695"/>
                                  </a:moveTo>
                                  <a:lnTo>
                                    <a:pt x="0" y="695"/>
                                  </a:lnTo>
                                  <a:lnTo>
                                    <a:pt x="0" y="795"/>
                                  </a:lnTo>
                                  <a:lnTo>
                                    <a:pt x="0" y="795"/>
                                  </a:lnTo>
                                  <a:lnTo>
                                    <a:pt x="0" y="894"/>
                                  </a:lnTo>
                                  <a:lnTo>
                                    <a:pt x="0" y="993"/>
                                  </a:lnTo>
                                  <a:lnTo>
                                    <a:pt x="0" y="1093"/>
                                  </a:lnTo>
                                  <a:lnTo>
                                    <a:pt x="850" y="1093"/>
                                  </a:lnTo>
                                  <a:lnTo>
                                    <a:pt x="850" y="993"/>
                                  </a:lnTo>
                                  <a:lnTo>
                                    <a:pt x="850" y="894"/>
                                  </a:lnTo>
                                  <a:lnTo>
                                    <a:pt x="850" y="795"/>
                                  </a:lnTo>
                                  <a:lnTo>
                                    <a:pt x="850" y="795"/>
                                  </a:lnTo>
                                  <a:lnTo>
                                    <a:pt x="850" y="695"/>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059905" name="Freeform 252"/>
                          <wps:cNvSpPr>
                            <a:spLocks/>
                          </wps:cNvSpPr>
                          <wps:spPr bwMode="auto">
                            <a:xfrm>
                              <a:off x="5669" y="2469"/>
                              <a:ext cx="851" cy="1292"/>
                            </a:xfrm>
                            <a:custGeom>
                              <a:avLst/>
                              <a:gdLst>
                                <a:gd name="T0" fmla="*/ 850 w 851"/>
                                <a:gd name="T1" fmla="*/ 198 h 1292"/>
                                <a:gd name="T2" fmla="*/ 0 w 851"/>
                                <a:gd name="T3" fmla="*/ 198 h 1292"/>
                                <a:gd name="T4" fmla="*/ 0 w 851"/>
                                <a:gd name="T5" fmla="*/ 298 h 1292"/>
                                <a:gd name="T6" fmla="*/ 0 w 851"/>
                                <a:gd name="T7" fmla="*/ 397 h 1292"/>
                                <a:gd name="T8" fmla="*/ 0 w 851"/>
                                <a:gd name="T9" fmla="*/ 496 h 1292"/>
                                <a:gd name="T10" fmla="*/ 0 w 851"/>
                                <a:gd name="T11" fmla="*/ 596 h 1292"/>
                                <a:gd name="T12" fmla="*/ 0 w 851"/>
                                <a:gd name="T13" fmla="*/ 695 h 1292"/>
                                <a:gd name="T14" fmla="*/ 850 w 851"/>
                                <a:gd name="T15" fmla="*/ 695 h 1292"/>
                                <a:gd name="T16" fmla="*/ 850 w 851"/>
                                <a:gd name="T17" fmla="*/ 596 h 1292"/>
                                <a:gd name="T18" fmla="*/ 850 w 851"/>
                                <a:gd name="T19" fmla="*/ 496 h 1292"/>
                                <a:gd name="T20" fmla="*/ 850 w 851"/>
                                <a:gd name="T21" fmla="*/ 397 h 1292"/>
                                <a:gd name="T22" fmla="*/ 850 w 851"/>
                                <a:gd name="T23" fmla="*/ 298 h 1292"/>
                                <a:gd name="T24" fmla="*/ 850 w 851"/>
                                <a:gd name="T25" fmla="*/ 198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292">
                                  <a:moveTo>
                                    <a:pt x="850" y="198"/>
                                  </a:moveTo>
                                  <a:lnTo>
                                    <a:pt x="0" y="198"/>
                                  </a:lnTo>
                                  <a:lnTo>
                                    <a:pt x="0" y="298"/>
                                  </a:lnTo>
                                  <a:lnTo>
                                    <a:pt x="0" y="397"/>
                                  </a:lnTo>
                                  <a:lnTo>
                                    <a:pt x="0" y="496"/>
                                  </a:lnTo>
                                  <a:lnTo>
                                    <a:pt x="0" y="596"/>
                                  </a:lnTo>
                                  <a:lnTo>
                                    <a:pt x="0" y="695"/>
                                  </a:lnTo>
                                  <a:lnTo>
                                    <a:pt x="850" y="695"/>
                                  </a:lnTo>
                                  <a:lnTo>
                                    <a:pt x="850" y="596"/>
                                  </a:lnTo>
                                  <a:lnTo>
                                    <a:pt x="850" y="496"/>
                                  </a:lnTo>
                                  <a:lnTo>
                                    <a:pt x="850" y="397"/>
                                  </a:lnTo>
                                  <a:lnTo>
                                    <a:pt x="850" y="298"/>
                                  </a:lnTo>
                                  <a:lnTo>
                                    <a:pt x="850" y="198"/>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814207" name="Freeform 253"/>
                          <wps:cNvSpPr>
                            <a:spLocks/>
                          </wps:cNvSpPr>
                          <wps:spPr bwMode="auto">
                            <a:xfrm>
                              <a:off x="5669" y="2469"/>
                              <a:ext cx="851" cy="1292"/>
                            </a:xfrm>
                            <a:custGeom>
                              <a:avLst/>
                              <a:gdLst>
                                <a:gd name="T0" fmla="*/ 850 w 851"/>
                                <a:gd name="T1" fmla="*/ 0 h 1292"/>
                                <a:gd name="T2" fmla="*/ 0 w 851"/>
                                <a:gd name="T3" fmla="*/ 0 h 1292"/>
                                <a:gd name="T4" fmla="*/ 0 w 851"/>
                                <a:gd name="T5" fmla="*/ 99 h 1292"/>
                                <a:gd name="T6" fmla="*/ 0 w 851"/>
                                <a:gd name="T7" fmla="*/ 198 h 1292"/>
                                <a:gd name="T8" fmla="*/ 850 w 851"/>
                                <a:gd name="T9" fmla="*/ 198 h 1292"/>
                                <a:gd name="T10" fmla="*/ 850 w 851"/>
                                <a:gd name="T11" fmla="*/ 99 h 1292"/>
                                <a:gd name="T12" fmla="*/ 850 w 851"/>
                                <a:gd name="T13" fmla="*/ 0 h 1292"/>
                              </a:gdLst>
                              <a:ahLst/>
                              <a:cxnLst>
                                <a:cxn ang="0">
                                  <a:pos x="T0" y="T1"/>
                                </a:cxn>
                                <a:cxn ang="0">
                                  <a:pos x="T2" y="T3"/>
                                </a:cxn>
                                <a:cxn ang="0">
                                  <a:pos x="T4" y="T5"/>
                                </a:cxn>
                                <a:cxn ang="0">
                                  <a:pos x="T6" y="T7"/>
                                </a:cxn>
                                <a:cxn ang="0">
                                  <a:pos x="T8" y="T9"/>
                                </a:cxn>
                                <a:cxn ang="0">
                                  <a:pos x="T10" y="T11"/>
                                </a:cxn>
                                <a:cxn ang="0">
                                  <a:pos x="T12" y="T13"/>
                                </a:cxn>
                              </a:cxnLst>
                              <a:rect l="0" t="0" r="r" b="b"/>
                              <a:pathLst>
                                <a:path w="851" h="1292">
                                  <a:moveTo>
                                    <a:pt x="850" y="0"/>
                                  </a:moveTo>
                                  <a:lnTo>
                                    <a:pt x="0" y="0"/>
                                  </a:lnTo>
                                  <a:lnTo>
                                    <a:pt x="0" y="99"/>
                                  </a:lnTo>
                                  <a:lnTo>
                                    <a:pt x="0" y="198"/>
                                  </a:lnTo>
                                  <a:lnTo>
                                    <a:pt x="850" y="198"/>
                                  </a:lnTo>
                                  <a:lnTo>
                                    <a:pt x="850" y="99"/>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090420" name="Group 254"/>
                        <wpg:cNvGrpSpPr>
                          <a:grpSpLocks/>
                        </wpg:cNvGrpSpPr>
                        <wpg:grpSpPr bwMode="auto">
                          <a:xfrm>
                            <a:off x="5669" y="-15"/>
                            <a:ext cx="851" cy="2484"/>
                            <a:chOff x="5669" y="-15"/>
                            <a:chExt cx="851" cy="2484"/>
                          </a:xfrm>
                        </wpg:grpSpPr>
                        <wps:wsp>
                          <wps:cNvPr id="1679014922" name="Freeform 255"/>
                          <wps:cNvSpPr>
                            <a:spLocks/>
                          </wps:cNvSpPr>
                          <wps:spPr bwMode="auto">
                            <a:xfrm>
                              <a:off x="5669" y="-15"/>
                              <a:ext cx="851" cy="2484"/>
                            </a:xfrm>
                            <a:custGeom>
                              <a:avLst/>
                              <a:gdLst>
                                <a:gd name="T0" fmla="*/ 850 w 851"/>
                                <a:gd name="T1" fmla="*/ 2087 h 2484"/>
                                <a:gd name="T2" fmla="*/ 0 w 851"/>
                                <a:gd name="T3" fmla="*/ 2087 h 2484"/>
                                <a:gd name="T4" fmla="*/ 0 w 851"/>
                                <a:gd name="T5" fmla="*/ 2186 h 2484"/>
                                <a:gd name="T6" fmla="*/ 0 w 851"/>
                                <a:gd name="T7" fmla="*/ 2285 h 2484"/>
                                <a:gd name="T8" fmla="*/ 0 w 851"/>
                                <a:gd name="T9" fmla="*/ 2385 h 2484"/>
                                <a:gd name="T10" fmla="*/ 0 w 851"/>
                                <a:gd name="T11" fmla="*/ 2484 h 2484"/>
                                <a:gd name="T12" fmla="*/ 850 w 851"/>
                                <a:gd name="T13" fmla="*/ 2484 h 2484"/>
                                <a:gd name="T14" fmla="*/ 850 w 851"/>
                                <a:gd name="T15" fmla="*/ 2385 h 2484"/>
                                <a:gd name="T16" fmla="*/ 850 w 851"/>
                                <a:gd name="T17" fmla="*/ 2285 h 2484"/>
                                <a:gd name="T18" fmla="*/ 850 w 851"/>
                                <a:gd name="T19" fmla="*/ 2186 h 2484"/>
                                <a:gd name="T20" fmla="*/ 850 w 851"/>
                                <a:gd name="T21" fmla="*/ 2087 h 2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2484">
                                  <a:moveTo>
                                    <a:pt x="850" y="2087"/>
                                  </a:moveTo>
                                  <a:lnTo>
                                    <a:pt x="0" y="2087"/>
                                  </a:lnTo>
                                  <a:lnTo>
                                    <a:pt x="0" y="2186"/>
                                  </a:lnTo>
                                  <a:lnTo>
                                    <a:pt x="0" y="2285"/>
                                  </a:lnTo>
                                  <a:lnTo>
                                    <a:pt x="0" y="2385"/>
                                  </a:lnTo>
                                  <a:lnTo>
                                    <a:pt x="0" y="2484"/>
                                  </a:lnTo>
                                  <a:lnTo>
                                    <a:pt x="850" y="2484"/>
                                  </a:lnTo>
                                  <a:lnTo>
                                    <a:pt x="850" y="2385"/>
                                  </a:lnTo>
                                  <a:lnTo>
                                    <a:pt x="850" y="2285"/>
                                  </a:lnTo>
                                  <a:lnTo>
                                    <a:pt x="850" y="2186"/>
                                  </a:lnTo>
                                  <a:lnTo>
                                    <a:pt x="850" y="2087"/>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072804" name="Freeform 256"/>
                          <wps:cNvSpPr>
                            <a:spLocks/>
                          </wps:cNvSpPr>
                          <wps:spPr bwMode="auto">
                            <a:xfrm>
                              <a:off x="5669" y="-15"/>
                              <a:ext cx="851" cy="2484"/>
                            </a:xfrm>
                            <a:custGeom>
                              <a:avLst/>
                              <a:gdLst>
                                <a:gd name="T0" fmla="*/ 850 w 851"/>
                                <a:gd name="T1" fmla="*/ 1689 h 2484"/>
                                <a:gd name="T2" fmla="*/ 0 w 851"/>
                                <a:gd name="T3" fmla="*/ 1689 h 2484"/>
                                <a:gd name="T4" fmla="*/ 0 w 851"/>
                                <a:gd name="T5" fmla="*/ 1788 h 2484"/>
                                <a:gd name="T6" fmla="*/ 0 w 851"/>
                                <a:gd name="T7" fmla="*/ 1888 h 2484"/>
                                <a:gd name="T8" fmla="*/ 0 w 851"/>
                                <a:gd name="T9" fmla="*/ 1987 h 2484"/>
                                <a:gd name="T10" fmla="*/ 0 w 851"/>
                                <a:gd name="T11" fmla="*/ 2087 h 2484"/>
                                <a:gd name="T12" fmla="*/ 850 w 851"/>
                                <a:gd name="T13" fmla="*/ 2087 h 2484"/>
                                <a:gd name="T14" fmla="*/ 850 w 851"/>
                                <a:gd name="T15" fmla="*/ 1987 h 2484"/>
                                <a:gd name="T16" fmla="*/ 850 w 851"/>
                                <a:gd name="T17" fmla="*/ 1888 h 2484"/>
                                <a:gd name="T18" fmla="*/ 850 w 851"/>
                                <a:gd name="T19" fmla="*/ 1788 h 2484"/>
                                <a:gd name="T20" fmla="*/ 850 w 851"/>
                                <a:gd name="T21" fmla="*/ 1689 h 2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2484">
                                  <a:moveTo>
                                    <a:pt x="850" y="1689"/>
                                  </a:moveTo>
                                  <a:lnTo>
                                    <a:pt x="0" y="1689"/>
                                  </a:lnTo>
                                  <a:lnTo>
                                    <a:pt x="0" y="1788"/>
                                  </a:lnTo>
                                  <a:lnTo>
                                    <a:pt x="0" y="1888"/>
                                  </a:lnTo>
                                  <a:lnTo>
                                    <a:pt x="0" y="1987"/>
                                  </a:lnTo>
                                  <a:lnTo>
                                    <a:pt x="0" y="2087"/>
                                  </a:lnTo>
                                  <a:lnTo>
                                    <a:pt x="850" y="2087"/>
                                  </a:lnTo>
                                  <a:lnTo>
                                    <a:pt x="850" y="1987"/>
                                  </a:lnTo>
                                  <a:lnTo>
                                    <a:pt x="850" y="1888"/>
                                  </a:lnTo>
                                  <a:lnTo>
                                    <a:pt x="850" y="1788"/>
                                  </a:lnTo>
                                  <a:lnTo>
                                    <a:pt x="850" y="1689"/>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742732" name="Freeform 257"/>
                          <wps:cNvSpPr>
                            <a:spLocks/>
                          </wps:cNvSpPr>
                          <wps:spPr bwMode="auto">
                            <a:xfrm>
                              <a:off x="5669" y="-15"/>
                              <a:ext cx="851" cy="2484"/>
                            </a:xfrm>
                            <a:custGeom>
                              <a:avLst/>
                              <a:gdLst>
                                <a:gd name="T0" fmla="*/ 850 w 851"/>
                                <a:gd name="T1" fmla="*/ 1490 h 2484"/>
                                <a:gd name="T2" fmla="*/ 0 w 851"/>
                                <a:gd name="T3" fmla="*/ 1490 h 2484"/>
                                <a:gd name="T4" fmla="*/ 0 w 851"/>
                                <a:gd name="T5" fmla="*/ 1590 h 2484"/>
                                <a:gd name="T6" fmla="*/ 0 w 851"/>
                                <a:gd name="T7" fmla="*/ 1689 h 2484"/>
                                <a:gd name="T8" fmla="*/ 850 w 851"/>
                                <a:gd name="T9" fmla="*/ 1689 h 2484"/>
                                <a:gd name="T10" fmla="*/ 850 w 851"/>
                                <a:gd name="T11" fmla="*/ 1590 h 2484"/>
                                <a:gd name="T12" fmla="*/ 850 w 851"/>
                                <a:gd name="T13" fmla="*/ 1490 h 2484"/>
                              </a:gdLst>
                              <a:ahLst/>
                              <a:cxnLst>
                                <a:cxn ang="0">
                                  <a:pos x="T0" y="T1"/>
                                </a:cxn>
                                <a:cxn ang="0">
                                  <a:pos x="T2" y="T3"/>
                                </a:cxn>
                                <a:cxn ang="0">
                                  <a:pos x="T4" y="T5"/>
                                </a:cxn>
                                <a:cxn ang="0">
                                  <a:pos x="T6" y="T7"/>
                                </a:cxn>
                                <a:cxn ang="0">
                                  <a:pos x="T8" y="T9"/>
                                </a:cxn>
                                <a:cxn ang="0">
                                  <a:pos x="T10" y="T11"/>
                                </a:cxn>
                                <a:cxn ang="0">
                                  <a:pos x="T12" y="T13"/>
                                </a:cxn>
                              </a:cxnLst>
                              <a:rect l="0" t="0" r="r" b="b"/>
                              <a:pathLst>
                                <a:path w="851" h="2484">
                                  <a:moveTo>
                                    <a:pt x="850" y="1490"/>
                                  </a:moveTo>
                                  <a:lnTo>
                                    <a:pt x="0" y="1490"/>
                                  </a:lnTo>
                                  <a:lnTo>
                                    <a:pt x="0" y="1590"/>
                                  </a:lnTo>
                                  <a:lnTo>
                                    <a:pt x="0" y="1689"/>
                                  </a:lnTo>
                                  <a:lnTo>
                                    <a:pt x="850" y="1689"/>
                                  </a:lnTo>
                                  <a:lnTo>
                                    <a:pt x="850" y="1590"/>
                                  </a:lnTo>
                                  <a:lnTo>
                                    <a:pt x="850" y="149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86552" name="Freeform 258"/>
                          <wps:cNvSpPr>
                            <a:spLocks/>
                          </wps:cNvSpPr>
                          <wps:spPr bwMode="auto">
                            <a:xfrm>
                              <a:off x="5669" y="-15"/>
                              <a:ext cx="851" cy="2484"/>
                            </a:xfrm>
                            <a:custGeom>
                              <a:avLst/>
                              <a:gdLst>
                                <a:gd name="T0" fmla="*/ 850 w 851"/>
                                <a:gd name="T1" fmla="*/ 1093 h 2484"/>
                                <a:gd name="T2" fmla="*/ 0 w 851"/>
                                <a:gd name="T3" fmla="*/ 1093 h 2484"/>
                                <a:gd name="T4" fmla="*/ 0 w 851"/>
                                <a:gd name="T5" fmla="*/ 1192 h 2484"/>
                                <a:gd name="T6" fmla="*/ 0 w 851"/>
                                <a:gd name="T7" fmla="*/ 1291 h 2484"/>
                                <a:gd name="T8" fmla="*/ 0 w 851"/>
                                <a:gd name="T9" fmla="*/ 1391 h 2484"/>
                                <a:gd name="T10" fmla="*/ 0 w 851"/>
                                <a:gd name="T11" fmla="*/ 1490 h 2484"/>
                                <a:gd name="T12" fmla="*/ 850 w 851"/>
                                <a:gd name="T13" fmla="*/ 1490 h 2484"/>
                                <a:gd name="T14" fmla="*/ 850 w 851"/>
                                <a:gd name="T15" fmla="*/ 1391 h 2484"/>
                                <a:gd name="T16" fmla="*/ 850 w 851"/>
                                <a:gd name="T17" fmla="*/ 1291 h 2484"/>
                                <a:gd name="T18" fmla="*/ 850 w 851"/>
                                <a:gd name="T19" fmla="*/ 1192 h 2484"/>
                                <a:gd name="T20" fmla="*/ 850 w 851"/>
                                <a:gd name="T21" fmla="*/ 1093 h 2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2484">
                                  <a:moveTo>
                                    <a:pt x="850" y="1093"/>
                                  </a:moveTo>
                                  <a:lnTo>
                                    <a:pt x="0" y="1093"/>
                                  </a:lnTo>
                                  <a:lnTo>
                                    <a:pt x="0" y="1192"/>
                                  </a:lnTo>
                                  <a:lnTo>
                                    <a:pt x="0" y="1291"/>
                                  </a:lnTo>
                                  <a:lnTo>
                                    <a:pt x="0" y="1391"/>
                                  </a:lnTo>
                                  <a:lnTo>
                                    <a:pt x="0" y="1490"/>
                                  </a:lnTo>
                                  <a:lnTo>
                                    <a:pt x="850" y="1490"/>
                                  </a:lnTo>
                                  <a:lnTo>
                                    <a:pt x="850" y="1391"/>
                                  </a:lnTo>
                                  <a:lnTo>
                                    <a:pt x="850" y="1291"/>
                                  </a:lnTo>
                                  <a:lnTo>
                                    <a:pt x="850" y="1192"/>
                                  </a:lnTo>
                                  <a:lnTo>
                                    <a:pt x="850" y="1093"/>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62570" name="Freeform 259"/>
                          <wps:cNvSpPr>
                            <a:spLocks/>
                          </wps:cNvSpPr>
                          <wps:spPr bwMode="auto">
                            <a:xfrm>
                              <a:off x="5669" y="-15"/>
                              <a:ext cx="851" cy="2484"/>
                            </a:xfrm>
                            <a:custGeom>
                              <a:avLst/>
                              <a:gdLst>
                                <a:gd name="T0" fmla="*/ 850 w 851"/>
                                <a:gd name="T1" fmla="*/ 993 h 2484"/>
                                <a:gd name="T2" fmla="*/ 0 w 851"/>
                                <a:gd name="T3" fmla="*/ 993 h 2484"/>
                                <a:gd name="T4" fmla="*/ 0 w 851"/>
                                <a:gd name="T5" fmla="*/ 1093 h 2484"/>
                                <a:gd name="T6" fmla="*/ 850 w 851"/>
                                <a:gd name="T7" fmla="*/ 1093 h 2484"/>
                                <a:gd name="T8" fmla="*/ 850 w 851"/>
                                <a:gd name="T9" fmla="*/ 993 h 2484"/>
                              </a:gdLst>
                              <a:ahLst/>
                              <a:cxnLst>
                                <a:cxn ang="0">
                                  <a:pos x="T0" y="T1"/>
                                </a:cxn>
                                <a:cxn ang="0">
                                  <a:pos x="T2" y="T3"/>
                                </a:cxn>
                                <a:cxn ang="0">
                                  <a:pos x="T4" y="T5"/>
                                </a:cxn>
                                <a:cxn ang="0">
                                  <a:pos x="T6" y="T7"/>
                                </a:cxn>
                                <a:cxn ang="0">
                                  <a:pos x="T8" y="T9"/>
                                </a:cxn>
                              </a:cxnLst>
                              <a:rect l="0" t="0" r="r" b="b"/>
                              <a:pathLst>
                                <a:path w="851" h="2484">
                                  <a:moveTo>
                                    <a:pt x="850" y="993"/>
                                  </a:moveTo>
                                  <a:lnTo>
                                    <a:pt x="0" y="993"/>
                                  </a:lnTo>
                                  <a:lnTo>
                                    <a:pt x="0" y="1093"/>
                                  </a:lnTo>
                                  <a:lnTo>
                                    <a:pt x="850" y="1093"/>
                                  </a:lnTo>
                                  <a:lnTo>
                                    <a:pt x="850" y="993"/>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094094" name="Freeform 260"/>
                          <wps:cNvSpPr>
                            <a:spLocks/>
                          </wps:cNvSpPr>
                          <wps:spPr bwMode="auto">
                            <a:xfrm>
                              <a:off x="5669" y="-15"/>
                              <a:ext cx="851" cy="2484"/>
                            </a:xfrm>
                            <a:custGeom>
                              <a:avLst/>
                              <a:gdLst>
                                <a:gd name="T0" fmla="*/ 850 w 851"/>
                                <a:gd name="T1" fmla="*/ 198 h 2484"/>
                                <a:gd name="T2" fmla="*/ 0 w 851"/>
                                <a:gd name="T3" fmla="*/ 198 h 2484"/>
                                <a:gd name="T4" fmla="*/ 0 w 851"/>
                                <a:gd name="T5" fmla="*/ 298 h 2484"/>
                                <a:gd name="T6" fmla="*/ 0 w 851"/>
                                <a:gd name="T7" fmla="*/ 397 h 2484"/>
                                <a:gd name="T8" fmla="*/ 0 w 851"/>
                                <a:gd name="T9" fmla="*/ 496 h 2484"/>
                                <a:gd name="T10" fmla="*/ 0 w 851"/>
                                <a:gd name="T11" fmla="*/ 596 h 2484"/>
                                <a:gd name="T12" fmla="*/ 0 w 851"/>
                                <a:gd name="T13" fmla="*/ 695 h 2484"/>
                                <a:gd name="T14" fmla="*/ 0 w 851"/>
                                <a:gd name="T15" fmla="*/ 795 h 2484"/>
                                <a:gd name="T16" fmla="*/ 0 w 851"/>
                                <a:gd name="T17" fmla="*/ 894 h 2484"/>
                                <a:gd name="T18" fmla="*/ 0 w 851"/>
                                <a:gd name="T19" fmla="*/ 993 h 2484"/>
                                <a:gd name="T20" fmla="*/ 850 w 851"/>
                                <a:gd name="T21" fmla="*/ 993 h 2484"/>
                                <a:gd name="T22" fmla="*/ 850 w 851"/>
                                <a:gd name="T23" fmla="*/ 894 h 2484"/>
                                <a:gd name="T24" fmla="*/ 850 w 851"/>
                                <a:gd name="T25" fmla="*/ 795 h 2484"/>
                                <a:gd name="T26" fmla="*/ 850 w 851"/>
                                <a:gd name="T27" fmla="*/ 695 h 2484"/>
                                <a:gd name="T28" fmla="*/ 850 w 851"/>
                                <a:gd name="T29" fmla="*/ 596 h 2484"/>
                                <a:gd name="T30" fmla="*/ 850 w 851"/>
                                <a:gd name="T31" fmla="*/ 496 h 2484"/>
                                <a:gd name="T32" fmla="*/ 850 w 851"/>
                                <a:gd name="T33" fmla="*/ 397 h 2484"/>
                                <a:gd name="T34" fmla="*/ 850 w 851"/>
                                <a:gd name="T35" fmla="*/ 298 h 2484"/>
                                <a:gd name="T36" fmla="*/ 850 w 851"/>
                                <a:gd name="T37" fmla="*/ 198 h 2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1" h="2484">
                                  <a:moveTo>
                                    <a:pt x="850" y="198"/>
                                  </a:moveTo>
                                  <a:lnTo>
                                    <a:pt x="0" y="198"/>
                                  </a:lnTo>
                                  <a:lnTo>
                                    <a:pt x="0" y="298"/>
                                  </a:lnTo>
                                  <a:lnTo>
                                    <a:pt x="0" y="397"/>
                                  </a:lnTo>
                                  <a:lnTo>
                                    <a:pt x="0" y="496"/>
                                  </a:lnTo>
                                  <a:lnTo>
                                    <a:pt x="0" y="596"/>
                                  </a:lnTo>
                                  <a:lnTo>
                                    <a:pt x="0" y="695"/>
                                  </a:lnTo>
                                  <a:lnTo>
                                    <a:pt x="0" y="795"/>
                                  </a:lnTo>
                                  <a:lnTo>
                                    <a:pt x="0" y="894"/>
                                  </a:lnTo>
                                  <a:lnTo>
                                    <a:pt x="0" y="993"/>
                                  </a:lnTo>
                                  <a:lnTo>
                                    <a:pt x="850" y="993"/>
                                  </a:lnTo>
                                  <a:lnTo>
                                    <a:pt x="850" y="894"/>
                                  </a:lnTo>
                                  <a:lnTo>
                                    <a:pt x="850" y="795"/>
                                  </a:lnTo>
                                  <a:lnTo>
                                    <a:pt x="850" y="695"/>
                                  </a:lnTo>
                                  <a:lnTo>
                                    <a:pt x="850" y="596"/>
                                  </a:lnTo>
                                  <a:lnTo>
                                    <a:pt x="850" y="496"/>
                                  </a:lnTo>
                                  <a:lnTo>
                                    <a:pt x="850" y="397"/>
                                  </a:lnTo>
                                  <a:lnTo>
                                    <a:pt x="850" y="298"/>
                                  </a:lnTo>
                                  <a:lnTo>
                                    <a:pt x="850" y="198"/>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340978" name="Freeform 261"/>
                          <wps:cNvSpPr>
                            <a:spLocks/>
                          </wps:cNvSpPr>
                          <wps:spPr bwMode="auto">
                            <a:xfrm>
                              <a:off x="5669" y="-15"/>
                              <a:ext cx="851" cy="2484"/>
                            </a:xfrm>
                            <a:custGeom>
                              <a:avLst/>
                              <a:gdLst>
                                <a:gd name="T0" fmla="*/ 850 w 851"/>
                                <a:gd name="T1" fmla="*/ 0 h 2484"/>
                                <a:gd name="T2" fmla="*/ 0 w 851"/>
                                <a:gd name="T3" fmla="*/ 0 h 2484"/>
                                <a:gd name="T4" fmla="*/ 0 w 851"/>
                                <a:gd name="T5" fmla="*/ 99 h 2484"/>
                                <a:gd name="T6" fmla="*/ 0 w 851"/>
                                <a:gd name="T7" fmla="*/ 198 h 2484"/>
                                <a:gd name="T8" fmla="*/ 850 w 851"/>
                                <a:gd name="T9" fmla="*/ 198 h 2484"/>
                                <a:gd name="T10" fmla="*/ 850 w 851"/>
                                <a:gd name="T11" fmla="*/ 99 h 2484"/>
                                <a:gd name="T12" fmla="*/ 850 w 851"/>
                                <a:gd name="T13" fmla="*/ 0 h 2484"/>
                              </a:gdLst>
                              <a:ahLst/>
                              <a:cxnLst>
                                <a:cxn ang="0">
                                  <a:pos x="T0" y="T1"/>
                                </a:cxn>
                                <a:cxn ang="0">
                                  <a:pos x="T2" y="T3"/>
                                </a:cxn>
                                <a:cxn ang="0">
                                  <a:pos x="T4" y="T5"/>
                                </a:cxn>
                                <a:cxn ang="0">
                                  <a:pos x="T6" y="T7"/>
                                </a:cxn>
                                <a:cxn ang="0">
                                  <a:pos x="T8" y="T9"/>
                                </a:cxn>
                                <a:cxn ang="0">
                                  <a:pos x="T10" y="T11"/>
                                </a:cxn>
                                <a:cxn ang="0">
                                  <a:pos x="T12" y="T13"/>
                                </a:cxn>
                              </a:cxnLst>
                              <a:rect l="0" t="0" r="r" b="b"/>
                              <a:pathLst>
                                <a:path w="851" h="2484">
                                  <a:moveTo>
                                    <a:pt x="850" y="0"/>
                                  </a:moveTo>
                                  <a:lnTo>
                                    <a:pt x="0" y="0"/>
                                  </a:lnTo>
                                  <a:lnTo>
                                    <a:pt x="0" y="99"/>
                                  </a:lnTo>
                                  <a:lnTo>
                                    <a:pt x="0" y="198"/>
                                  </a:lnTo>
                                  <a:lnTo>
                                    <a:pt x="850" y="198"/>
                                  </a:lnTo>
                                  <a:lnTo>
                                    <a:pt x="850" y="99"/>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1804412" name="Freeform 262"/>
                        <wps:cNvSpPr>
                          <a:spLocks/>
                        </wps:cNvSpPr>
                        <wps:spPr bwMode="auto">
                          <a:xfrm>
                            <a:off x="5669" y="-114"/>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565205" name="Freeform 263"/>
                        <wps:cNvSpPr>
                          <a:spLocks/>
                        </wps:cNvSpPr>
                        <wps:spPr bwMode="auto">
                          <a:xfrm>
                            <a:off x="7086" y="3761"/>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932483" name="Freeform 264"/>
                        <wps:cNvSpPr>
                          <a:spLocks/>
                        </wps:cNvSpPr>
                        <wps:spPr bwMode="auto">
                          <a:xfrm>
                            <a:off x="7086" y="3562"/>
                            <a:ext cx="851" cy="199"/>
                          </a:xfrm>
                          <a:custGeom>
                            <a:avLst/>
                            <a:gdLst>
                              <a:gd name="T0" fmla="*/ 850 w 851"/>
                              <a:gd name="T1" fmla="*/ 0 h 199"/>
                              <a:gd name="T2" fmla="*/ 0 w 851"/>
                              <a:gd name="T3" fmla="*/ 0 h 199"/>
                              <a:gd name="T4" fmla="*/ 0 w 851"/>
                              <a:gd name="T5" fmla="*/ 99 h 199"/>
                              <a:gd name="T6" fmla="*/ 0 w 851"/>
                              <a:gd name="T7" fmla="*/ 198 h 199"/>
                              <a:gd name="T8" fmla="*/ 850 w 851"/>
                              <a:gd name="T9" fmla="*/ 198 h 199"/>
                              <a:gd name="T10" fmla="*/ 850 w 851"/>
                              <a:gd name="T11" fmla="*/ 99 h 199"/>
                              <a:gd name="T12" fmla="*/ 850 w 851"/>
                              <a:gd name="T13" fmla="*/ 0 h 199"/>
                            </a:gdLst>
                            <a:ahLst/>
                            <a:cxnLst>
                              <a:cxn ang="0">
                                <a:pos x="T0" y="T1"/>
                              </a:cxn>
                              <a:cxn ang="0">
                                <a:pos x="T2" y="T3"/>
                              </a:cxn>
                              <a:cxn ang="0">
                                <a:pos x="T4" y="T5"/>
                              </a:cxn>
                              <a:cxn ang="0">
                                <a:pos x="T6" y="T7"/>
                              </a:cxn>
                              <a:cxn ang="0">
                                <a:pos x="T8" y="T9"/>
                              </a:cxn>
                              <a:cxn ang="0">
                                <a:pos x="T10" y="T11"/>
                              </a:cxn>
                              <a:cxn ang="0">
                                <a:pos x="T12" y="T13"/>
                              </a:cxn>
                            </a:cxnLst>
                            <a:rect l="0" t="0" r="r" b="b"/>
                            <a:pathLst>
                              <a:path w="851" h="199">
                                <a:moveTo>
                                  <a:pt x="850" y="0"/>
                                </a:moveTo>
                                <a:lnTo>
                                  <a:pt x="0" y="0"/>
                                </a:lnTo>
                                <a:lnTo>
                                  <a:pt x="0" y="99"/>
                                </a:lnTo>
                                <a:lnTo>
                                  <a:pt x="0" y="198"/>
                                </a:lnTo>
                                <a:lnTo>
                                  <a:pt x="850" y="198"/>
                                </a:lnTo>
                                <a:lnTo>
                                  <a:pt x="850" y="99"/>
                                </a:lnTo>
                                <a:lnTo>
                                  <a:pt x="850"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3060996" name="Group 265"/>
                        <wpg:cNvGrpSpPr>
                          <a:grpSpLocks/>
                        </wpg:cNvGrpSpPr>
                        <wpg:grpSpPr bwMode="auto">
                          <a:xfrm>
                            <a:off x="7086" y="2568"/>
                            <a:ext cx="851" cy="994"/>
                            <a:chOff x="7086" y="2568"/>
                            <a:chExt cx="851" cy="994"/>
                          </a:xfrm>
                        </wpg:grpSpPr>
                        <wps:wsp>
                          <wps:cNvPr id="2100534839" name="Freeform 266"/>
                          <wps:cNvSpPr>
                            <a:spLocks/>
                          </wps:cNvSpPr>
                          <wps:spPr bwMode="auto">
                            <a:xfrm>
                              <a:off x="7086" y="2568"/>
                              <a:ext cx="851" cy="994"/>
                            </a:xfrm>
                            <a:custGeom>
                              <a:avLst/>
                              <a:gdLst>
                                <a:gd name="T0" fmla="*/ 850 w 851"/>
                                <a:gd name="T1" fmla="*/ 596 h 994"/>
                                <a:gd name="T2" fmla="*/ 0 w 851"/>
                                <a:gd name="T3" fmla="*/ 596 h 994"/>
                                <a:gd name="T4" fmla="*/ 0 w 851"/>
                                <a:gd name="T5" fmla="*/ 695 h 994"/>
                                <a:gd name="T6" fmla="*/ 0 w 851"/>
                                <a:gd name="T7" fmla="*/ 695 h 994"/>
                                <a:gd name="T8" fmla="*/ 0 w 851"/>
                                <a:gd name="T9" fmla="*/ 795 h 994"/>
                                <a:gd name="T10" fmla="*/ 0 w 851"/>
                                <a:gd name="T11" fmla="*/ 894 h 994"/>
                                <a:gd name="T12" fmla="*/ 0 w 851"/>
                                <a:gd name="T13" fmla="*/ 993 h 994"/>
                                <a:gd name="T14" fmla="*/ 850 w 851"/>
                                <a:gd name="T15" fmla="*/ 993 h 994"/>
                                <a:gd name="T16" fmla="*/ 850 w 851"/>
                                <a:gd name="T17" fmla="*/ 894 h 994"/>
                                <a:gd name="T18" fmla="*/ 850 w 851"/>
                                <a:gd name="T19" fmla="*/ 795 h 994"/>
                                <a:gd name="T20" fmla="*/ 850 w 851"/>
                                <a:gd name="T21" fmla="*/ 695 h 994"/>
                                <a:gd name="T22" fmla="*/ 850 w 851"/>
                                <a:gd name="T23" fmla="*/ 695 h 994"/>
                                <a:gd name="T24" fmla="*/ 850 w 851"/>
                                <a:gd name="T25" fmla="*/ 596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994">
                                  <a:moveTo>
                                    <a:pt x="850" y="596"/>
                                  </a:moveTo>
                                  <a:lnTo>
                                    <a:pt x="0" y="596"/>
                                  </a:lnTo>
                                  <a:lnTo>
                                    <a:pt x="0" y="695"/>
                                  </a:lnTo>
                                  <a:lnTo>
                                    <a:pt x="0" y="695"/>
                                  </a:lnTo>
                                  <a:lnTo>
                                    <a:pt x="0" y="795"/>
                                  </a:lnTo>
                                  <a:lnTo>
                                    <a:pt x="0" y="894"/>
                                  </a:lnTo>
                                  <a:lnTo>
                                    <a:pt x="0" y="993"/>
                                  </a:lnTo>
                                  <a:lnTo>
                                    <a:pt x="850" y="993"/>
                                  </a:lnTo>
                                  <a:lnTo>
                                    <a:pt x="850" y="894"/>
                                  </a:lnTo>
                                  <a:lnTo>
                                    <a:pt x="850" y="795"/>
                                  </a:lnTo>
                                  <a:lnTo>
                                    <a:pt x="850" y="695"/>
                                  </a:lnTo>
                                  <a:lnTo>
                                    <a:pt x="850" y="695"/>
                                  </a:lnTo>
                                  <a:lnTo>
                                    <a:pt x="850" y="596"/>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470593" name="Freeform 267"/>
                          <wps:cNvSpPr>
                            <a:spLocks/>
                          </wps:cNvSpPr>
                          <wps:spPr bwMode="auto">
                            <a:xfrm>
                              <a:off x="7086" y="2568"/>
                              <a:ext cx="851" cy="994"/>
                            </a:xfrm>
                            <a:custGeom>
                              <a:avLst/>
                              <a:gdLst>
                                <a:gd name="T0" fmla="*/ 850 w 851"/>
                                <a:gd name="T1" fmla="*/ 99 h 994"/>
                                <a:gd name="T2" fmla="*/ 0 w 851"/>
                                <a:gd name="T3" fmla="*/ 99 h 994"/>
                                <a:gd name="T4" fmla="*/ 0 w 851"/>
                                <a:gd name="T5" fmla="*/ 198 h 994"/>
                                <a:gd name="T6" fmla="*/ 0 w 851"/>
                                <a:gd name="T7" fmla="*/ 298 h 994"/>
                                <a:gd name="T8" fmla="*/ 0 w 851"/>
                                <a:gd name="T9" fmla="*/ 397 h 994"/>
                                <a:gd name="T10" fmla="*/ 0 w 851"/>
                                <a:gd name="T11" fmla="*/ 496 h 994"/>
                                <a:gd name="T12" fmla="*/ 0 w 851"/>
                                <a:gd name="T13" fmla="*/ 596 h 994"/>
                                <a:gd name="T14" fmla="*/ 850 w 851"/>
                                <a:gd name="T15" fmla="*/ 596 h 994"/>
                                <a:gd name="T16" fmla="*/ 850 w 851"/>
                                <a:gd name="T17" fmla="*/ 496 h 994"/>
                                <a:gd name="T18" fmla="*/ 850 w 851"/>
                                <a:gd name="T19" fmla="*/ 397 h 994"/>
                                <a:gd name="T20" fmla="*/ 850 w 851"/>
                                <a:gd name="T21" fmla="*/ 298 h 994"/>
                                <a:gd name="T22" fmla="*/ 850 w 851"/>
                                <a:gd name="T23" fmla="*/ 198 h 994"/>
                                <a:gd name="T24" fmla="*/ 850 w 851"/>
                                <a:gd name="T25" fmla="*/ 99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994">
                                  <a:moveTo>
                                    <a:pt x="850" y="99"/>
                                  </a:moveTo>
                                  <a:lnTo>
                                    <a:pt x="0" y="99"/>
                                  </a:lnTo>
                                  <a:lnTo>
                                    <a:pt x="0" y="198"/>
                                  </a:lnTo>
                                  <a:lnTo>
                                    <a:pt x="0" y="298"/>
                                  </a:lnTo>
                                  <a:lnTo>
                                    <a:pt x="0" y="397"/>
                                  </a:lnTo>
                                  <a:lnTo>
                                    <a:pt x="0" y="496"/>
                                  </a:lnTo>
                                  <a:lnTo>
                                    <a:pt x="0" y="596"/>
                                  </a:lnTo>
                                  <a:lnTo>
                                    <a:pt x="850" y="596"/>
                                  </a:lnTo>
                                  <a:lnTo>
                                    <a:pt x="850" y="496"/>
                                  </a:lnTo>
                                  <a:lnTo>
                                    <a:pt x="850" y="397"/>
                                  </a:lnTo>
                                  <a:lnTo>
                                    <a:pt x="850" y="298"/>
                                  </a:lnTo>
                                  <a:lnTo>
                                    <a:pt x="850" y="198"/>
                                  </a:lnTo>
                                  <a:lnTo>
                                    <a:pt x="850" y="99"/>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758137" name="Freeform 268"/>
                          <wps:cNvSpPr>
                            <a:spLocks/>
                          </wps:cNvSpPr>
                          <wps:spPr bwMode="auto">
                            <a:xfrm>
                              <a:off x="7086" y="2568"/>
                              <a:ext cx="851" cy="994"/>
                            </a:xfrm>
                            <a:custGeom>
                              <a:avLst/>
                              <a:gdLst>
                                <a:gd name="T0" fmla="*/ 850 w 851"/>
                                <a:gd name="T1" fmla="*/ 0 h 994"/>
                                <a:gd name="T2" fmla="*/ 0 w 851"/>
                                <a:gd name="T3" fmla="*/ 0 h 994"/>
                                <a:gd name="T4" fmla="*/ 0 w 851"/>
                                <a:gd name="T5" fmla="*/ 99 h 994"/>
                                <a:gd name="T6" fmla="*/ 850 w 851"/>
                                <a:gd name="T7" fmla="*/ 99 h 994"/>
                                <a:gd name="T8" fmla="*/ 850 w 851"/>
                                <a:gd name="T9" fmla="*/ 0 h 994"/>
                              </a:gdLst>
                              <a:ahLst/>
                              <a:cxnLst>
                                <a:cxn ang="0">
                                  <a:pos x="T0" y="T1"/>
                                </a:cxn>
                                <a:cxn ang="0">
                                  <a:pos x="T2" y="T3"/>
                                </a:cxn>
                                <a:cxn ang="0">
                                  <a:pos x="T4" y="T5"/>
                                </a:cxn>
                                <a:cxn ang="0">
                                  <a:pos x="T6" y="T7"/>
                                </a:cxn>
                                <a:cxn ang="0">
                                  <a:pos x="T8" y="T9"/>
                                </a:cxn>
                              </a:cxnLst>
                              <a:rect l="0" t="0" r="r" b="b"/>
                              <a:pathLst>
                                <a:path w="851" h="994">
                                  <a:moveTo>
                                    <a:pt x="850" y="0"/>
                                  </a:moveTo>
                                  <a:lnTo>
                                    <a:pt x="0" y="0"/>
                                  </a:lnTo>
                                  <a:lnTo>
                                    <a:pt x="0" y="99"/>
                                  </a:lnTo>
                                  <a:lnTo>
                                    <a:pt x="850" y="99"/>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203178" name="Group 269"/>
                        <wpg:cNvGrpSpPr>
                          <a:grpSpLocks/>
                        </wpg:cNvGrpSpPr>
                        <wpg:grpSpPr bwMode="auto">
                          <a:xfrm>
                            <a:off x="7086" y="878"/>
                            <a:ext cx="851" cy="1690"/>
                            <a:chOff x="7086" y="878"/>
                            <a:chExt cx="851" cy="1690"/>
                          </a:xfrm>
                        </wpg:grpSpPr>
                        <wps:wsp>
                          <wps:cNvPr id="242136155" name="Freeform 270"/>
                          <wps:cNvSpPr>
                            <a:spLocks/>
                          </wps:cNvSpPr>
                          <wps:spPr bwMode="auto">
                            <a:xfrm>
                              <a:off x="7086" y="878"/>
                              <a:ext cx="851" cy="1690"/>
                            </a:xfrm>
                            <a:custGeom>
                              <a:avLst/>
                              <a:gdLst>
                                <a:gd name="T0" fmla="*/ 850 w 851"/>
                                <a:gd name="T1" fmla="*/ 1590 h 1690"/>
                                <a:gd name="T2" fmla="*/ 0 w 851"/>
                                <a:gd name="T3" fmla="*/ 1590 h 1690"/>
                                <a:gd name="T4" fmla="*/ 0 w 851"/>
                                <a:gd name="T5" fmla="*/ 1689 h 1690"/>
                                <a:gd name="T6" fmla="*/ 850 w 851"/>
                                <a:gd name="T7" fmla="*/ 1689 h 1690"/>
                                <a:gd name="T8" fmla="*/ 850 w 851"/>
                                <a:gd name="T9" fmla="*/ 1590 h 1690"/>
                              </a:gdLst>
                              <a:ahLst/>
                              <a:cxnLst>
                                <a:cxn ang="0">
                                  <a:pos x="T0" y="T1"/>
                                </a:cxn>
                                <a:cxn ang="0">
                                  <a:pos x="T2" y="T3"/>
                                </a:cxn>
                                <a:cxn ang="0">
                                  <a:pos x="T4" y="T5"/>
                                </a:cxn>
                                <a:cxn ang="0">
                                  <a:pos x="T6" y="T7"/>
                                </a:cxn>
                                <a:cxn ang="0">
                                  <a:pos x="T8" y="T9"/>
                                </a:cxn>
                              </a:cxnLst>
                              <a:rect l="0" t="0" r="r" b="b"/>
                              <a:pathLst>
                                <a:path w="851" h="1690">
                                  <a:moveTo>
                                    <a:pt x="850" y="1590"/>
                                  </a:moveTo>
                                  <a:lnTo>
                                    <a:pt x="0" y="1590"/>
                                  </a:lnTo>
                                  <a:lnTo>
                                    <a:pt x="0" y="1689"/>
                                  </a:lnTo>
                                  <a:lnTo>
                                    <a:pt x="850" y="1689"/>
                                  </a:lnTo>
                                  <a:lnTo>
                                    <a:pt x="850" y="159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27528" name="Freeform 271"/>
                          <wps:cNvSpPr>
                            <a:spLocks/>
                          </wps:cNvSpPr>
                          <wps:spPr bwMode="auto">
                            <a:xfrm>
                              <a:off x="7086" y="878"/>
                              <a:ext cx="851" cy="1690"/>
                            </a:xfrm>
                            <a:custGeom>
                              <a:avLst/>
                              <a:gdLst>
                                <a:gd name="T0" fmla="*/ 850 w 851"/>
                                <a:gd name="T1" fmla="*/ 1192 h 1690"/>
                                <a:gd name="T2" fmla="*/ 0 w 851"/>
                                <a:gd name="T3" fmla="*/ 1192 h 1690"/>
                                <a:gd name="T4" fmla="*/ 0 w 851"/>
                                <a:gd name="T5" fmla="*/ 1291 h 1690"/>
                                <a:gd name="T6" fmla="*/ 0 w 851"/>
                                <a:gd name="T7" fmla="*/ 1391 h 1690"/>
                                <a:gd name="T8" fmla="*/ 0 w 851"/>
                                <a:gd name="T9" fmla="*/ 1490 h 1690"/>
                                <a:gd name="T10" fmla="*/ 0 w 851"/>
                                <a:gd name="T11" fmla="*/ 1590 h 1690"/>
                                <a:gd name="T12" fmla="*/ 850 w 851"/>
                                <a:gd name="T13" fmla="*/ 1590 h 1690"/>
                                <a:gd name="T14" fmla="*/ 850 w 851"/>
                                <a:gd name="T15" fmla="*/ 1490 h 1690"/>
                                <a:gd name="T16" fmla="*/ 850 w 851"/>
                                <a:gd name="T17" fmla="*/ 1391 h 1690"/>
                                <a:gd name="T18" fmla="*/ 850 w 851"/>
                                <a:gd name="T19" fmla="*/ 1291 h 1690"/>
                                <a:gd name="T20" fmla="*/ 850 w 851"/>
                                <a:gd name="T21" fmla="*/ 1192 h 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690">
                                  <a:moveTo>
                                    <a:pt x="850" y="1192"/>
                                  </a:moveTo>
                                  <a:lnTo>
                                    <a:pt x="0" y="1192"/>
                                  </a:lnTo>
                                  <a:lnTo>
                                    <a:pt x="0" y="1291"/>
                                  </a:lnTo>
                                  <a:lnTo>
                                    <a:pt x="0" y="1391"/>
                                  </a:lnTo>
                                  <a:lnTo>
                                    <a:pt x="0" y="1490"/>
                                  </a:lnTo>
                                  <a:lnTo>
                                    <a:pt x="0" y="1590"/>
                                  </a:lnTo>
                                  <a:lnTo>
                                    <a:pt x="850" y="1590"/>
                                  </a:lnTo>
                                  <a:lnTo>
                                    <a:pt x="850" y="1490"/>
                                  </a:lnTo>
                                  <a:lnTo>
                                    <a:pt x="850" y="1391"/>
                                  </a:lnTo>
                                  <a:lnTo>
                                    <a:pt x="850" y="1291"/>
                                  </a:lnTo>
                                  <a:lnTo>
                                    <a:pt x="850" y="1192"/>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923680" name="Freeform 272"/>
                          <wps:cNvSpPr>
                            <a:spLocks/>
                          </wps:cNvSpPr>
                          <wps:spPr bwMode="auto">
                            <a:xfrm>
                              <a:off x="7086" y="878"/>
                              <a:ext cx="851" cy="1690"/>
                            </a:xfrm>
                            <a:custGeom>
                              <a:avLst/>
                              <a:gdLst>
                                <a:gd name="T0" fmla="*/ 850 w 851"/>
                                <a:gd name="T1" fmla="*/ 795 h 1690"/>
                                <a:gd name="T2" fmla="*/ 0 w 851"/>
                                <a:gd name="T3" fmla="*/ 795 h 1690"/>
                                <a:gd name="T4" fmla="*/ 0 w 851"/>
                                <a:gd name="T5" fmla="*/ 894 h 1690"/>
                                <a:gd name="T6" fmla="*/ 0 w 851"/>
                                <a:gd name="T7" fmla="*/ 993 h 1690"/>
                                <a:gd name="T8" fmla="*/ 0 w 851"/>
                                <a:gd name="T9" fmla="*/ 1093 h 1690"/>
                                <a:gd name="T10" fmla="*/ 0 w 851"/>
                                <a:gd name="T11" fmla="*/ 1192 h 1690"/>
                                <a:gd name="T12" fmla="*/ 850 w 851"/>
                                <a:gd name="T13" fmla="*/ 1192 h 1690"/>
                                <a:gd name="T14" fmla="*/ 850 w 851"/>
                                <a:gd name="T15" fmla="*/ 1093 h 1690"/>
                                <a:gd name="T16" fmla="*/ 850 w 851"/>
                                <a:gd name="T17" fmla="*/ 993 h 1690"/>
                                <a:gd name="T18" fmla="*/ 850 w 851"/>
                                <a:gd name="T19" fmla="*/ 894 h 1690"/>
                                <a:gd name="T20" fmla="*/ 850 w 851"/>
                                <a:gd name="T21" fmla="*/ 795 h 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690">
                                  <a:moveTo>
                                    <a:pt x="850" y="795"/>
                                  </a:moveTo>
                                  <a:lnTo>
                                    <a:pt x="0" y="795"/>
                                  </a:lnTo>
                                  <a:lnTo>
                                    <a:pt x="0" y="894"/>
                                  </a:lnTo>
                                  <a:lnTo>
                                    <a:pt x="0" y="993"/>
                                  </a:lnTo>
                                  <a:lnTo>
                                    <a:pt x="0" y="1093"/>
                                  </a:lnTo>
                                  <a:lnTo>
                                    <a:pt x="0" y="1192"/>
                                  </a:lnTo>
                                  <a:lnTo>
                                    <a:pt x="850" y="1192"/>
                                  </a:lnTo>
                                  <a:lnTo>
                                    <a:pt x="850" y="1093"/>
                                  </a:lnTo>
                                  <a:lnTo>
                                    <a:pt x="850" y="993"/>
                                  </a:lnTo>
                                  <a:lnTo>
                                    <a:pt x="850" y="894"/>
                                  </a:lnTo>
                                  <a:lnTo>
                                    <a:pt x="850" y="795"/>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58971" name="Freeform 273"/>
                          <wps:cNvSpPr>
                            <a:spLocks/>
                          </wps:cNvSpPr>
                          <wps:spPr bwMode="auto">
                            <a:xfrm>
                              <a:off x="7086" y="878"/>
                              <a:ext cx="851" cy="1690"/>
                            </a:xfrm>
                            <a:custGeom>
                              <a:avLst/>
                              <a:gdLst>
                                <a:gd name="T0" fmla="*/ 850 w 851"/>
                                <a:gd name="T1" fmla="*/ 596 h 1690"/>
                                <a:gd name="T2" fmla="*/ 0 w 851"/>
                                <a:gd name="T3" fmla="*/ 596 h 1690"/>
                                <a:gd name="T4" fmla="*/ 0 w 851"/>
                                <a:gd name="T5" fmla="*/ 695 h 1690"/>
                                <a:gd name="T6" fmla="*/ 0 w 851"/>
                                <a:gd name="T7" fmla="*/ 795 h 1690"/>
                                <a:gd name="T8" fmla="*/ 850 w 851"/>
                                <a:gd name="T9" fmla="*/ 795 h 1690"/>
                                <a:gd name="T10" fmla="*/ 850 w 851"/>
                                <a:gd name="T11" fmla="*/ 695 h 1690"/>
                                <a:gd name="T12" fmla="*/ 850 w 851"/>
                                <a:gd name="T13" fmla="*/ 596 h 1690"/>
                              </a:gdLst>
                              <a:ahLst/>
                              <a:cxnLst>
                                <a:cxn ang="0">
                                  <a:pos x="T0" y="T1"/>
                                </a:cxn>
                                <a:cxn ang="0">
                                  <a:pos x="T2" y="T3"/>
                                </a:cxn>
                                <a:cxn ang="0">
                                  <a:pos x="T4" y="T5"/>
                                </a:cxn>
                                <a:cxn ang="0">
                                  <a:pos x="T6" y="T7"/>
                                </a:cxn>
                                <a:cxn ang="0">
                                  <a:pos x="T8" y="T9"/>
                                </a:cxn>
                                <a:cxn ang="0">
                                  <a:pos x="T10" y="T11"/>
                                </a:cxn>
                                <a:cxn ang="0">
                                  <a:pos x="T12" y="T13"/>
                                </a:cxn>
                              </a:cxnLst>
                              <a:rect l="0" t="0" r="r" b="b"/>
                              <a:pathLst>
                                <a:path w="851" h="1690">
                                  <a:moveTo>
                                    <a:pt x="850" y="596"/>
                                  </a:moveTo>
                                  <a:lnTo>
                                    <a:pt x="0" y="596"/>
                                  </a:lnTo>
                                  <a:lnTo>
                                    <a:pt x="0" y="695"/>
                                  </a:lnTo>
                                  <a:lnTo>
                                    <a:pt x="0" y="795"/>
                                  </a:lnTo>
                                  <a:lnTo>
                                    <a:pt x="850" y="795"/>
                                  </a:lnTo>
                                  <a:lnTo>
                                    <a:pt x="850" y="695"/>
                                  </a:lnTo>
                                  <a:lnTo>
                                    <a:pt x="850" y="596"/>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165653" name="Freeform 274"/>
                          <wps:cNvSpPr>
                            <a:spLocks/>
                          </wps:cNvSpPr>
                          <wps:spPr bwMode="auto">
                            <a:xfrm>
                              <a:off x="7086" y="878"/>
                              <a:ext cx="851" cy="1690"/>
                            </a:xfrm>
                            <a:custGeom>
                              <a:avLst/>
                              <a:gdLst>
                                <a:gd name="T0" fmla="*/ 850 w 851"/>
                                <a:gd name="T1" fmla="*/ 198 h 1690"/>
                                <a:gd name="T2" fmla="*/ 0 w 851"/>
                                <a:gd name="T3" fmla="*/ 198 h 1690"/>
                                <a:gd name="T4" fmla="*/ 0 w 851"/>
                                <a:gd name="T5" fmla="*/ 298 h 1690"/>
                                <a:gd name="T6" fmla="*/ 0 w 851"/>
                                <a:gd name="T7" fmla="*/ 397 h 1690"/>
                                <a:gd name="T8" fmla="*/ 0 w 851"/>
                                <a:gd name="T9" fmla="*/ 496 h 1690"/>
                                <a:gd name="T10" fmla="*/ 0 w 851"/>
                                <a:gd name="T11" fmla="*/ 596 h 1690"/>
                                <a:gd name="T12" fmla="*/ 850 w 851"/>
                                <a:gd name="T13" fmla="*/ 596 h 1690"/>
                                <a:gd name="T14" fmla="*/ 850 w 851"/>
                                <a:gd name="T15" fmla="*/ 496 h 1690"/>
                                <a:gd name="T16" fmla="*/ 850 w 851"/>
                                <a:gd name="T17" fmla="*/ 397 h 1690"/>
                                <a:gd name="T18" fmla="*/ 850 w 851"/>
                                <a:gd name="T19" fmla="*/ 298 h 1690"/>
                                <a:gd name="T20" fmla="*/ 850 w 851"/>
                                <a:gd name="T21" fmla="*/ 198 h 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690">
                                  <a:moveTo>
                                    <a:pt x="850" y="198"/>
                                  </a:moveTo>
                                  <a:lnTo>
                                    <a:pt x="0" y="198"/>
                                  </a:lnTo>
                                  <a:lnTo>
                                    <a:pt x="0" y="298"/>
                                  </a:lnTo>
                                  <a:lnTo>
                                    <a:pt x="0" y="397"/>
                                  </a:lnTo>
                                  <a:lnTo>
                                    <a:pt x="0" y="496"/>
                                  </a:lnTo>
                                  <a:lnTo>
                                    <a:pt x="0" y="596"/>
                                  </a:lnTo>
                                  <a:lnTo>
                                    <a:pt x="850" y="596"/>
                                  </a:lnTo>
                                  <a:lnTo>
                                    <a:pt x="850" y="496"/>
                                  </a:lnTo>
                                  <a:lnTo>
                                    <a:pt x="850" y="397"/>
                                  </a:lnTo>
                                  <a:lnTo>
                                    <a:pt x="850" y="298"/>
                                  </a:lnTo>
                                  <a:lnTo>
                                    <a:pt x="850" y="198"/>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957323" name="Freeform 275"/>
                          <wps:cNvSpPr>
                            <a:spLocks/>
                          </wps:cNvSpPr>
                          <wps:spPr bwMode="auto">
                            <a:xfrm>
                              <a:off x="7086" y="878"/>
                              <a:ext cx="851" cy="1690"/>
                            </a:xfrm>
                            <a:custGeom>
                              <a:avLst/>
                              <a:gdLst>
                                <a:gd name="T0" fmla="*/ 850 w 851"/>
                                <a:gd name="T1" fmla="*/ 99 h 1690"/>
                                <a:gd name="T2" fmla="*/ 0 w 851"/>
                                <a:gd name="T3" fmla="*/ 99 h 1690"/>
                                <a:gd name="T4" fmla="*/ 0 w 851"/>
                                <a:gd name="T5" fmla="*/ 198 h 1690"/>
                                <a:gd name="T6" fmla="*/ 850 w 851"/>
                                <a:gd name="T7" fmla="*/ 198 h 1690"/>
                                <a:gd name="T8" fmla="*/ 850 w 851"/>
                                <a:gd name="T9" fmla="*/ 99 h 1690"/>
                              </a:gdLst>
                              <a:ahLst/>
                              <a:cxnLst>
                                <a:cxn ang="0">
                                  <a:pos x="T0" y="T1"/>
                                </a:cxn>
                                <a:cxn ang="0">
                                  <a:pos x="T2" y="T3"/>
                                </a:cxn>
                                <a:cxn ang="0">
                                  <a:pos x="T4" y="T5"/>
                                </a:cxn>
                                <a:cxn ang="0">
                                  <a:pos x="T6" y="T7"/>
                                </a:cxn>
                                <a:cxn ang="0">
                                  <a:pos x="T8" y="T9"/>
                                </a:cxn>
                              </a:cxnLst>
                              <a:rect l="0" t="0" r="r" b="b"/>
                              <a:pathLst>
                                <a:path w="851" h="1690">
                                  <a:moveTo>
                                    <a:pt x="850" y="99"/>
                                  </a:moveTo>
                                  <a:lnTo>
                                    <a:pt x="0" y="99"/>
                                  </a:lnTo>
                                  <a:lnTo>
                                    <a:pt x="0" y="198"/>
                                  </a:lnTo>
                                  <a:lnTo>
                                    <a:pt x="850" y="198"/>
                                  </a:lnTo>
                                  <a:lnTo>
                                    <a:pt x="850" y="99"/>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463796" name="Freeform 276"/>
                          <wps:cNvSpPr>
                            <a:spLocks/>
                          </wps:cNvSpPr>
                          <wps:spPr bwMode="auto">
                            <a:xfrm>
                              <a:off x="7086" y="878"/>
                              <a:ext cx="851" cy="1690"/>
                            </a:xfrm>
                            <a:custGeom>
                              <a:avLst/>
                              <a:gdLst>
                                <a:gd name="T0" fmla="*/ 850 w 851"/>
                                <a:gd name="T1" fmla="*/ 0 h 1690"/>
                                <a:gd name="T2" fmla="*/ 0 w 851"/>
                                <a:gd name="T3" fmla="*/ 0 h 1690"/>
                                <a:gd name="T4" fmla="*/ 0 w 851"/>
                                <a:gd name="T5" fmla="*/ 99 h 1690"/>
                                <a:gd name="T6" fmla="*/ 850 w 851"/>
                                <a:gd name="T7" fmla="*/ 99 h 1690"/>
                                <a:gd name="T8" fmla="*/ 850 w 851"/>
                                <a:gd name="T9" fmla="*/ 0 h 1690"/>
                              </a:gdLst>
                              <a:ahLst/>
                              <a:cxnLst>
                                <a:cxn ang="0">
                                  <a:pos x="T0" y="T1"/>
                                </a:cxn>
                                <a:cxn ang="0">
                                  <a:pos x="T2" y="T3"/>
                                </a:cxn>
                                <a:cxn ang="0">
                                  <a:pos x="T4" y="T5"/>
                                </a:cxn>
                                <a:cxn ang="0">
                                  <a:pos x="T6" y="T7"/>
                                </a:cxn>
                                <a:cxn ang="0">
                                  <a:pos x="T8" y="T9"/>
                                </a:cxn>
                              </a:cxnLst>
                              <a:rect l="0" t="0" r="r" b="b"/>
                              <a:pathLst>
                                <a:path w="851" h="1690">
                                  <a:moveTo>
                                    <a:pt x="850" y="0"/>
                                  </a:moveTo>
                                  <a:lnTo>
                                    <a:pt x="0" y="0"/>
                                  </a:lnTo>
                                  <a:lnTo>
                                    <a:pt x="0" y="99"/>
                                  </a:lnTo>
                                  <a:lnTo>
                                    <a:pt x="850" y="99"/>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292136" name="Group 277"/>
                        <wpg:cNvGrpSpPr>
                          <a:grpSpLocks/>
                        </wpg:cNvGrpSpPr>
                        <wpg:grpSpPr bwMode="auto">
                          <a:xfrm>
                            <a:off x="8503" y="2369"/>
                            <a:ext cx="851" cy="1491"/>
                            <a:chOff x="8503" y="2369"/>
                            <a:chExt cx="851" cy="1491"/>
                          </a:xfrm>
                        </wpg:grpSpPr>
                        <wps:wsp>
                          <wps:cNvPr id="1690236024" name="Freeform 278"/>
                          <wps:cNvSpPr>
                            <a:spLocks/>
                          </wps:cNvSpPr>
                          <wps:spPr bwMode="auto">
                            <a:xfrm>
                              <a:off x="8503" y="2369"/>
                              <a:ext cx="851" cy="1491"/>
                            </a:xfrm>
                            <a:custGeom>
                              <a:avLst/>
                              <a:gdLst>
                                <a:gd name="T0" fmla="*/ 850 w 851"/>
                                <a:gd name="T1" fmla="*/ 1391 h 1491"/>
                                <a:gd name="T2" fmla="*/ 0 w 851"/>
                                <a:gd name="T3" fmla="*/ 1391 h 1491"/>
                                <a:gd name="T4" fmla="*/ 0 w 851"/>
                                <a:gd name="T5" fmla="*/ 1490 h 1491"/>
                                <a:gd name="T6" fmla="*/ 850 w 851"/>
                                <a:gd name="T7" fmla="*/ 1490 h 1491"/>
                                <a:gd name="T8" fmla="*/ 850 w 851"/>
                                <a:gd name="T9" fmla="*/ 1391 h 1491"/>
                              </a:gdLst>
                              <a:ahLst/>
                              <a:cxnLst>
                                <a:cxn ang="0">
                                  <a:pos x="T0" y="T1"/>
                                </a:cxn>
                                <a:cxn ang="0">
                                  <a:pos x="T2" y="T3"/>
                                </a:cxn>
                                <a:cxn ang="0">
                                  <a:pos x="T4" y="T5"/>
                                </a:cxn>
                                <a:cxn ang="0">
                                  <a:pos x="T6" y="T7"/>
                                </a:cxn>
                                <a:cxn ang="0">
                                  <a:pos x="T8" y="T9"/>
                                </a:cxn>
                              </a:cxnLst>
                              <a:rect l="0" t="0" r="r" b="b"/>
                              <a:pathLst>
                                <a:path w="851" h="1491">
                                  <a:moveTo>
                                    <a:pt x="850" y="1391"/>
                                  </a:moveTo>
                                  <a:lnTo>
                                    <a:pt x="0" y="1391"/>
                                  </a:lnTo>
                                  <a:lnTo>
                                    <a:pt x="0" y="1490"/>
                                  </a:lnTo>
                                  <a:lnTo>
                                    <a:pt x="850" y="1490"/>
                                  </a:lnTo>
                                  <a:lnTo>
                                    <a:pt x="850" y="1391"/>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726632" name="Freeform 279"/>
                          <wps:cNvSpPr>
                            <a:spLocks/>
                          </wps:cNvSpPr>
                          <wps:spPr bwMode="auto">
                            <a:xfrm>
                              <a:off x="8503" y="2369"/>
                              <a:ext cx="851" cy="1491"/>
                            </a:xfrm>
                            <a:custGeom>
                              <a:avLst/>
                              <a:gdLst>
                                <a:gd name="T0" fmla="*/ 850 w 851"/>
                                <a:gd name="T1" fmla="*/ 1192 h 1491"/>
                                <a:gd name="T2" fmla="*/ 0 w 851"/>
                                <a:gd name="T3" fmla="*/ 1192 h 1491"/>
                                <a:gd name="T4" fmla="*/ 0 w 851"/>
                                <a:gd name="T5" fmla="*/ 1291 h 1491"/>
                                <a:gd name="T6" fmla="*/ 0 w 851"/>
                                <a:gd name="T7" fmla="*/ 1391 h 1491"/>
                                <a:gd name="T8" fmla="*/ 850 w 851"/>
                                <a:gd name="T9" fmla="*/ 1391 h 1491"/>
                                <a:gd name="T10" fmla="*/ 850 w 851"/>
                                <a:gd name="T11" fmla="*/ 1291 h 1491"/>
                                <a:gd name="T12" fmla="*/ 850 w 851"/>
                                <a:gd name="T13" fmla="*/ 1192 h 1491"/>
                              </a:gdLst>
                              <a:ahLst/>
                              <a:cxnLst>
                                <a:cxn ang="0">
                                  <a:pos x="T0" y="T1"/>
                                </a:cxn>
                                <a:cxn ang="0">
                                  <a:pos x="T2" y="T3"/>
                                </a:cxn>
                                <a:cxn ang="0">
                                  <a:pos x="T4" y="T5"/>
                                </a:cxn>
                                <a:cxn ang="0">
                                  <a:pos x="T6" y="T7"/>
                                </a:cxn>
                                <a:cxn ang="0">
                                  <a:pos x="T8" y="T9"/>
                                </a:cxn>
                                <a:cxn ang="0">
                                  <a:pos x="T10" y="T11"/>
                                </a:cxn>
                                <a:cxn ang="0">
                                  <a:pos x="T12" y="T13"/>
                                </a:cxn>
                              </a:cxnLst>
                              <a:rect l="0" t="0" r="r" b="b"/>
                              <a:pathLst>
                                <a:path w="851" h="1491">
                                  <a:moveTo>
                                    <a:pt x="850" y="1192"/>
                                  </a:moveTo>
                                  <a:lnTo>
                                    <a:pt x="0" y="1192"/>
                                  </a:lnTo>
                                  <a:lnTo>
                                    <a:pt x="0" y="1291"/>
                                  </a:lnTo>
                                  <a:lnTo>
                                    <a:pt x="0" y="1391"/>
                                  </a:lnTo>
                                  <a:lnTo>
                                    <a:pt x="850" y="1391"/>
                                  </a:lnTo>
                                  <a:lnTo>
                                    <a:pt x="850" y="1291"/>
                                  </a:lnTo>
                                  <a:lnTo>
                                    <a:pt x="850" y="1192"/>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44506" name="Freeform 280"/>
                          <wps:cNvSpPr>
                            <a:spLocks/>
                          </wps:cNvSpPr>
                          <wps:spPr bwMode="auto">
                            <a:xfrm>
                              <a:off x="8503" y="2369"/>
                              <a:ext cx="851" cy="1491"/>
                            </a:xfrm>
                            <a:custGeom>
                              <a:avLst/>
                              <a:gdLst>
                                <a:gd name="T0" fmla="*/ 850 w 851"/>
                                <a:gd name="T1" fmla="*/ 795 h 1491"/>
                                <a:gd name="T2" fmla="*/ 0 w 851"/>
                                <a:gd name="T3" fmla="*/ 795 h 1491"/>
                                <a:gd name="T4" fmla="*/ 0 w 851"/>
                                <a:gd name="T5" fmla="*/ 894 h 1491"/>
                                <a:gd name="T6" fmla="*/ 0 w 851"/>
                                <a:gd name="T7" fmla="*/ 894 h 1491"/>
                                <a:gd name="T8" fmla="*/ 0 w 851"/>
                                <a:gd name="T9" fmla="*/ 993 h 1491"/>
                                <a:gd name="T10" fmla="*/ 0 w 851"/>
                                <a:gd name="T11" fmla="*/ 1093 h 1491"/>
                                <a:gd name="T12" fmla="*/ 0 w 851"/>
                                <a:gd name="T13" fmla="*/ 1192 h 1491"/>
                                <a:gd name="T14" fmla="*/ 850 w 851"/>
                                <a:gd name="T15" fmla="*/ 1192 h 1491"/>
                                <a:gd name="T16" fmla="*/ 850 w 851"/>
                                <a:gd name="T17" fmla="*/ 1093 h 1491"/>
                                <a:gd name="T18" fmla="*/ 850 w 851"/>
                                <a:gd name="T19" fmla="*/ 993 h 1491"/>
                                <a:gd name="T20" fmla="*/ 850 w 851"/>
                                <a:gd name="T21" fmla="*/ 894 h 1491"/>
                                <a:gd name="T22" fmla="*/ 850 w 851"/>
                                <a:gd name="T23" fmla="*/ 894 h 1491"/>
                                <a:gd name="T24" fmla="*/ 850 w 851"/>
                                <a:gd name="T25" fmla="*/ 795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491">
                                  <a:moveTo>
                                    <a:pt x="850" y="795"/>
                                  </a:moveTo>
                                  <a:lnTo>
                                    <a:pt x="0" y="795"/>
                                  </a:lnTo>
                                  <a:lnTo>
                                    <a:pt x="0" y="894"/>
                                  </a:lnTo>
                                  <a:lnTo>
                                    <a:pt x="0" y="894"/>
                                  </a:lnTo>
                                  <a:lnTo>
                                    <a:pt x="0" y="993"/>
                                  </a:lnTo>
                                  <a:lnTo>
                                    <a:pt x="0" y="1093"/>
                                  </a:lnTo>
                                  <a:lnTo>
                                    <a:pt x="0" y="1192"/>
                                  </a:lnTo>
                                  <a:lnTo>
                                    <a:pt x="850" y="1192"/>
                                  </a:lnTo>
                                  <a:lnTo>
                                    <a:pt x="850" y="1093"/>
                                  </a:lnTo>
                                  <a:lnTo>
                                    <a:pt x="850" y="993"/>
                                  </a:lnTo>
                                  <a:lnTo>
                                    <a:pt x="850" y="894"/>
                                  </a:lnTo>
                                  <a:lnTo>
                                    <a:pt x="850" y="894"/>
                                  </a:lnTo>
                                  <a:lnTo>
                                    <a:pt x="850" y="795"/>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628203" name="Freeform 281"/>
                          <wps:cNvSpPr>
                            <a:spLocks/>
                          </wps:cNvSpPr>
                          <wps:spPr bwMode="auto">
                            <a:xfrm>
                              <a:off x="8503" y="2369"/>
                              <a:ext cx="851" cy="1491"/>
                            </a:xfrm>
                            <a:custGeom>
                              <a:avLst/>
                              <a:gdLst>
                                <a:gd name="T0" fmla="*/ 850 w 851"/>
                                <a:gd name="T1" fmla="*/ 298 h 1491"/>
                                <a:gd name="T2" fmla="*/ 0 w 851"/>
                                <a:gd name="T3" fmla="*/ 298 h 1491"/>
                                <a:gd name="T4" fmla="*/ 0 w 851"/>
                                <a:gd name="T5" fmla="*/ 397 h 1491"/>
                                <a:gd name="T6" fmla="*/ 0 w 851"/>
                                <a:gd name="T7" fmla="*/ 496 h 1491"/>
                                <a:gd name="T8" fmla="*/ 0 w 851"/>
                                <a:gd name="T9" fmla="*/ 596 h 1491"/>
                                <a:gd name="T10" fmla="*/ 0 w 851"/>
                                <a:gd name="T11" fmla="*/ 695 h 1491"/>
                                <a:gd name="T12" fmla="*/ 0 w 851"/>
                                <a:gd name="T13" fmla="*/ 795 h 1491"/>
                                <a:gd name="T14" fmla="*/ 850 w 851"/>
                                <a:gd name="T15" fmla="*/ 795 h 1491"/>
                                <a:gd name="T16" fmla="*/ 850 w 851"/>
                                <a:gd name="T17" fmla="*/ 695 h 1491"/>
                                <a:gd name="T18" fmla="*/ 850 w 851"/>
                                <a:gd name="T19" fmla="*/ 596 h 1491"/>
                                <a:gd name="T20" fmla="*/ 850 w 851"/>
                                <a:gd name="T21" fmla="*/ 496 h 1491"/>
                                <a:gd name="T22" fmla="*/ 850 w 851"/>
                                <a:gd name="T23" fmla="*/ 397 h 1491"/>
                                <a:gd name="T24" fmla="*/ 850 w 851"/>
                                <a:gd name="T25" fmla="*/ 29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491">
                                  <a:moveTo>
                                    <a:pt x="850" y="298"/>
                                  </a:moveTo>
                                  <a:lnTo>
                                    <a:pt x="0" y="298"/>
                                  </a:lnTo>
                                  <a:lnTo>
                                    <a:pt x="0" y="397"/>
                                  </a:lnTo>
                                  <a:lnTo>
                                    <a:pt x="0" y="496"/>
                                  </a:lnTo>
                                  <a:lnTo>
                                    <a:pt x="0" y="596"/>
                                  </a:lnTo>
                                  <a:lnTo>
                                    <a:pt x="0" y="695"/>
                                  </a:lnTo>
                                  <a:lnTo>
                                    <a:pt x="0" y="795"/>
                                  </a:lnTo>
                                  <a:lnTo>
                                    <a:pt x="850" y="795"/>
                                  </a:lnTo>
                                  <a:lnTo>
                                    <a:pt x="850" y="695"/>
                                  </a:lnTo>
                                  <a:lnTo>
                                    <a:pt x="850" y="596"/>
                                  </a:lnTo>
                                  <a:lnTo>
                                    <a:pt x="850" y="496"/>
                                  </a:lnTo>
                                  <a:lnTo>
                                    <a:pt x="850" y="397"/>
                                  </a:lnTo>
                                  <a:lnTo>
                                    <a:pt x="850" y="298"/>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994513" name="Freeform 282"/>
                          <wps:cNvSpPr>
                            <a:spLocks/>
                          </wps:cNvSpPr>
                          <wps:spPr bwMode="auto">
                            <a:xfrm>
                              <a:off x="8503" y="2369"/>
                              <a:ext cx="851" cy="1491"/>
                            </a:xfrm>
                            <a:custGeom>
                              <a:avLst/>
                              <a:gdLst>
                                <a:gd name="T0" fmla="*/ 850 w 851"/>
                                <a:gd name="T1" fmla="*/ 99 h 1491"/>
                                <a:gd name="T2" fmla="*/ 0 w 851"/>
                                <a:gd name="T3" fmla="*/ 99 h 1491"/>
                                <a:gd name="T4" fmla="*/ 0 w 851"/>
                                <a:gd name="T5" fmla="*/ 198 h 1491"/>
                                <a:gd name="T6" fmla="*/ 0 w 851"/>
                                <a:gd name="T7" fmla="*/ 298 h 1491"/>
                                <a:gd name="T8" fmla="*/ 850 w 851"/>
                                <a:gd name="T9" fmla="*/ 298 h 1491"/>
                                <a:gd name="T10" fmla="*/ 850 w 851"/>
                                <a:gd name="T11" fmla="*/ 198 h 1491"/>
                                <a:gd name="T12" fmla="*/ 850 w 851"/>
                                <a:gd name="T13" fmla="*/ 99 h 1491"/>
                              </a:gdLst>
                              <a:ahLst/>
                              <a:cxnLst>
                                <a:cxn ang="0">
                                  <a:pos x="T0" y="T1"/>
                                </a:cxn>
                                <a:cxn ang="0">
                                  <a:pos x="T2" y="T3"/>
                                </a:cxn>
                                <a:cxn ang="0">
                                  <a:pos x="T4" y="T5"/>
                                </a:cxn>
                                <a:cxn ang="0">
                                  <a:pos x="T6" y="T7"/>
                                </a:cxn>
                                <a:cxn ang="0">
                                  <a:pos x="T8" y="T9"/>
                                </a:cxn>
                                <a:cxn ang="0">
                                  <a:pos x="T10" y="T11"/>
                                </a:cxn>
                                <a:cxn ang="0">
                                  <a:pos x="T12" y="T13"/>
                                </a:cxn>
                              </a:cxnLst>
                              <a:rect l="0" t="0" r="r" b="b"/>
                              <a:pathLst>
                                <a:path w="851" h="1491">
                                  <a:moveTo>
                                    <a:pt x="850" y="99"/>
                                  </a:moveTo>
                                  <a:lnTo>
                                    <a:pt x="0" y="99"/>
                                  </a:lnTo>
                                  <a:lnTo>
                                    <a:pt x="0" y="198"/>
                                  </a:lnTo>
                                  <a:lnTo>
                                    <a:pt x="0" y="298"/>
                                  </a:lnTo>
                                  <a:lnTo>
                                    <a:pt x="850" y="298"/>
                                  </a:lnTo>
                                  <a:lnTo>
                                    <a:pt x="850" y="198"/>
                                  </a:lnTo>
                                  <a:lnTo>
                                    <a:pt x="850" y="99"/>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787595" name="Freeform 283"/>
                          <wps:cNvSpPr>
                            <a:spLocks/>
                          </wps:cNvSpPr>
                          <wps:spPr bwMode="auto">
                            <a:xfrm>
                              <a:off x="8503" y="2369"/>
                              <a:ext cx="851" cy="1491"/>
                            </a:xfrm>
                            <a:custGeom>
                              <a:avLst/>
                              <a:gdLst>
                                <a:gd name="T0" fmla="*/ 850 w 851"/>
                                <a:gd name="T1" fmla="*/ 0 h 1491"/>
                                <a:gd name="T2" fmla="*/ 0 w 851"/>
                                <a:gd name="T3" fmla="*/ 0 h 1491"/>
                                <a:gd name="T4" fmla="*/ 0 w 851"/>
                                <a:gd name="T5" fmla="*/ 99 h 1491"/>
                                <a:gd name="T6" fmla="*/ 850 w 851"/>
                                <a:gd name="T7" fmla="*/ 99 h 1491"/>
                                <a:gd name="T8" fmla="*/ 850 w 851"/>
                                <a:gd name="T9" fmla="*/ 0 h 1491"/>
                              </a:gdLst>
                              <a:ahLst/>
                              <a:cxnLst>
                                <a:cxn ang="0">
                                  <a:pos x="T0" y="T1"/>
                                </a:cxn>
                                <a:cxn ang="0">
                                  <a:pos x="T2" y="T3"/>
                                </a:cxn>
                                <a:cxn ang="0">
                                  <a:pos x="T4" y="T5"/>
                                </a:cxn>
                                <a:cxn ang="0">
                                  <a:pos x="T6" y="T7"/>
                                </a:cxn>
                                <a:cxn ang="0">
                                  <a:pos x="T8" y="T9"/>
                                </a:cxn>
                              </a:cxnLst>
                              <a:rect l="0" t="0" r="r" b="b"/>
                              <a:pathLst>
                                <a:path w="851" h="1491">
                                  <a:moveTo>
                                    <a:pt x="850" y="0"/>
                                  </a:moveTo>
                                  <a:lnTo>
                                    <a:pt x="0" y="0"/>
                                  </a:lnTo>
                                  <a:lnTo>
                                    <a:pt x="0" y="99"/>
                                  </a:lnTo>
                                  <a:lnTo>
                                    <a:pt x="850" y="99"/>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853285" name="Group 284"/>
                        <wpg:cNvGrpSpPr>
                          <a:grpSpLocks/>
                        </wpg:cNvGrpSpPr>
                        <wpg:grpSpPr bwMode="auto">
                          <a:xfrm>
                            <a:off x="8503" y="878"/>
                            <a:ext cx="851" cy="1491"/>
                            <a:chOff x="8503" y="878"/>
                            <a:chExt cx="851" cy="1491"/>
                          </a:xfrm>
                        </wpg:grpSpPr>
                        <wps:wsp>
                          <wps:cNvPr id="2004564113" name="Freeform 285"/>
                          <wps:cNvSpPr>
                            <a:spLocks/>
                          </wps:cNvSpPr>
                          <wps:spPr bwMode="auto">
                            <a:xfrm>
                              <a:off x="8503" y="878"/>
                              <a:ext cx="851" cy="1491"/>
                            </a:xfrm>
                            <a:custGeom>
                              <a:avLst/>
                              <a:gdLst>
                                <a:gd name="T0" fmla="*/ 850 w 851"/>
                                <a:gd name="T1" fmla="*/ 1192 h 1491"/>
                                <a:gd name="T2" fmla="*/ 0 w 851"/>
                                <a:gd name="T3" fmla="*/ 1192 h 1491"/>
                                <a:gd name="T4" fmla="*/ 0 w 851"/>
                                <a:gd name="T5" fmla="*/ 1291 h 1491"/>
                                <a:gd name="T6" fmla="*/ 0 w 851"/>
                                <a:gd name="T7" fmla="*/ 1391 h 1491"/>
                                <a:gd name="T8" fmla="*/ 0 w 851"/>
                                <a:gd name="T9" fmla="*/ 1490 h 1491"/>
                                <a:gd name="T10" fmla="*/ 850 w 851"/>
                                <a:gd name="T11" fmla="*/ 1490 h 1491"/>
                                <a:gd name="T12" fmla="*/ 850 w 851"/>
                                <a:gd name="T13" fmla="*/ 1391 h 1491"/>
                                <a:gd name="T14" fmla="*/ 850 w 851"/>
                                <a:gd name="T15" fmla="*/ 1291 h 1491"/>
                                <a:gd name="T16" fmla="*/ 850 w 851"/>
                                <a:gd name="T17" fmla="*/ 1192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1491">
                                  <a:moveTo>
                                    <a:pt x="850" y="1192"/>
                                  </a:moveTo>
                                  <a:lnTo>
                                    <a:pt x="0" y="1192"/>
                                  </a:lnTo>
                                  <a:lnTo>
                                    <a:pt x="0" y="1291"/>
                                  </a:lnTo>
                                  <a:lnTo>
                                    <a:pt x="0" y="1391"/>
                                  </a:lnTo>
                                  <a:lnTo>
                                    <a:pt x="0" y="1490"/>
                                  </a:lnTo>
                                  <a:lnTo>
                                    <a:pt x="850" y="1490"/>
                                  </a:lnTo>
                                  <a:lnTo>
                                    <a:pt x="850" y="1391"/>
                                  </a:lnTo>
                                  <a:lnTo>
                                    <a:pt x="850" y="1291"/>
                                  </a:lnTo>
                                  <a:lnTo>
                                    <a:pt x="850" y="1192"/>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73111" name="Freeform 286"/>
                          <wps:cNvSpPr>
                            <a:spLocks/>
                          </wps:cNvSpPr>
                          <wps:spPr bwMode="auto">
                            <a:xfrm>
                              <a:off x="8503" y="878"/>
                              <a:ext cx="851" cy="1491"/>
                            </a:xfrm>
                            <a:custGeom>
                              <a:avLst/>
                              <a:gdLst>
                                <a:gd name="T0" fmla="*/ 850 w 851"/>
                                <a:gd name="T1" fmla="*/ 795 h 1491"/>
                                <a:gd name="T2" fmla="*/ 0 w 851"/>
                                <a:gd name="T3" fmla="*/ 795 h 1491"/>
                                <a:gd name="T4" fmla="*/ 0 w 851"/>
                                <a:gd name="T5" fmla="*/ 894 h 1491"/>
                                <a:gd name="T6" fmla="*/ 0 w 851"/>
                                <a:gd name="T7" fmla="*/ 993 h 1491"/>
                                <a:gd name="T8" fmla="*/ 0 w 851"/>
                                <a:gd name="T9" fmla="*/ 1093 h 1491"/>
                                <a:gd name="T10" fmla="*/ 0 w 851"/>
                                <a:gd name="T11" fmla="*/ 1192 h 1491"/>
                                <a:gd name="T12" fmla="*/ 850 w 851"/>
                                <a:gd name="T13" fmla="*/ 1192 h 1491"/>
                                <a:gd name="T14" fmla="*/ 850 w 851"/>
                                <a:gd name="T15" fmla="*/ 1093 h 1491"/>
                                <a:gd name="T16" fmla="*/ 850 w 851"/>
                                <a:gd name="T17" fmla="*/ 993 h 1491"/>
                                <a:gd name="T18" fmla="*/ 850 w 851"/>
                                <a:gd name="T19" fmla="*/ 894 h 1491"/>
                                <a:gd name="T20" fmla="*/ 850 w 851"/>
                                <a:gd name="T21" fmla="*/ 795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491">
                                  <a:moveTo>
                                    <a:pt x="850" y="795"/>
                                  </a:moveTo>
                                  <a:lnTo>
                                    <a:pt x="0" y="795"/>
                                  </a:lnTo>
                                  <a:lnTo>
                                    <a:pt x="0" y="894"/>
                                  </a:lnTo>
                                  <a:lnTo>
                                    <a:pt x="0" y="993"/>
                                  </a:lnTo>
                                  <a:lnTo>
                                    <a:pt x="0" y="1093"/>
                                  </a:lnTo>
                                  <a:lnTo>
                                    <a:pt x="0" y="1192"/>
                                  </a:lnTo>
                                  <a:lnTo>
                                    <a:pt x="850" y="1192"/>
                                  </a:lnTo>
                                  <a:lnTo>
                                    <a:pt x="850" y="1093"/>
                                  </a:lnTo>
                                  <a:lnTo>
                                    <a:pt x="850" y="993"/>
                                  </a:lnTo>
                                  <a:lnTo>
                                    <a:pt x="850" y="894"/>
                                  </a:lnTo>
                                  <a:lnTo>
                                    <a:pt x="850" y="795"/>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532771" name="Freeform 287"/>
                          <wps:cNvSpPr>
                            <a:spLocks/>
                          </wps:cNvSpPr>
                          <wps:spPr bwMode="auto">
                            <a:xfrm>
                              <a:off x="8503" y="878"/>
                              <a:ext cx="851" cy="1491"/>
                            </a:xfrm>
                            <a:custGeom>
                              <a:avLst/>
                              <a:gdLst>
                                <a:gd name="T0" fmla="*/ 850 w 851"/>
                                <a:gd name="T1" fmla="*/ 596 h 1491"/>
                                <a:gd name="T2" fmla="*/ 0 w 851"/>
                                <a:gd name="T3" fmla="*/ 596 h 1491"/>
                                <a:gd name="T4" fmla="*/ 0 w 851"/>
                                <a:gd name="T5" fmla="*/ 695 h 1491"/>
                                <a:gd name="T6" fmla="*/ 0 w 851"/>
                                <a:gd name="T7" fmla="*/ 795 h 1491"/>
                                <a:gd name="T8" fmla="*/ 850 w 851"/>
                                <a:gd name="T9" fmla="*/ 795 h 1491"/>
                                <a:gd name="T10" fmla="*/ 850 w 851"/>
                                <a:gd name="T11" fmla="*/ 695 h 1491"/>
                                <a:gd name="T12" fmla="*/ 850 w 851"/>
                                <a:gd name="T13" fmla="*/ 596 h 1491"/>
                              </a:gdLst>
                              <a:ahLst/>
                              <a:cxnLst>
                                <a:cxn ang="0">
                                  <a:pos x="T0" y="T1"/>
                                </a:cxn>
                                <a:cxn ang="0">
                                  <a:pos x="T2" y="T3"/>
                                </a:cxn>
                                <a:cxn ang="0">
                                  <a:pos x="T4" y="T5"/>
                                </a:cxn>
                                <a:cxn ang="0">
                                  <a:pos x="T6" y="T7"/>
                                </a:cxn>
                                <a:cxn ang="0">
                                  <a:pos x="T8" y="T9"/>
                                </a:cxn>
                                <a:cxn ang="0">
                                  <a:pos x="T10" y="T11"/>
                                </a:cxn>
                                <a:cxn ang="0">
                                  <a:pos x="T12" y="T13"/>
                                </a:cxn>
                              </a:cxnLst>
                              <a:rect l="0" t="0" r="r" b="b"/>
                              <a:pathLst>
                                <a:path w="851" h="1491">
                                  <a:moveTo>
                                    <a:pt x="850" y="596"/>
                                  </a:moveTo>
                                  <a:lnTo>
                                    <a:pt x="0" y="596"/>
                                  </a:lnTo>
                                  <a:lnTo>
                                    <a:pt x="0" y="695"/>
                                  </a:lnTo>
                                  <a:lnTo>
                                    <a:pt x="0" y="795"/>
                                  </a:lnTo>
                                  <a:lnTo>
                                    <a:pt x="850" y="795"/>
                                  </a:lnTo>
                                  <a:lnTo>
                                    <a:pt x="850" y="695"/>
                                  </a:lnTo>
                                  <a:lnTo>
                                    <a:pt x="850" y="596"/>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088344" name="Freeform 288"/>
                          <wps:cNvSpPr>
                            <a:spLocks/>
                          </wps:cNvSpPr>
                          <wps:spPr bwMode="auto">
                            <a:xfrm>
                              <a:off x="8503" y="878"/>
                              <a:ext cx="851" cy="1491"/>
                            </a:xfrm>
                            <a:custGeom>
                              <a:avLst/>
                              <a:gdLst>
                                <a:gd name="T0" fmla="*/ 850 w 851"/>
                                <a:gd name="T1" fmla="*/ 198 h 1491"/>
                                <a:gd name="T2" fmla="*/ 0 w 851"/>
                                <a:gd name="T3" fmla="*/ 198 h 1491"/>
                                <a:gd name="T4" fmla="*/ 0 w 851"/>
                                <a:gd name="T5" fmla="*/ 298 h 1491"/>
                                <a:gd name="T6" fmla="*/ 0 w 851"/>
                                <a:gd name="T7" fmla="*/ 397 h 1491"/>
                                <a:gd name="T8" fmla="*/ 0 w 851"/>
                                <a:gd name="T9" fmla="*/ 496 h 1491"/>
                                <a:gd name="T10" fmla="*/ 0 w 851"/>
                                <a:gd name="T11" fmla="*/ 596 h 1491"/>
                                <a:gd name="T12" fmla="*/ 850 w 851"/>
                                <a:gd name="T13" fmla="*/ 596 h 1491"/>
                                <a:gd name="T14" fmla="*/ 850 w 851"/>
                                <a:gd name="T15" fmla="*/ 496 h 1491"/>
                                <a:gd name="T16" fmla="*/ 850 w 851"/>
                                <a:gd name="T17" fmla="*/ 397 h 1491"/>
                                <a:gd name="T18" fmla="*/ 850 w 851"/>
                                <a:gd name="T19" fmla="*/ 298 h 1491"/>
                                <a:gd name="T20" fmla="*/ 850 w 851"/>
                                <a:gd name="T21" fmla="*/ 19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1491">
                                  <a:moveTo>
                                    <a:pt x="850" y="198"/>
                                  </a:moveTo>
                                  <a:lnTo>
                                    <a:pt x="0" y="198"/>
                                  </a:lnTo>
                                  <a:lnTo>
                                    <a:pt x="0" y="298"/>
                                  </a:lnTo>
                                  <a:lnTo>
                                    <a:pt x="0" y="397"/>
                                  </a:lnTo>
                                  <a:lnTo>
                                    <a:pt x="0" y="496"/>
                                  </a:lnTo>
                                  <a:lnTo>
                                    <a:pt x="0" y="596"/>
                                  </a:lnTo>
                                  <a:lnTo>
                                    <a:pt x="850" y="596"/>
                                  </a:lnTo>
                                  <a:lnTo>
                                    <a:pt x="850" y="496"/>
                                  </a:lnTo>
                                  <a:lnTo>
                                    <a:pt x="850" y="397"/>
                                  </a:lnTo>
                                  <a:lnTo>
                                    <a:pt x="850" y="298"/>
                                  </a:lnTo>
                                  <a:lnTo>
                                    <a:pt x="850" y="198"/>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46277" name="Freeform 289"/>
                          <wps:cNvSpPr>
                            <a:spLocks/>
                          </wps:cNvSpPr>
                          <wps:spPr bwMode="auto">
                            <a:xfrm>
                              <a:off x="8503" y="878"/>
                              <a:ext cx="851" cy="1491"/>
                            </a:xfrm>
                            <a:custGeom>
                              <a:avLst/>
                              <a:gdLst>
                                <a:gd name="T0" fmla="*/ 850 w 851"/>
                                <a:gd name="T1" fmla="*/ 99 h 1491"/>
                                <a:gd name="T2" fmla="*/ 0 w 851"/>
                                <a:gd name="T3" fmla="*/ 99 h 1491"/>
                                <a:gd name="T4" fmla="*/ 0 w 851"/>
                                <a:gd name="T5" fmla="*/ 198 h 1491"/>
                                <a:gd name="T6" fmla="*/ 850 w 851"/>
                                <a:gd name="T7" fmla="*/ 198 h 1491"/>
                                <a:gd name="T8" fmla="*/ 850 w 851"/>
                                <a:gd name="T9" fmla="*/ 99 h 1491"/>
                              </a:gdLst>
                              <a:ahLst/>
                              <a:cxnLst>
                                <a:cxn ang="0">
                                  <a:pos x="T0" y="T1"/>
                                </a:cxn>
                                <a:cxn ang="0">
                                  <a:pos x="T2" y="T3"/>
                                </a:cxn>
                                <a:cxn ang="0">
                                  <a:pos x="T4" y="T5"/>
                                </a:cxn>
                                <a:cxn ang="0">
                                  <a:pos x="T6" y="T7"/>
                                </a:cxn>
                                <a:cxn ang="0">
                                  <a:pos x="T8" y="T9"/>
                                </a:cxn>
                              </a:cxnLst>
                              <a:rect l="0" t="0" r="r" b="b"/>
                              <a:pathLst>
                                <a:path w="851" h="1491">
                                  <a:moveTo>
                                    <a:pt x="850" y="99"/>
                                  </a:moveTo>
                                  <a:lnTo>
                                    <a:pt x="0" y="99"/>
                                  </a:lnTo>
                                  <a:lnTo>
                                    <a:pt x="0" y="198"/>
                                  </a:lnTo>
                                  <a:lnTo>
                                    <a:pt x="850" y="198"/>
                                  </a:lnTo>
                                  <a:lnTo>
                                    <a:pt x="850" y="99"/>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320169" name="Freeform 290"/>
                          <wps:cNvSpPr>
                            <a:spLocks/>
                          </wps:cNvSpPr>
                          <wps:spPr bwMode="auto">
                            <a:xfrm>
                              <a:off x="8503" y="878"/>
                              <a:ext cx="851" cy="1491"/>
                            </a:xfrm>
                            <a:custGeom>
                              <a:avLst/>
                              <a:gdLst>
                                <a:gd name="T0" fmla="*/ 850 w 851"/>
                                <a:gd name="T1" fmla="*/ 0 h 1491"/>
                                <a:gd name="T2" fmla="*/ 0 w 851"/>
                                <a:gd name="T3" fmla="*/ 0 h 1491"/>
                                <a:gd name="T4" fmla="*/ 0 w 851"/>
                                <a:gd name="T5" fmla="*/ 99 h 1491"/>
                                <a:gd name="T6" fmla="*/ 850 w 851"/>
                                <a:gd name="T7" fmla="*/ 99 h 1491"/>
                                <a:gd name="T8" fmla="*/ 850 w 851"/>
                                <a:gd name="T9" fmla="*/ 0 h 1491"/>
                              </a:gdLst>
                              <a:ahLst/>
                              <a:cxnLst>
                                <a:cxn ang="0">
                                  <a:pos x="T0" y="T1"/>
                                </a:cxn>
                                <a:cxn ang="0">
                                  <a:pos x="T2" y="T3"/>
                                </a:cxn>
                                <a:cxn ang="0">
                                  <a:pos x="T4" y="T5"/>
                                </a:cxn>
                                <a:cxn ang="0">
                                  <a:pos x="T6" y="T7"/>
                                </a:cxn>
                                <a:cxn ang="0">
                                  <a:pos x="T8" y="T9"/>
                                </a:cxn>
                              </a:cxnLst>
                              <a:rect l="0" t="0" r="r" b="b"/>
                              <a:pathLst>
                                <a:path w="851" h="1491">
                                  <a:moveTo>
                                    <a:pt x="850" y="0"/>
                                  </a:moveTo>
                                  <a:lnTo>
                                    <a:pt x="0" y="0"/>
                                  </a:lnTo>
                                  <a:lnTo>
                                    <a:pt x="0" y="99"/>
                                  </a:lnTo>
                                  <a:lnTo>
                                    <a:pt x="850" y="99"/>
                                  </a:lnTo>
                                  <a:lnTo>
                                    <a:pt x="850"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01003023" name="Freeform 291"/>
                        <wps:cNvSpPr>
                          <a:spLocks/>
                        </wps:cNvSpPr>
                        <wps:spPr bwMode="auto">
                          <a:xfrm>
                            <a:off x="9921" y="1276"/>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59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5116132" name="Group 292"/>
                        <wpg:cNvGrpSpPr>
                          <a:grpSpLocks/>
                        </wpg:cNvGrpSpPr>
                        <wpg:grpSpPr bwMode="auto">
                          <a:xfrm>
                            <a:off x="9921" y="1375"/>
                            <a:ext cx="851" cy="994"/>
                            <a:chOff x="9921" y="1375"/>
                            <a:chExt cx="851" cy="994"/>
                          </a:xfrm>
                        </wpg:grpSpPr>
                        <wps:wsp>
                          <wps:cNvPr id="1529050895" name="Freeform 293"/>
                          <wps:cNvSpPr>
                            <a:spLocks/>
                          </wps:cNvSpPr>
                          <wps:spPr bwMode="auto">
                            <a:xfrm>
                              <a:off x="9921" y="1375"/>
                              <a:ext cx="851" cy="994"/>
                            </a:xfrm>
                            <a:custGeom>
                              <a:avLst/>
                              <a:gdLst>
                                <a:gd name="T0" fmla="*/ 850 w 851"/>
                                <a:gd name="T1" fmla="*/ 695 h 994"/>
                                <a:gd name="T2" fmla="*/ 0 w 851"/>
                                <a:gd name="T3" fmla="*/ 695 h 994"/>
                                <a:gd name="T4" fmla="*/ 0 w 851"/>
                                <a:gd name="T5" fmla="*/ 795 h 994"/>
                                <a:gd name="T6" fmla="*/ 0 w 851"/>
                                <a:gd name="T7" fmla="*/ 894 h 994"/>
                                <a:gd name="T8" fmla="*/ 0 w 851"/>
                                <a:gd name="T9" fmla="*/ 993 h 994"/>
                                <a:gd name="T10" fmla="*/ 850 w 851"/>
                                <a:gd name="T11" fmla="*/ 993 h 994"/>
                                <a:gd name="T12" fmla="*/ 850 w 851"/>
                                <a:gd name="T13" fmla="*/ 894 h 994"/>
                                <a:gd name="T14" fmla="*/ 850 w 851"/>
                                <a:gd name="T15" fmla="*/ 795 h 994"/>
                                <a:gd name="T16" fmla="*/ 850 w 851"/>
                                <a:gd name="T17" fmla="*/ 695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1" h="994">
                                  <a:moveTo>
                                    <a:pt x="850" y="695"/>
                                  </a:moveTo>
                                  <a:lnTo>
                                    <a:pt x="0" y="695"/>
                                  </a:lnTo>
                                  <a:lnTo>
                                    <a:pt x="0" y="795"/>
                                  </a:lnTo>
                                  <a:lnTo>
                                    <a:pt x="0" y="894"/>
                                  </a:lnTo>
                                  <a:lnTo>
                                    <a:pt x="0" y="993"/>
                                  </a:lnTo>
                                  <a:lnTo>
                                    <a:pt x="850" y="993"/>
                                  </a:lnTo>
                                  <a:lnTo>
                                    <a:pt x="850" y="894"/>
                                  </a:lnTo>
                                  <a:lnTo>
                                    <a:pt x="850" y="795"/>
                                  </a:lnTo>
                                  <a:lnTo>
                                    <a:pt x="850" y="695"/>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976392" name="Freeform 294"/>
                          <wps:cNvSpPr>
                            <a:spLocks/>
                          </wps:cNvSpPr>
                          <wps:spPr bwMode="auto">
                            <a:xfrm>
                              <a:off x="9921" y="1375"/>
                              <a:ext cx="851" cy="994"/>
                            </a:xfrm>
                            <a:custGeom>
                              <a:avLst/>
                              <a:gdLst>
                                <a:gd name="T0" fmla="*/ 850 w 851"/>
                                <a:gd name="T1" fmla="*/ 298 h 994"/>
                                <a:gd name="T2" fmla="*/ 0 w 851"/>
                                <a:gd name="T3" fmla="*/ 298 h 994"/>
                                <a:gd name="T4" fmla="*/ 0 w 851"/>
                                <a:gd name="T5" fmla="*/ 397 h 994"/>
                                <a:gd name="T6" fmla="*/ 0 w 851"/>
                                <a:gd name="T7" fmla="*/ 496 h 994"/>
                                <a:gd name="T8" fmla="*/ 0 w 851"/>
                                <a:gd name="T9" fmla="*/ 596 h 994"/>
                                <a:gd name="T10" fmla="*/ 0 w 851"/>
                                <a:gd name="T11" fmla="*/ 695 h 994"/>
                                <a:gd name="T12" fmla="*/ 850 w 851"/>
                                <a:gd name="T13" fmla="*/ 695 h 994"/>
                                <a:gd name="T14" fmla="*/ 850 w 851"/>
                                <a:gd name="T15" fmla="*/ 596 h 994"/>
                                <a:gd name="T16" fmla="*/ 850 w 851"/>
                                <a:gd name="T17" fmla="*/ 496 h 994"/>
                                <a:gd name="T18" fmla="*/ 850 w 851"/>
                                <a:gd name="T19" fmla="*/ 397 h 994"/>
                                <a:gd name="T20" fmla="*/ 850 w 851"/>
                                <a:gd name="T21" fmla="*/ 298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1" h="994">
                                  <a:moveTo>
                                    <a:pt x="850" y="298"/>
                                  </a:moveTo>
                                  <a:lnTo>
                                    <a:pt x="0" y="298"/>
                                  </a:lnTo>
                                  <a:lnTo>
                                    <a:pt x="0" y="397"/>
                                  </a:lnTo>
                                  <a:lnTo>
                                    <a:pt x="0" y="496"/>
                                  </a:lnTo>
                                  <a:lnTo>
                                    <a:pt x="0" y="596"/>
                                  </a:lnTo>
                                  <a:lnTo>
                                    <a:pt x="0" y="695"/>
                                  </a:lnTo>
                                  <a:lnTo>
                                    <a:pt x="850" y="695"/>
                                  </a:lnTo>
                                  <a:lnTo>
                                    <a:pt x="850" y="596"/>
                                  </a:lnTo>
                                  <a:lnTo>
                                    <a:pt x="850" y="496"/>
                                  </a:lnTo>
                                  <a:lnTo>
                                    <a:pt x="850" y="397"/>
                                  </a:lnTo>
                                  <a:lnTo>
                                    <a:pt x="850" y="298"/>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63672" name="Freeform 295"/>
                          <wps:cNvSpPr>
                            <a:spLocks/>
                          </wps:cNvSpPr>
                          <wps:spPr bwMode="auto">
                            <a:xfrm>
                              <a:off x="9921" y="1375"/>
                              <a:ext cx="851" cy="994"/>
                            </a:xfrm>
                            <a:custGeom>
                              <a:avLst/>
                              <a:gdLst>
                                <a:gd name="T0" fmla="*/ 850 w 851"/>
                                <a:gd name="T1" fmla="*/ 99 h 994"/>
                                <a:gd name="T2" fmla="*/ 0 w 851"/>
                                <a:gd name="T3" fmla="*/ 99 h 994"/>
                                <a:gd name="T4" fmla="*/ 0 w 851"/>
                                <a:gd name="T5" fmla="*/ 198 h 994"/>
                                <a:gd name="T6" fmla="*/ 0 w 851"/>
                                <a:gd name="T7" fmla="*/ 298 h 994"/>
                                <a:gd name="T8" fmla="*/ 850 w 851"/>
                                <a:gd name="T9" fmla="*/ 298 h 994"/>
                                <a:gd name="T10" fmla="*/ 850 w 851"/>
                                <a:gd name="T11" fmla="*/ 198 h 994"/>
                                <a:gd name="T12" fmla="*/ 850 w 851"/>
                                <a:gd name="T13" fmla="*/ 99 h 994"/>
                              </a:gdLst>
                              <a:ahLst/>
                              <a:cxnLst>
                                <a:cxn ang="0">
                                  <a:pos x="T0" y="T1"/>
                                </a:cxn>
                                <a:cxn ang="0">
                                  <a:pos x="T2" y="T3"/>
                                </a:cxn>
                                <a:cxn ang="0">
                                  <a:pos x="T4" y="T5"/>
                                </a:cxn>
                                <a:cxn ang="0">
                                  <a:pos x="T6" y="T7"/>
                                </a:cxn>
                                <a:cxn ang="0">
                                  <a:pos x="T8" y="T9"/>
                                </a:cxn>
                                <a:cxn ang="0">
                                  <a:pos x="T10" y="T11"/>
                                </a:cxn>
                                <a:cxn ang="0">
                                  <a:pos x="T12" y="T13"/>
                                </a:cxn>
                              </a:cxnLst>
                              <a:rect l="0" t="0" r="r" b="b"/>
                              <a:pathLst>
                                <a:path w="851" h="994">
                                  <a:moveTo>
                                    <a:pt x="850" y="99"/>
                                  </a:moveTo>
                                  <a:lnTo>
                                    <a:pt x="0" y="99"/>
                                  </a:lnTo>
                                  <a:lnTo>
                                    <a:pt x="0" y="198"/>
                                  </a:lnTo>
                                  <a:lnTo>
                                    <a:pt x="0" y="298"/>
                                  </a:lnTo>
                                  <a:lnTo>
                                    <a:pt x="850" y="298"/>
                                  </a:lnTo>
                                  <a:lnTo>
                                    <a:pt x="850" y="198"/>
                                  </a:lnTo>
                                  <a:lnTo>
                                    <a:pt x="850" y="99"/>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448390" name="Freeform 296"/>
                          <wps:cNvSpPr>
                            <a:spLocks/>
                          </wps:cNvSpPr>
                          <wps:spPr bwMode="auto">
                            <a:xfrm>
                              <a:off x="9921" y="1375"/>
                              <a:ext cx="851" cy="994"/>
                            </a:xfrm>
                            <a:custGeom>
                              <a:avLst/>
                              <a:gdLst>
                                <a:gd name="T0" fmla="*/ 850 w 851"/>
                                <a:gd name="T1" fmla="*/ 0 h 994"/>
                                <a:gd name="T2" fmla="*/ 0 w 851"/>
                                <a:gd name="T3" fmla="*/ 0 h 994"/>
                                <a:gd name="T4" fmla="*/ 0 w 851"/>
                                <a:gd name="T5" fmla="*/ 99 h 994"/>
                                <a:gd name="T6" fmla="*/ 850 w 851"/>
                                <a:gd name="T7" fmla="*/ 99 h 994"/>
                                <a:gd name="T8" fmla="*/ 850 w 851"/>
                                <a:gd name="T9" fmla="*/ 0 h 994"/>
                              </a:gdLst>
                              <a:ahLst/>
                              <a:cxnLst>
                                <a:cxn ang="0">
                                  <a:pos x="T0" y="T1"/>
                                </a:cxn>
                                <a:cxn ang="0">
                                  <a:pos x="T2" y="T3"/>
                                </a:cxn>
                                <a:cxn ang="0">
                                  <a:pos x="T4" y="T5"/>
                                </a:cxn>
                                <a:cxn ang="0">
                                  <a:pos x="T6" y="T7"/>
                                </a:cxn>
                                <a:cxn ang="0">
                                  <a:pos x="T8" y="T9"/>
                                </a:cxn>
                              </a:cxnLst>
                              <a:rect l="0" t="0" r="r" b="b"/>
                              <a:pathLst>
                                <a:path w="851" h="994">
                                  <a:moveTo>
                                    <a:pt x="850" y="0"/>
                                  </a:moveTo>
                                  <a:lnTo>
                                    <a:pt x="0" y="0"/>
                                  </a:lnTo>
                                  <a:lnTo>
                                    <a:pt x="0" y="99"/>
                                  </a:lnTo>
                                  <a:lnTo>
                                    <a:pt x="850" y="99"/>
                                  </a:lnTo>
                                  <a:lnTo>
                                    <a:pt x="850"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692882" name="Group 297"/>
                        <wpg:cNvGrpSpPr>
                          <a:grpSpLocks/>
                        </wpg:cNvGrpSpPr>
                        <wpg:grpSpPr bwMode="auto">
                          <a:xfrm>
                            <a:off x="9921" y="2369"/>
                            <a:ext cx="851" cy="299"/>
                            <a:chOff x="9921" y="2369"/>
                            <a:chExt cx="851" cy="299"/>
                          </a:xfrm>
                        </wpg:grpSpPr>
                        <wps:wsp>
                          <wps:cNvPr id="1520566505" name="Freeform 298"/>
                          <wps:cNvSpPr>
                            <a:spLocks/>
                          </wps:cNvSpPr>
                          <wps:spPr bwMode="auto">
                            <a:xfrm>
                              <a:off x="9921" y="2369"/>
                              <a:ext cx="851" cy="299"/>
                            </a:xfrm>
                            <a:custGeom>
                              <a:avLst/>
                              <a:gdLst>
                                <a:gd name="T0" fmla="*/ 850 w 851"/>
                                <a:gd name="T1" fmla="*/ 99 h 299"/>
                                <a:gd name="T2" fmla="*/ 0 w 851"/>
                                <a:gd name="T3" fmla="*/ 99 h 299"/>
                                <a:gd name="T4" fmla="*/ 0 w 851"/>
                                <a:gd name="T5" fmla="*/ 198 h 299"/>
                                <a:gd name="T6" fmla="*/ 0 w 851"/>
                                <a:gd name="T7" fmla="*/ 298 h 299"/>
                                <a:gd name="T8" fmla="*/ 850 w 851"/>
                                <a:gd name="T9" fmla="*/ 298 h 299"/>
                                <a:gd name="T10" fmla="*/ 850 w 851"/>
                                <a:gd name="T11" fmla="*/ 198 h 299"/>
                                <a:gd name="T12" fmla="*/ 850 w 851"/>
                                <a:gd name="T13" fmla="*/ 99 h 299"/>
                              </a:gdLst>
                              <a:ahLst/>
                              <a:cxnLst>
                                <a:cxn ang="0">
                                  <a:pos x="T0" y="T1"/>
                                </a:cxn>
                                <a:cxn ang="0">
                                  <a:pos x="T2" y="T3"/>
                                </a:cxn>
                                <a:cxn ang="0">
                                  <a:pos x="T4" y="T5"/>
                                </a:cxn>
                                <a:cxn ang="0">
                                  <a:pos x="T6" y="T7"/>
                                </a:cxn>
                                <a:cxn ang="0">
                                  <a:pos x="T8" y="T9"/>
                                </a:cxn>
                                <a:cxn ang="0">
                                  <a:pos x="T10" y="T11"/>
                                </a:cxn>
                                <a:cxn ang="0">
                                  <a:pos x="T12" y="T13"/>
                                </a:cxn>
                              </a:cxnLst>
                              <a:rect l="0" t="0" r="r" b="b"/>
                              <a:pathLst>
                                <a:path w="851" h="299">
                                  <a:moveTo>
                                    <a:pt x="850" y="99"/>
                                  </a:moveTo>
                                  <a:lnTo>
                                    <a:pt x="0" y="99"/>
                                  </a:lnTo>
                                  <a:lnTo>
                                    <a:pt x="0" y="198"/>
                                  </a:lnTo>
                                  <a:lnTo>
                                    <a:pt x="0" y="298"/>
                                  </a:lnTo>
                                  <a:lnTo>
                                    <a:pt x="850" y="298"/>
                                  </a:lnTo>
                                  <a:lnTo>
                                    <a:pt x="850" y="198"/>
                                  </a:lnTo>
                                  <a:lnTo>
                                    <a:pt x="850" y="99"/>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730086" name="Freeform 299"/>
                          <wps:cNvSpPr>
                            <a:spLocks/>
                          </wps:cNvSpPr>
                          <wps:spPr bwMode="auto">
                            <a:xfrm>
                              <a:off x="9921" y="2369"/>
                              <a:ext cx="851" cy="299"/>
                            </a:xfrm>
                            <a:custGeom>
                              <a:avLst/>
                              <a:gdLst>
                                <a:gd name="T0" fmla="*/ 850 w 851"/>
                                <a:gd name="T1" fmla="*/ 0 h 299"/>
                                <a:gd name="T2" fmla="*/ 0 w 851"/>
                                <a:gd name="T3" fmla="*/ 0 h 299"/>
                                <a:gd name="T4" fmla="*/ 0 w 851"/>
                                <a:gd name="T5" fmla="*/ 99 h 299"/>
                                <a:gd name="T6" fmla="*/ 850 w 851"/>
                                <a:gd name="T7" fmla="*/ 99 h 299"/>
                                <a:gd name="T8" fmla="*/ 850 w 851"/>
                                <a:gd name="T9" fmla="*/ 0 h 299"/>
                              </a:gdLst>
                              <a:ahLst/>
                              <a:cxnLst>
                                <a:cxn ang="0">
                                  <a:pos x="T0" y="T1"/>
                                </a:cxn>
                                <a:cxn ang="0">
                                  <a:pos x="T2" y="T3"/>
                                </a:cxn>
                                <a:cxn ang="0">
                                  <a:pos x="T4" y="T5"/>
                                </a:cxn>
                                <a:cxn ang="0">
                                  <a:pos x="T6" y="T7"/>
                                </a:cxn>
                                <a:cxn ang="0">
                                  <a:pos x="T8" y="T9"/>
                                </a:cxn>
                              </a:cxnLst>
                              <a:rect l="0" t="0" r="r" b="b"/>
                              <a:pathLst>
                                <a:path w="851" h="299">
                                  <a:moveTo>
                                    <a:pt x="850" y="0"/>
                                  </a:moveTo>
                                  <a:lnTo>
                                    <a:pt x="0" y="0"/>
                                  </a:lnTo>
                                  <a:lnTo>
                                    <a:pt x="0" y="99"/>
                                  </a:lnTo>
                                  <a:lnTo>
                                    <a:pt x="850" y="99"/>
                                  </a:lnTo>
                                  <a:lnTo>
                                    <a:pt x="850" y="0"/>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78879" name="Group 300"/>
                        <wpg:cNvGrpSpPr>
                          <a:grpSpLocks/>
                        </wpg:cNvGrpSpPr>
                        <wpg:grpSpPr bwMode="auto">
                          <a:xfrm>
                            <a:off x="9921" y="2667"/>
                            <a:ext cx="851" cy="1193"/>
                            <a:chOff x="9921" y="2667"/>
                            <a:chExt cx="851" cy="1193"/>
                          </a:xfrm>
                        </wpg:grpSpPr>
                        <wps:wsp>
                          <wps:cNvPr id="1110616742" name="Freeform 301"/>
                          <wps:cNvSpPr>
                            <a:spLocks/>
                          </wps:cNvSpPr>
                          <wps:spPr bwMode="auto">
                            <a:xfrm>
                              <a:off x="9921" y="2667"/>
                              <a:ext cx="851" cy="1193"/>
                            </a:xfrm>
                            <a:custGeom>
                              <a:avLst/>
                              <a:gdLst>
                                <a:gd name="T0" fmla="*/ 850 w 851"/>
                                <a:gd name="T1" fmla="*/ 1093 h 1193"/>
                                <a:gd name="T2" fmla="*/ 0 w 851"/>
                                <a:gd name="T3" fmla="*/ 1093 h 1193"/>
                                <a:gd name="T4" fmla="*/ 0 w 851"/>
                                <a:gd name="T5" fmla="*/ 1192 h 1193"/>
                                <a:gd name="T6" fmla="*/ 850 w 851"/>
                                <a:gd name="T7" fmla="*/ 1192 h 1193"/>
                                <a:gd name="T8" fmla="*/ 850 w 851"/>
                                <a:gd name="T9" fmla="*/ 1093 h 1193"/>
                              </a:gdLst>
                              <a:ahLst/>
                              <a:cxnLst>
                                <a:cxn ang="0">
                                  <a:pos x="T0" y="T1"/>
                                </a:cxn>
                                <a:cxn ang="0">
                                  <a:pos x="T2" y="T3"/>
                                </a:cxn>
                                <a:cxn ang="0">
                                  <a:pos x="T4" y="T5"/>
                                </a:cxn>
                                <a:cxn ang="0">
                                  <a:pos x="T6" y="T7"/>
                                </a:cxn>
                                <a:cxn ang="0">
                                  <a:pos x="T8" y="T9"/>
                                </a:cxn>
                              </a:cxnLst>
                              <a:rect l="0" t="0" r="r" b="b"/>
                              <a:pathLst>
                                <a:path w="851" h="1193">
                                  <a:moveTo>
                                    <a:pt x="850" y="1093"/>
                                  </a:moveTo>
                                  <a:lnTo>
                                    <a:pt x="0" y="1093"/>
                                  </a:lnTo>
                                  <a:lnTo>
                                    <a:pt x="0" y="1192"/>
                                  </a:lnTo>
                                  <a:lnTo>
                                    <a:pt x="850" y="1192"/>
                                  </a:lnTo>
                                  <a:lnTo>
                                    <a:pt x="850" y="1093"/>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661101" name="Freeform 302"/>
                          <wps:cNvSpPr>
                            <a:spLocks/>
                          </wps:cNvSpPr>
                          <wps:spPr bwMode="auto">
                            <a:xfrm>
                              <a:off x="9921" y="2667"/>
                              <a:ext cx="851" cy="1193"/>
                            </a:xfrm>
                            <a:custGeom>
                              <a:avLst/>
                              <a:gdLst>
                                <a:gd name="T0" fmla="*/ 850 w 851"/>
                                <a:gd name="T1" fmla="*/ 894 h 1193"/>
                                <a:gd name="T2" fmla="*/ 0 w 851"/>
                                <a:gd name="T3" fmla="*/ 894 h 1193"/>
                                <a:gd name="T4" fmla="*/ 0 w 851"/>
                                <a:gd name="T5" fmla="*/ 993 h 1193"/>
                                <a:gd name="T6" fmla="*/ 0 w 851"/>
                                <a:gd name="T7" fmla="*/ 1093 h 1193"/>
                                <a:gd name="T8" fmla="*/ 850 w 851"/>
                                <a:gd name="T9" fmla="*/ 1093 h 1193"/>
                                <a:gd name="T10" fmla="*/ 850 w 851"/>
                                <a:gd name="T11" fmla="*/ 993 h 1193"/>
                                <a:gd name="T12" fmla="*/ 850 w 851"/>
                                <a:gd name="T13" fmla="*/ 894 h 1193"/>
                              </a:gdLst>
                              <a:ahLst/>
                              <a:cxnLst>
                                <a:cxn ang="0">
                                  <a:pos x="T0" y="T1"/>
                                </a:cxn>
                                <a:cxn ang="0">
                                  <a:pos x="T2" y="T3"/>
                                </a:cxn>
                                <a:cxn ang="0">
                                  <a:pos x="T4" y="T5"/>
                                </a:cxn>
                                <a:cxn ang="0">
                                  <a:pos x="T6" y="T7"/>
                                </a:cxn>
                                <a:cxn ang="0">
                                  <a:pos x="T8" y="T9"/>
                                </a:cxn>
                                <a:cxn ang="0">
                                  <a:pos x="T10" y="T11"/>
                                </a:cxn>
                                <a:cxn ang="0">
                                  <a:pos x="T12" y="T13"/>
                                </a:cxn>
                              </a:cxnLst>
                              <a:rect l="0" t="0" r="r" b="b"/>
                              <a:pathLst>
                                <a:path w="851" h="1193">
                                  <a:moveTo>
                                    <a:pt x="850" y="894"/>
                                  </a:moveTo>
                                  <a:lnTo>
                                    <a:pt x="0" y="894"/>
                                  </a:lnTo>
                                  <a:lnTo>
                                    <a:pt x="0" y="993"/>
                                  </a:lnTo>
                                  <a:lnTo>
                                    <a:pt x="0" y="1093"/>
                                  </a:lnTo>
                                  <a:lnTo>
                                    <a:pt x="850" y="1093"/>
                                  </a:lnTo>
                                  <a:lnTo>
                                    <a:pt x="850" y="993"/>
                                  </a:lnTo>
                                  <a:lnTo>
                                    <a:pt x="850" y="894"/>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10535" name="Freeform 303"/>
                          <wps:cNvSpPr>
                            <a:spLocks/>
                          </wps:cNvSpPr>
                          <wps:spPr bwMode="auto">
                            <a:xfrm>
                              <a:off x="9921" y="2667"/>
                              <a:ext cx="851" cy="1193"/>
                            </a:xfrm>
                            <a:custGeom>
                              <a:avLst/>
                              <a:gdLst>
                                <a:gd name="T0" fmla="*/ 850 w 851"/>
                                <a:gd name="T1" fmla="*/ 496 h 1193"/>
                                <a:gd name="T2" fmla="*/ 0 w 851"/>
                                <a:gd name="T3" fmla="*/ 496 h 1193"/>
                                <a:gd name="T4" fmla="*/ 0 w 851"/>
                                <a:gd name="T5" fmla="*/ 596 h 1193"/>
                                <a:gd name="T6" fmla="*/ 0 w 851"/>
                                <a:gd name="T7" fmla="*/ 596 h 1193"/>
                                <a:gd name="T8" fmla="*/ 0 w 851"/>
                                <a:gd name="T9" fmla="*/ 695 h 1193"/>
                                <a:gd name="T10" fmla="*/ 0 w 851"/>
                                <a:gd name="T11" fmla="*/ 795 h 1193"/>
                                <a:gd name="T12" fmla="*/ 0 w 851"/>
                                <a:gd name="T13" fmla="*/ 894 h 1193"/>
                                <a:gd name="T14" fmla="*/ 850 w 851"/>
                                <a:gd name="T15" fmla="*/ 894 h 1193"/>
                                <a:gd name="T16" fmla="*/ 850 w 851"/>
                                <a:gd name="T17" fmla="*/ 795 h 1193"/>
                                <a:gd name="T18" fmla="*/ 850 w 851"/>
                                <a:gd name="T19" fmla="*/ 695 h 1193"/>
                                <a:gd name="T20" fmla="*/ 850 w 851"/>
                                <a:gd name="T21" fmla="*/ 596 h 1193"/>
                                <a:gd name="T22" fmla="*/ 850 w 851"/>
                                <a:gd name="T23" fmla="*/ 596 h 1193"/>
                                <a:gd name="T24" fmla="*/ 850 w 851"/>
                                <a:gd name="T25" fmla="*/ 496 h 1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193">
                                  <a:moveTo>
                                    <a:pt x="850" y="496"/>
                                  </a:moveTo>
                                  <a:lnTo>
                                    <a:pt x="0" y="496"/>
                                  </a:lnTo>
                                  <a:lnTo>
                                    <a:pt x="0" y="596"/>
                                  </a:lnTo>
                                  <a:lnTo>
                                    <a:pt x="0" y="596"/>
                                  </a:lnTo>
                                  <a:lnTo>
                                    <a:pt x="0" y="695"/>
                                  </a:lnTo>
                                  <a:lnTo>
                                    <a:pt x="0" y="795"/>
                                  </a:lnTo>
                                  <a:lnTo>
                                    <a:pt x="0" y="894"/>
                                  </a:lnTo>
                                  <a:lnTo>
                                    <a:pt x="850" y="894"/>
                                  </a:lnTo>
                                  <a:lnTo>
                                    <a:pt x="850" y="795"/>
                                  </a:lnTo>
                                  <a:lnTo>
                                    <a:pt x="850" y="695"/>
                                  </a:lnTo>
                                  <a:lnTo>
                                    <a:pt x="850" y="596"/>
                                  </a:lnTo>
                                  <a:lnTo>
                                    <a:pt x="850" y="596"/>
                                  </a:lnTo>
                                  <a:lnTo>
                                    <a:pt x="850" y="496"/>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695357" name="Freeform 304"/>
                          <wps:cNvSpPr>
                            <a:spLocks/>
                          </wps:cNvSpPr>
                          <wps:spPr bwMode="auto">
                            <a:xfrm>
                              <a:off x="9921" y="2667"/>
                              <a:ext cx="851" cy="1193"/>
                            </a:xfrm>
                            <a:custGeom>
                              <a:avLst/>
                              <a:gdLst>
                                <a:gd name="T0" fmla="*/ 850 w 851"/>
                                <a:gd name="T1" fmla="*/ 0 h 1193"/>
                                <a:gd name="T2" fmla="*/ 0 w 851"/>
                                <a:gd name="T3" fmla="*/ 0 h 1193"/>
                                <a:gd name="T4" fmla="*/ 0 w 851"/>
                                <a:gd name="T5" fmla="*/ 99 h 1193"/>
                                <a:gd name="T6" fmla="*/ 0 w 851"/>
                                <a:gd name="T7" fmla="*/ 198 h 1193"/>
                                <a:gd name="T8" fmla="*/ 0 w 851"/>
                                <a:gd name="T9" fmla="*/ 298 h 1193"/>
                                <a:gd name="T10" fmla="*/ 0 w 851"/>
                                <a:gd name="T11" fmla="*/ 397 h 1193"/>
                                <a:gd name="T12" fmla="*/ 0 w 851"/>
                                <a:gd name="T13" fmla="*/ 496 h 1193"/>
                                <a:gd name="T14" fmla="*/ 850 w 851"/>
                                <a:gd name="T15" fmla="*/ 496 h 1193"/>
                                <a:gd name="T16" fmla="*/ 850 w 851"/>
                                <a:gd name="T17" fmla="*/ 397 h 1193"/>
                                <a:gd name="T18" fmla="*/ 850 w 851"/>
                                <a:gd name="T19" fmla="*/ 298 h 1193"/>
                                <a:gd name="T20" fmla="*/ 850 w 851"/>
                                <a:gd name="T21" fmla="*/ 198 h 1193"/>
                                <a:gd name="T22" fmla="*/ 850 w 851"/>
                                <a:gd name="T23" fmla="*/ 99 h 1193"/>
                                <a:gd name="T24" fmla="*/ 850 w 851"/>
                                <a:gd name="T25" fmla="*/ 0 h 1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1" h="1193">
                                  <a:moveTo>
                                    <a:pt x="850" y="0"/>
                                  </a:moveTo>
                                  <a:lnTo>
                                    <a:pt x="0" y="0"/>
                                  </a:lnTo>
                                  <a:lnTo>
                                    <a:pt x="0" y="99"/>
                                  </a:lnTo>
                                  <a:lnTo>
                                    <a:pt x="0" y="198"/>
                                  </a:lnTo>
                                  <a:lnTo>
                                    <a:pt x="0" y="298"/>
                                  </a:lnTo>
                                  <a:lnTo>
                                    <a:pt x="0" y="397"/>
                                  </a:lnTo>
                                  <a:lnTo>
                                    <a:pt x="0" y="496"/>
                                  </a:lnTo>
                                  <a:lnTo>
                                    <a:pt x="850" y="496"/>
                                  </a:lnTo>
                                  <a:lnTo>
                                    <a:pt x="850" y="397"/>
                                  </a:lnTo>
                                  <a:lnTo>
                                    <a:pt x="850" y="298"/>
                                  </a:lnTo>
                                  <a:lnTo>
                                    <a:pt x="850" y="198"/>
                                  </a:lnTo>
                                  <a:lnTo>
                                    <a:pt x="850" y="99"/>
                                  </a:lnTo>
                                  <a:lnTo>
                                    <a:pt x="850"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3020962" name="Freeform 305"/>
                        <wps:cNvSpPr>
                          <a:spLocks/>
                        </wps:cNvSpPr>
                        <wps:spPr bwMode="auto">
                          <a:xfrm>
                            <a:off x="9921" y="1177"/>
                            <a:ext cx="851" cy="100"/>
                          </a:xfrm>
                          <a:custGeom>
                            <a:avLst/>
                            <a:gdLst>
                              <a:gd name="T0" fmla="*/ 850 w 851"/>
                              <a:gd name="T1" fmla="*/ 0 h 100"/>
                              <a:gd name="T2" fmla="*/ 0 w 851"/>
                              <a:gd name="T3" fmla="*/ 0 h 100"/>
                              <a:gd name="T4" fmla="*/ 0 w 851"/>
                              <a:gd name="T5" fmla="*/ 99 h 100"/>
                              <a:gd name="T6" fmla="*/ 850 w 851"/>
                              <a:gd name="T7" fmla="*/ 99 h 100"/>
                              <a:gd name="T8" fmla="*/ 850 w 851"/>
                              <a:gd name="T9" fmla="*/ 0 h 100"/>
                            </a:gdLst>
                            <a:ahLst/>
                            <a:cxnLst>
                              <a:cxn ang="0">
                                <a:pos x="T0" y="T1"/>
                              </a:cxn>
                              <a:cxn ang="0">
                                <a:pos x="T2" y="T3"/>
                              </a:cxn>
                              <a:cxn ang="0">
                                <a:pos x="T4" y="T5"/>
                              </a:cxn>
                              <a:cxn ang="0">
                                <a:pos x="T6" y="T7"/>
                              </a:cxn>
                              <a:cxn ang="0">
                                <a:pos x="T8" y="T9"/>
                              </a:cxn>
                            </a:cxnLst>
                            <a:rect l="0" t="0" r="r" b="b"/>
                            <a:pathLst>
                              <a:path w="851" h="100">
                                <a:moveTo>
                                  <a:pt x="850" y="0"/>
                                </a:moveTo>
                                <a:lnTo>
                                  <a:pt x="0" y="0"/>
                                </a:lnTo>
                                <a:lnTo>
                                  <a:pt x="0" y="99"/>
                                </a:lnTo>
                                <a:lnTo>
                                  <a:pt x="850" y="99"/>
                                </a:lnTo>
                                <a:lnTo>
                                  <a:pt x="850"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534400" name="Freeform 306"/>
                        <wps:cNvSpPr>
                          <a:spLocks/>
                        </wps:cNvSpPr>
                        <wps:spPr bwMode="auto">
                          <a:xfrm>
                            <a:off x="9864" y="1230"/>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616952" name="Freeform 307"/>
                        <wps:cNvSpPr>
                          <a:spLocks/>
                        </wps:cNvSpPr>
                        <wps:spPr bwMode="auto">
                          <a:xfrm>
                            <a:off x="6519" y="3814"/>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569B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6415" name="Freeform 308"/>
                        <wps:cNvSpPr>
                          <a:spLocks/>
                        </wps:cNvSpPr>
                        <wps:spPr bwMode="auto">
                          <a:xfrm>
                            <a:off x="7937" y="3814"/>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242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035459" name="Freeform 309"/>
                        <wps:cNvSpPr>
                          <a:spLocks/>
                        </wps:cNvSpPr>
                        <wps:spPr bwMode="auto">
                          <a:xfrm>
                            <a:off x="7937" y="3664"/>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569B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346357" name="Freeform 310"/>
                        <wps:cNvSpPr>
                          <a:spLocks/>
                        </wps:cNvSpPr>
                        <wps:spPr bwMode="auto">
                          <a:xfrm>
                            <a:off x="6519" y="-60"/>
                            <a:ext cx="57" cy="1"/>
                          </a:xfrm>
                          <a:custGeom>
                            <a:avLst/>
                            <a:gdLst>
                              <a:gd name="T0" fmla="*/ 0 w 57"/>
                              <a:gd name="T1" fmla="*/ 0 h 1"/>
                              <a:gd name="T2" fmla="*/ 56 w 57"/>
                              <a:gd name="T3" fmla="*/ 0 h 1"/>
                            </a:gdLst>
                            <a:ahLst/>
                            <a:cxnLst>
                              <a:cxn ang="0">
                                <a:pos x="T0" y="T1"/>
                              </a:cxn>
                              <a:cxn ang="0">
                                <a:pos x="T2" y="T3"/>
                              </a:cxn>
                            </a:cxnLst>
                            <a:rect l="0" t="0" r="r" b="b"/>
                            <a:pathLst>
                              <a:path w="57" h="1">
                                <a:moveTo>
                                  <a:pt x="0" y="0"/>
                                </a:moveTo>
                                <a:lnTo>
                                  <a:pt x="56" y="0"/>
                                </a:lnTo>
                              </a:path>
                            </a:pathLst>
                          </a:custGeom>
                          <a:noFill/>
                          <a:ln w="635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30243" name="Text Box 311"/>
                        <wps:cNvSpPr txBox="1">
                          <a:spLocks noChangeArrowheads="1"/>
                        </wps:cNvSpPr>
                        <wps:spPr bwMode="auto">
                          <a:xfrm>
                            <a:off x="3882" y="-2365"/>
                            <a:ext cx="1762"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25AC" w14:textId="77777777" w:rsidR="00000000" w:rsidRDefault="00000000">
                              <w:pPr>
                                <w:pStyle w:val="BodyText"/>
                                <w:kinsoku w:val="0"/>
                                <w:overflowPunct w:val="0"/>
                                <w:spacing w:line="247" w:lineRule="auto"/>
                                <w:ind w:right="15"/>
                                <w:rPr>
                                  <w:rFonts w:ascii="Trebuchet MS" w:hAnsi="Trebuchet MS" w:cs="Trebuchet MS"/>
                                  <w:b/>
                                  <w:bCs/>
                                  <w:color w:val="231F20"/>
                                </w:rPr>
                              </w:pPr>
                              <w:r>
                                <w:rPr>
                                  <w:rFonts w:ascii="Trebuchet MS" w:hAnsi="Trebuchet MS" w:cs="Trebuchet MS"/>
                                  <w:b/>
                                  <w:bCs/>
                                  <w:color w:val="231F20"/>
                                  <w:spacing w:val="-8"/>
                                </w:rPr>
                                <w:t>Top</w:t>
                              </w:r>
                              <w:r>
                                <w:rPr>
                                  <w:rFonts w:ascii="Trebuchet MS" w:hAnsi="Trebuchet MS" w:cs="Trebuchet MS"/>
                                  <w:b/>
                                  <w:bCs/>
                                  <w:color w:val="231F20"/>
                                  <w:spacing w:val="-17"/>
                                </w:rPr>
                                <w:t xml:space="preserve"> </w:t>
                              </w:r>
                              <w:r>
                                <w:rPr>
                                  <w:rFonts w:ascii="Trebuchet MS" w:hAnsi="Trebuchet MS" w:cs="Trebuchet MS"/>
                                  <w:b/>
                                  <w:bCs/>
                                  <w:color w:val="231F20"/>
                                  <w:spacing w:val="-8"/>
                                </w:rPr>
                                <w:t>five</w:t>
                              </w:r>
                              <w:r>
                                <w:rPr>
                                  <w:rFonts w:ascii="Trebuchet MS" w:hAnsi="Trebuchet MS" w:cs="Trebuchet MS"/>
                                  <w:b/>
                                  <w:bCs/>
                                  <w:color w:val="231F20"/>
                                  <w:spacing w:val="-15"/>
                                </w:rPr>
                                <w:t xml:space="preserve"> </w:t>
                              </w:r>
                              <w:r>
                                <w:rPr>
                                  <w:rFonts w:ascii="Trebuchet MS" w:hAnsi="Trebuchet MS" w:cs="Trebuchet MS"/>
                                  <w:b/>
                                  <w:bCs/>
                                  <w:color w:val="231F20"/>
                                  <w:spacing w:val="-8"/>
                                </w:rPr>
                                <w:t xml:space="preserve">Housing </w:t>
                              </w:r>
                              <w:r>
                                <w:rPr>
                                  <w:rFonts w:ascii="Trebuchet MS" w:hAnsi="Trebuchet MS" w:cs="Trebuchet MS"/>
                                  <w:b/>
                                  <w:bCs/>
                                  <w:color w:val="231F20"/>
                                  <w:spacing w:val="-2"/>
                                </w:rPr>
                                <w:t xml:space="preserve">Ombudsman </w:t>
                              </w:r>
                              <w:r>
                                <w:rPr>
                                  <w:rFonts w:ascii="Trebuchet MS" w:hAnsi="Trebuchet MS" w:cs="Trebuchet MS"/>
                                  <w:b/>
                                  <w:bCs/>
                                  <w:color w:val="231F20"/>
                                  <w:spacing w:val="-8"/>
                                </w:rPr>
                                <w:t>complaint</w:t>
                              </w:r>
                              <w:r>
                                <w:rPr>
                                  <w:rFonts w:ascii="Trebuchet MS" w:hAnsi="Trebuchet MS" w:cs="Trebuchet MS"/>
                                  <w:b/>
                                  <w:bCs/>
                                  <w:color w:val="231F20"/>
                                  <w:spacing w:val="-15"/>
                                </w:rPr>
                                <w:t xml:space="preserve"> </w:t>
                              </w:r>
                              <w:r>
                                <w:rPr>
                                  <w:rFonts w:ascii="Trebuchet MS" w:hAnsi="Trebuchet MS" w:cs="Trebuchet MS"/>
                                  <w:b/>
                                  <w:bCs/>
                                  <w:color w:val="231F20"/>
                                  <w:spacing w:val="-8"/>
                                </w:rPr>
                                <w:t xml:space="preserve">issues </w:t>
                              </w:r>
                              <w:r>
                                <w:rPr>
                                  <w:rFonts w:ascii="Trebuchet MS" w:hAnsi="Trebuchet MS" w:cs="Trebuchet MS"/>
                                  <w:b/>
                                  <w:bCs/>
                                  <w:color w:val="231F20"/>
                                </w:rPr>
                                <w:t>by</w:t>
                              </w:r>
                              <w:r>
                                <w:rPr>
                                  <w:rFonts w:ascii="Trebuchet MS" w:hAnsi="Trebuchet MS" w:cs="Trebuchet MS"/>
                                  <w:b/>
                                  <w:bCs/>
                                  <w:color w:val="231F20"/>
                                  <w:spacing w:val="-4"/>
                                </w:rPr>
                                <w:t xml:space="preserve"> </w:t>
                              </w:r>
                              <w:r>
                                <w:rPr>
                                  <w:rFonts w:ascii="Trebuchet MS" w:hAnsi="Trebuchet MS" w:cs="Trebuchet MS"/>
                                  <w:b/>
                                  <w:bCs/>
                                  <w:color w:val="231F20"/>
                                </w:rPr>
                                <w:t>service</w:t>
                              </w:r>
                              <w:r>
                                <w:rPr>
                                  <w:rFonts w:ascii="Trebuchet MS" w:hAnsi="Trebuchet MS" w:cs="Trebuchet MS"/>
                                  <w:b/>
                                  <w:bCs/>
                                  <w:color w:val="231F20"/>
                                  <w:spacing w:val="-4"/>
                                </w:rPr>
                                <w:t xml:space="preserve"> </w:t>
                              </w:r>
                              <w:r>
                                <w:rPr>
                                  <w:rFonts w:ascii="Trebuchet MS" w:hAnsi="Trebuchet MS" w:cs="Trebuchet MS"/>
                                  <w:b/>
                                  <w:bCs/>
                                  <w:color w:val="231F20"/>
                                </w:rPr>
                                <w:t>area</w:t>
                              </w:r>
                            </w:p>
                            <w:p w14:paraId="2520FB99" w14:textId="77777777" w:rsidR="00000000" w:rsidRDefault="00000000">
                              <w:pPr>
                                <w:pStyle w:val="BodyText"/>
                                <w:kinsoku w:val="0"/>
                                <w:overflowPunct w:val="0"/>
                                <w:spacing w:before="162" w:line="232" w:lineRule="exact"/>
                                <w:ind w:right="169"/>
                                <w:jc w:val="center"/>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47</w:t>
                              </w:r>
                            </w:p>
                          </w:txbxContent>
                        </wps:txbx>
                        <wps:bodyPr rot="0" vert="horz" wrap="square" lIns="0" tIns="0" rIns="0" bIns="0" anchor="t" anchorCtr="0" upright="1">
                          <a:noAutofit/>
                        </wps:bodyPr>
                      </wps:wsp>
                      <wps:wsp>
                        <wps:cNvPr id="1239207266" name="Text Box 312"/>
                        <wps:cNvSpPr txBox="1">
                          <a:spLocks noChangeArrowheads="1"/>
                        </wps:cNvSpPr>
                        <wps:spPr bwMode="auto">
                          <a:xfrm>
                            <a:off x="7087" y="-2360"/>
                            <a:ext cx="3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79C1"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wps:txbx>
                        <wps:bodyPr rot="0" vert="horz" wrap="square" lIns="0" tIns="0" rIns="0" bIns="0" anchor="t" anchorCtr="0" upright="1">
                          <a:noAutofit/>
                        </wps:bodyPr>
                      </wps:wsp>
                      <wps:wsp>
                        <wps:cNvPr id="1956328502" name="Text Box 313"/>
                        <wps:cNvSpPr txBox="1">
                          <a:spLocks noChangeArrowheads="1"/>
                        </wps:cNvSpPr>
                        <wps:spPr bwMode="auto">
                          <a:xfrm>
                            <a:off x="5982" y="-349"/>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BF52"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39</w:t>
                              </w:r>
                            </w:p>
                          </w:txbxContent>
                        </wps:txbx>
                        <wps:bodyPr rot="0" vert="horz" wrap="square" lIns="0" tIns="0" rIns="0" bIns="0" anchor="t" anchorCtr="0" upright="1">
                          <a:noAutofit/>
                        </wps:bodyPr>
                      </wps:wsp>
                      <wps:wsp>
                        <wps:cNvPr id="1707907939" name="Text Box 314"/>
                        <wps:cNvSpPr txBox="1">
                          <a:spLocks noChangeArrowheads="1"/>
                        </wps:cNvSpPr>
                        <wps:spPr bwMode="auto">
                          <a:xfrm>
                            <a:off x="6576" y="-155"/>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ACCC2"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1640662783" name="Text Box 315"/>
                        <wps:cNvSpPr txBox="1">
                          <a:spLocks noChangeArrowheads="1"/>
                        </wps:cNvSpPr>
                        <wps:spPr bwMode="auto">
                          <a:xfrm>
                            <a:off x="7471" y="-2022"/>
                            <a:ext cx="3076"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A328" w14:textId="77777777" w:rsidR="00000000" w:rsidRDefault="00000000">
                              <w:pPr>
                                <w:pStyle w:val="BodyText"/>
                                <w:kinsoku w:val="0"/>
                                <w:overflowPunct w:val="0"/>
                                <w:spacing w:line="343" w:lineRule="auto"/>
                                <w:rPr>
                                  <w:color w:val="231F20"/>
                                  <w:spacing w:val="-2"/>
                                  <w:w w:val="95"/>
                                  <w:sz w:val="20"/>
                                  <w:szCs w:val="20"/>
                                </w:rPr>
                              </w:pPr>
                              <w:r>
                                <w:rPr>
                                  <w:color w:val="231F20"/>
                                  <w:spacing w:val="-2"/>
                                  <w:w w:val="85"/>
                                  <w:sz w:val="20"/>
                                  <w:szCs w:val="20"/>
                                </w:rPr>
                                <w:t>Strategic</w:t>
                              </w:r>
                              <w:r>
                                <w:rPr>
                                  <w:color w:val="231F20"/>
                                  <w:spacing w:val="-8"/>
                                  <w:w w:val="85"/>
                                  <w:sz w:val="20"/>
                                  <w:szCs w:val="20"/>
                                </w:rPr>
                                <w:t xml:space="preserve"> </w:t>
                              </w:r>
                              <w:r>
                                <w:rPr>
                                  <w:color w:val="231F20"/>
                                  <w:spacing w:val="-2"/>
                                  <w:w w:val="85"/>
                                  <w:sz w:val="20"/>
                                  <w:szCs w:val="20"/>
                                </w:rPr>
                                <w:t>Housing</w:t>
                              </w:r>
                              <w:r>
                                <w:rPr>
                                  <w:color w:val="231F20"/>
                                  <w:spacing w:val="-8"/>
                                  <w:w w:val="85"/>
                                  <w:sz w:val="20"/>
                                  <w:szCs w:val="20"/>
                                </w:rPr>
                                <w:t xml:space="preserve"> </w:t>
                              </w:r>
                              <w:r>
                                <w:rPr>
                                  <w:color w:val="231F20"/>
                                  <w:spacing w:val="-2"/>
                                  <w:w w:val="85"/>
                                  <w:sz w:val="20"/>
                                  <w:szCs w:val="20"/>
                                </w:rPr>
                                <w:t>and</w:t>
                              </w:r>
                              <w:r>
                                <w:rPr>
                                  <w:color w:val="231F20"/>
                                  <w:spacing w:val="-8"/>
                                  <w:w w:val="85"/>
                                  <w:sz w:val="20"/>
                                  <w:szCs w:val="20"/>
                                </w:rPr>
                                <w:t xml:space="preserve"> </w:t>
                              </w:r>
                              <w:r>
                                <w:rPr>
                                  <w:color w:val="231F20"/>
                                  <w:spacing w:val="-2"/>
                                  <w:w w:val="85"/>
                                  <w:sz w:val="20"/>
                                  <w:szCs w:val="20"/>
                                </w:rPr>
                                <w:t xml:space="preserve">Development </w:t>
                              </w:r>
                              <w:r>
                                <w:rPr>
                                  <w:color w:val="231F20"/>
                                  <w:spacing w:val="-2"/>
                                  <w:w w:val="95"/>
                                  <w:sz w:val="20"/>
                                  <w:szCs w:val="20"/>
                                </w:rPr>
                                <w:t>Repairs</w:t>
                              </w:r>
                            </w:p>
                            <w:p w14:paraId="0575307E" w14:textId="77777777" w:rsidR="00000000" w:rsidRDefault="00000000">
                              <w:pPr>
                                <w:pStyle w:val="BodyText"/>
                                <w:kinsoku w:val="0"/>
                                <w:overflowPunct w:val="0"/>
                                <w:spacing w:line="343" w:lineRule="auto"/>
                                <w:ind w:right="357"/>
                                <w:rPr>
                                  <w:color w:val="231F20"/>
                                  <w:w w:val="90"/>
                                  <w:sz w:val="20"/>
                                  <w:szCs w:val="20"/>
                                </w:rPr>
                              </w:pPr>
                              <w:r>
                                <w:rPr>
                                  <w:color w:val="231F20"/>
                                  <w:w w:val="80"/>
                                  <w:sz w:val="20"/>
                                  <w:szCs w:val="20"/>
                                </w:rPr>
                                <w:t xml:space="preserve">Housing Property Services </w:t>
                              </w:r>
                              <w:r>
                                <w:rPr>
                                  <w:color w:val="231F20"/>
                                  <w:w w:val="90"/>
                                  <w:sz w:val="20"/>
                                  <w:szCs w:val="20"/>
                                </w:rPr>
                                <w:t>Housing</w:t>
                              </w:r>
                              <w:r>
                                <w:rPr>
                                  <w:color w:val="231F20"/>
                                  <w:spacing w:val="-11"/>
                                  <w:w w:val="90"/>
                                  <w:sz w:val="20"/>
                                  <w:szCs w:val="20"/>
                                </w:rPr>
                                <w:t xml:space="preserve"> </w:t>
                              </w:r>
                              <w:r>
                                <w:rPr>
                                  <w:color w:val="231F20"/>
                                  <w:w w:val="90"/>
                                  <w:sz w:val="20"/>
                                  <w:szCs w:val="20"/>
                                </w:rPr>
                                <w:t>Options</w:t>
                              </w:r>
                            </w:p>
                            <w:p w14:paraId="7BD20818" w14:textId="77777777" w:rsidR="00000000" w:rsidRDefault="00000000">
                              <w:pPr>
                                <w:pStyle w:val="BodyText"/>
                                <w:kinsoku w:val="0"/>
                                <w:overflowPunct w:val="0"/>
                                <w:rPr>
                                  <w:color w:val="231F20"/>
                                  <w:spacing w:val="-2"/>
                                  <w:w w:val="80"/>
                                  <w:sz w:val="20"/>
                                  <w:szCs w:val="20"/>
                                </w:rPr>
                              </w:pPr>
                              <w:r>
                                <w:rPr>
                                  <w:color w:val="231F20"/>
                                  <w:w w:val="80"/>
                                  <w:sz w:val="20"/>
                                  <w:szCs w:val="20"/>
                                </w:rPr>
                                <w:t>Housing</w:t>
                              </w:r>
                              <w:r>
                                <w:rPr>
                                  <w:color w:val="231F20"/>
                                  <w:spacing w:val="10"/>
                                  <w:sz w:val="20"/>
                                  <w:szCs w:val="20"/>
                                </w:rPr>
                                <w:t xml:space="preserve"> </w:t>
                              </w:r>
                              <w:r>
                                <w:rPr>
                                  <w:color w:val="231F20"/>
                                  <w:w w:val="80"/>
                                  <w:sz w:val="20"/>
                                  <w:szCs w:val="20"/>
                                </w:rPr>
                                <w:t>Income</w:t>
                              </w:r>
                              <w:r>
                                <w:rPr>
                                  <w:color w:val="231F20"/>
                                  <w:spacing w:val="10"/>
                                  <w:sz w:val="20"/>
                                  <w:szCs w:val="20"/>
                                </w:rPr>
                                <w:t xml:space="preserve"> </w:t>
                              </w:r>
                              <w:r>
                                <w:rPr>
                                  <w:color w:val="231F20"/>
                                  <w:w w:val="80"/>
                                  <w:sz w:val="20"/>
                                  <w:szCs w:val="20"/>
                                </w:rPr>
                                <w:t>and</w:t>
                              </w:r>
                              <w:r>
                                <w:rPr>
                                  <w:color w:val="231F20"/>
                                  <w:spacing w:val="10"/>
                                  <w:sz w:val="20"/>
                                  <w:szCs w:val="20"/>
                                </w:rPr>
                                <w:t xml:space="preserve"> </w:t>
                              </w:r>
                              <w:r>
                                <w:rPr>
                                  <w:color w:val="231F20"/>
                                  <w:w w:val="80"/>
                                  <w:sz w:val="20"/>
                                  <w:szCs w:val="20"/>
                                </w:rPr>
                                <w:t>Support</w:t>
                              </w:r>
                              <w:r>
                                <w:rPr>
                                  <w:color w:val="231F20"/>
                                  <w:spacing w:val="10"/>
                                  <w:sz w:val="20"/>
                                  <w:szCs w:val="20"/>
                                </w:rPr>
                                <w:t xml:space="preserve"> </w:t>
                              </w:r>
                              <w:r>
                                <w:rPr>
                                  <w:color w:val="231F20"/>
                                  <w:spacing w:val="-2"/>
                                  <w:w w:val="80"/>
                                  <w:sz w:val="20"/>
                                  <w:szCs w:val="20"/>
                                </w:rPr>
                                <w:t>Services</w:t>
                              </w:r>
                            </w:p>
                            <w:p w14:paraId="438D7502" w14:textId="77777777" w:rsidR="00000000" w:rsidRDefault="00000000">
                              <w:pPr>
                                <w:pStyle w:val="BodyText"/>
                                <w:kinsoku w:val="0"/>
                                <w:overflowPunct w:val="0"/>
                                <w:spacing w:before="95"/>
                                <w:rPr>
                                  <w:color w:val="231F20"/>
                                  <w:spacing w:val="-2"/>
                                  <w:w w:val="80"/>
                                  <w:sz w:val="20"/>
                                  <w:szCs w:val="20"/>
                                </w:rPr>
                              </w:pPr>
                              <w:r>
                                <w:rPr>
                                  <w:color w:val="231F20"/>
                                  <w:w w:val="80"/>
                                  <w:sz w:val="20"/>
                                  <w:szCs w:val="20"/>
                                </w:rPr>
                                <w:t>Housing</w:t>
                              </w:r>
                              <w:r>
                                <w:rPr>
                                  <w:color w:val="231F20"/>
                                  <w:spacing w:val="-2"/>
                                  <w:sz w:val="20"/>
                                  <w:szCs w:val="20"/>
                                </w:rPr>
                                <w:t xml:space="preserve"> </w:t>
                              </w:r>
                              <w:r>
                                <w:rPr>
                                  <w:color w:val="231F20"/>
                                  <w:w w:val="80"/>
                                  <w:sz w:val="20"/>
                                  <w:szCs w:val="20"/>
                                </w:rPr>
                                <w:t>&amp;</w:t>
                              </w:r>
                              <w:r>
                                <w:rPr>
                                  <w:color w:val="231F20"/>
                                  <w:spacing w:val="-2"/>
                                  <w:sz w:val="20"/>
                                  <w:szCs w:val="20"/>
                                </w:rPr>
                                <w:t xml:space="preserve"> </w:t>
                              </w:r>
                              <w:r>
                                <w:rPr>
                                  <w:color w:val="231F20"/>
                                  <w:spacing w:val="-2"/>
                                  <w:w w:val="80"/>
                                  <w:sz w:val="20"/>
                                  <w:szCs w:val="20"/>
                                </w:rPr>
                                <w:t>Estates</w:t>
                              </w:r>
                            </w:p>
                          </w:txbxContent>
                        </wps:txbx>
                        <wps:bodyPr rot="0" vert="horz" wrap="square" lIns="0" tIns="0" rIns="0" bIns="0" anchor="t" anchorCtr="0" upright="1">
                          <a:noAutofit/>
                        </wps:bodyPr>
                      </wps:wsp>
                      <wps:wsp>
                        <wps:cNvPr id="1347946404" name="Text Box 316"/>
                        <wps:cNvSpPr txBox="1">
                          <a:spLocks noChangeArrowheads="1"/>
                        </wps:cNvSpPr>
                        <wps:spPr bwMode="auto">
                          <a:xfrm>
                            <a:off x="7400" y="638"/>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53D8F"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wps:txbx>
                        <wps:bodyPr rot="0" vert="horz" wrap="square" lIns="0" tIns="0" rIns="0" bIns="0" anchor="t" anchorCtr="0" upright="1">
                          <a:noAutofit/>
                        </wps:bodyPr>
                      </wps:wsp>
                      <wps:wsp>
                        <wps:cNvPr id="704698295" name="Text Box 317"/>
                        <wps:cNvSpPr txBox="1">
                          <a:spLocks noChangeArrowheads="1"/>
                        </wps:cNvSpPr>
                        <wps:spPr bwMode="auto">
                          <a:xfrm>
                            <a:off x="8817" y="637"/>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BFB3"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wps:txbx>
                        <wps:bodyPr rot="0" vert="horz" wrap="square" lIns="0" tIns="0" rIns="0" bIns="0" anchor="t" anchorCtr="0" upright="1">
                          <a:noAutofit/>
                        </wps:bodyPr>
                      </wps:wsp>
                      <wps:wsp>
                        <wps:cNvPr id="1734877155" name="Text Box 318"/>
                        <wps:cNvSpPr txBox="1">
                          <a:spLocks noChangeArrowheads="1"/>
                        </wps:cNvSpPr>
                        <wps:spPr bwMode="auto">
                          <a:xfrm>
                            <a:off x="10234" y="936"/>
                            <a:ext cx="2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06BC"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27</w:t>
                              </w:r>
                            </w:p>
                          </w:txbxContent>
                        </wps:txbx>
                        <wps:bodyPr rot="0" vert="horz" wrap="square" lIns="0" tIns="0" rIns="0" bIns="0" anchor="t" anchorCtr="0" upright="1">
                          <a:noAutofit/>
                        </wps:bodyPr>
                      </wps:wsp>
                      <wps:wsp>
                        <wps:cNvPr id="524795186" name="Text Box 319"/>
                        <wps:cNvSpPr txBox="1">
                          <a:spLocks noChangeArrowheads="1"/>
                        </wps:cNvSpPr>
                        <wps:spPr bwMode="auto">
                          <a:xfrm>
                            <a:off x="6005" y="1138"/>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3EFF"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24</w:t>
                              </w:r>
                            </w:p>
                          </w:txbxContent>
                        </wps:txbx>
                        <wps:bodyPr rot="0" vert="horz" wrap="square" lIns="0" tIns="0" rIns="0" bIns="0" anchor="t" anchorCtr="0" upright="1">
                          <a:noAutofit/>
                        </wps:bodyPr>
                      </wps:wsp>
                      <wps:wsp>
                        <wps:cNvPr id="341073351" name="Text Box 320"/>
                        <wps:cNvSpPr txBox="1">
                          <a:spLocks noChangeArrowheads="1"/>
                        </wps:cNvSpPr>
                        <wps:spPr bwMode="auto">
                          <a:xfrm>
                            <a:off x="9773" y="1136"/>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E7A8"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395729734" name="Text Box 321"/>
                        <wps:cNvSpPr txBox="1">
                          <a:spLocks noChangeArrowheads="1"/>
                        </wps:cNvSpPr>
                        <wps:spPr bwMode="auto">
                          <a:xfrm>
                            <a:off x="10828" y="1235"/>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7F15"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2117692832" name="Text Box 322"/>
                        <wps:cNvSpPr txBox="1">
                          <a:spLocks noChangeArrowheads="1"/>
                        </wps:cNvSpPr>
                        <wps:spPr bwMode="auto">
                          <a:xfrm>
                            <a:off x="4587" y="1435"/>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DD96"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47</w:t>
                              </w:r>
                            </w:p>
                          </w:txbxContent>
                        </wps:txbx>
                        <wps:bodyPr rot="0" vert="horz" wrap="square" lIns="0" tIns="0" rIns="0" bIns="0" anchor="t" anchorCtr="0" upright="1">
                          <a:noAutofit/>
                        </wps:bodyPr>
                      </wps:wsp>
                      <wps:wsp>
                        <wps:cNvPr id="1792239663" name="Text Box 323"/>
                        <wps:cNvSpPr txBox="1">
                          <a:spLocks noChangeArrowheads="1"/>
                        </wps:cNvSpPr>
                        <wps:spPr bwMode="auto">
                          <a:xfrm>
                            <a:off x="7422" y="1633"/>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12C8"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17</w:t>
                              </w:r>
                            </w:p>
                          </w:txbxContent>
                        </wps:txbx>
                        <wps:bodyPr rot="0" vert="horz" wrap="square" lIns="0" tIns="0" rIns="0" bIns="0" anchor="t" anchorCtr="0" upright="1">
                          <a:noAutofit/>
                        </wps:bodyPr>
                      </wps:wsp>
                      <wps:wsp>
                        <wps:cNvPr id="76607315" name="Text Box 324"/>
                        <wps:cNvSpPr txBox="1">
                          <a:spLocks noChangeArrowheads="1"/>
                        </wps:cNvSpPr>
                        <wps:spPr bwMode="auto">
                          <a:xfrm>
                            <a:off x="8839" y="1533"/>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3966"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15</w:t>
                              </w:r>
                            </w:p>
                          </w:txbxContent>
                        </wps:txbx>
                        <wps:bodyPr rot="0" vert="horz" wrap="square" lIns="0" tIns="0" rIns="0" bIns="0" anchor="t" anchorCtr="0" upright="1">
                          <a:noAutofit/>
                        </wps:bodyPr>
                      </wps:wsp>
                      <wps:wsp>
                        <wps:cNvPr id="48364249" name="Text Box 325"/>
                        <wps:cNvSpPr txBox="1">
                          <a:spLocks noChangeArrowheads="1"/>
                        </wps:cNvSpPr>
                        <wps:spPr bwMode="auto">
                          <a:xfrm>
                            <a:off x="10257" y="1807"/>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6C8A"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10</w:t>
                              </w:r>
                            </w:p>
                          </w:txbxContent>
                        </wps:txbx>
                        <wps:bodyPr rot="0" vert="horz" wrap="square" lIns="0" tIns="0" rIns="0" bIns="0" anchor="t" anchorCtr="0" upright="1">
                          <a:noAutofit/>
                        </wps:bodyPr>
                      </wps:wsp>
                      <wps:wsp>
                        <wps:cNvPr id="921327600" name="Text Box 326"/>
                        <wps:cNvSpPr txBox="1">
                          <a:spLocks noChangeArrowheads="1"/>
                        </wps:cNvSpPr>
                        <wps:spPr bwMode="auto">
                          <a:xfrm>
                            <a:off x="10301" y="2430"/>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20E2" w14:textId="77777777" w:rsidR="00000000" w:rsidRDefault="00000000">
                              <w:pPr>
                                <w:pStyle w:val="BodyText"/>
                                <w:kinsoku w:val="0"/>
                                <w:overflowPunct w:val="0"/>
                                <w:spacing w:line="183" w:lineRule="exact"/>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3</w:t>
                              </w:r>
                            </w:p>
                          </w:txbxContent>
                        </wps:txbx>
                        <wps:bodyPr rot="0" vert="horz" wrap="square" lIns="0" tIns="0" rIns="0" bIns="0" anchor="t" anchorCtr="0" upright="1">
                          <a:noAutofit/>
                        </wps:bodyPr>
                      </wps:wsp>
                      <wps:wsp>
                        <wps:cNvPr id="2006609618" name="Text Box 327"/>
                        <wps:cNvSpPr txBox="1">
                          <a:spLocks noChangeArrowheads="1"/>
                        </wps:cNvSpPr>
                        <wps:spPr bwMode="auto">
                          <a:xfrm>
                            <a:off x="6005" y="3026"/>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2FED"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13</w:t>
                              </w:r>
                            </w:p>
                          </w:txbxContent>
                        </wps:txbx>
                        <wps:bodyPr rot="0" vert="horz" wrap="square" lIns="0" tIns="0" rIns="0" bIns="0" anchor="t" anchorCtr="0" upright="1">
                          <a:noAutofit/>
                        </wps:bodyPr>
                      </wps:wsp>
                      <wps:wsp>
                        <wps:cNvPr id="2058784307" name="Text Box 328"/>
                        <wps:cNvSpPr txBox="1">
                          <a:spLocks noChangeArrowheads="1"/>
                        </wps:cNvSpPr>
                        <wps:spPr bwMode="auto">
                          <a:xfrm>
                            <a:off x="7422" y="2976"/>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5E2A"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10</w:t>
                              </w:r>
                            </w:p>
                          </w:txbxContent>
                        </wps:txbx>
                        <wps:bodyPr rot="0" vert="horz" wrap="square" lIns="0" tIns="0" rIns="0" bIns="0" anchor="t" anchorCtr="0" upright="1">
                          <a:noAutofit/>
                        </wps:bodyPr>
                      </wps:wsp>
                      <wps:wsp>
                        <wps:cNvPr id="732849011" name="Text Box 329"/>
                        <wps:cNvSpPr txBox="1">
                          <a:spLocks noChangeArrowheads="1"/>
                        </wps:cNvSpPr>
                        <wps:spPr bwMode="auto">
                          <a:xfrm>
                            <a:off x="8839" y="3026"/>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5053"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15</w:t>
                              </w:r>
                            </w:p>
                          </w:txbxContent>
                        </wps:txbx>
                        <wps:bodyPr rot="0" vert="horz" wrap="square" lIns="0" tIns="0" rIns="0" bIns="0" anchor="t" anchorCtr="0" upright="1">
                          <a:noAutofit/>
                        </wps:bodyPr>
                      </wps:wsp>
                      <wps:wsp>
                        <wps:cNvPr id="1228390037" name="Text Box 330"/>
                        <wps:cNvSpPr txBox="1">
                          <a:spLocks noChangeArrowheads="1"/>
                        </wps:cNvSpPr>
                        <wps:spPr bwMode="auto">
                          <a:xfrm>
                            <a:off x="10257" y="3174"/>
                            <a:ext cx="2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65C5D"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12</w:t>
                              </w:r>
                            </w:p>
                          </w:txbxContent>
                        </wps:txbx>
                        <wps:bodyPr rot="0" vert="horz" wrap="square" lIns="0" tIns="0" rIns="0" bIns="0" anchor="t" anchorCtr="0" upright="1">
                          <a:noAutofit/>
                        </wps:bodyPr>
                      </wps:wsp>
                      <wps:wsp>
                        <wps:cNvPr id="2027364662" name="Text Box 331"/>
                        <wps:cNvSpPr txBox="1">
                          <a:spLocks noChangeArrowheads="1"/>
                        </wps:cNvSpPr>
                        <wps:spPr bwMode="auto">
                          <a:xfrm>
                            <a:off x="6576" y="3721"/>
                            <a:ext cx="1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596A"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s:wsp>
                        <wps:cNvPr id="1953695475" name="Text Box 332"/>
                        <wps:cNvSpPr txBox="1">
                          <a:spLocks noChangeArrowheads="1"/>
                        </wps:cNvSpPr>
                        <wps:spPr bwMode="auto">
                          <a:xfrm>
                            <a:off x="7994" y="3570"/>
                            <a:ext cx="11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31C5" w14:textId="77777777" w:rsidR="00000000" w:rsidRDefault="00000000">
                              <w:pPr>
                                <w:pStyle w:val="BodyText"/>
                                <w:kinsoku w:val="0"/>
                                <w:overflowPunct w:val="0"/>
                                <w:spacing w:line="165"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2</w:t>
                              </w:r>
                            </w:p>
                            <w:p w14:paraId="45D33805" w14:textId="77777777" w:rsidR="00000000" w:rsidRDefault="00000000">
                              <w:pPr>
                                <w:pStyle w:val="BodyText"/>
                                <w:kinsoku w:val="0"/>
                                <w:overflowPunct w:val="0"/>
                                <w:spacing w:line="168"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BC921" id="Group 238" o:spid="_x0000_s1247" alt="This chart shows that Housing Property service received the most complaints about Damp&#10;/ Mould (47) . Repairs Contractors received the 2nd largest number of complaints about Plumbing / Leak (24)." style="position:absolute;left:0;text-align:left;margin-left:184.25pt;margin-top:-127.25pt;width:382.35pt;height:391.15pt;z-index:251683840;mso-position-horizontal-relative:page" coordorigin="3685,-2545" coordsize="7647,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" o:allowincell="f">
                <v:shape id="Freeform 239" o:spid="_x0000_s1248" style="position:absolute;left:3715;top:-2515;width:7587;height:7763;visibility:visible;mso-wrap-style:square;v-text-anchor:top" coordsize="7587,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" path="m,7763r7586,l7586,,,,,7763xe" filled="f" strokecolor="#142b50" strokeweight="3pt">
                  <v:path arrowok="t" o:connecttype="custom" o:connectlocs="0,7763;7586,7763;7586,0;0,0;0,7763" o:connectangles="0,0,0,0,0"/>
                </v:shape>
                <v:shape id="Freeform 240" o:spid="_x0000_s1249" style="position:absolute;left:4251;top:-810;width:851;height:4670;visibility:visible;mso-wrap-style:square;v-text-anchor:top" coordsize="85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" path="m850,l,,,99r,l,198r,l,298r,99l,397r,99l,496,,596r,l,695r,l,795r,l,894r,l,993r,100l,1093r,99l,1192r,99l,1292r,99l,1391r,99l,1490r,100l,1590r,99l,1689r,99l,1888r,l,1987r,l,2087r,l,2186r,l,2285r,100l,2385r,99l,2583r,l,2683r,l,2782r,l,2882r,l,2981r,l,3080r,l,3180r,l,3279r,100l,3379r,99l,3478r,99l,3577r,100l,3677r,99l,3776r,99l,3875r,100l,4074r,l,4174r,l,4273r,l,4372r,l,4472r,l,4571r,l,4671r850,l850,4571r,l850,4472r,l850,4372r,l850,4273r,l850,4174r,l850,4074r,l850,3975r,-100l850,3875r,-99l850,3776r,-99l850,3677r,-100l850,3577r,-99l850,3478r,-99l850,3379r,-100l850,3180r,l850,3080r,l850,2981r,l850,2882r,l850,2782r,l850,2683r,l850,2583r,l850,2484r,-99l850,2385r,-100l850,2186r,l850,2087r,l850,1987r,l850,1888r,l850,1788r,-99l850,1689r,-99l850,1590r,-100l850,1490r,-99l850,1391r,-99l850,1291r,-99l850,1192r,-99l850,1093r,-100l850,894r,l850,795r,l850,695r,l850,596r,l850,496r,l850,397r,l850,298r,-100l850,198r,-99l850,99,850,xe" fillcolor="#59bdd6" stroked="f">
                  <v:path arrowok="t" o:connecttype="custom" o:connectlocs="0,99;0,198;0,397;0,596;0,695;0,894;0,1093;0,1192;0,1391;0,1490;0,1689;0,1888;0,1987;0,2186;0,2385;0,2583;0,2683;0,2882;0,2981;0,3180;0,3379;0,3478;0,3677;0,3776;0,3975;0,4174;0,4273;0,4472;0,4571;850,4571;850,4472;850,4273;850,4174;850,3975;850,3776;850,3677;850,3478;850,3379;850,3180;850,2981;850,2882;850,2683;850,2583;850,2385;850,2186;850,1987;850,1888;850,1689;850,1490;850,1391;850,1192;850,1093;850,894;850,695;850,596;850,397;850,198;850,99" o:connectangles="0,0,0,0,0,0,0,0,0,0,0,0,0,0,0,0,0,0,0,0,0,0,0,0,0,0,0,0,0,0,0,0,0,0,0,0,0,0,0,0,0,0,0,0,0,0,0,0,0,0,0,0,0,0,0,0,0,0"/>
                </v:shape>
                <v:shape id="Freeform 241" o:spid="_x0000_s1250" style="position:absolute;left:7086;top:-2051;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" path="m283,l,,,283r283,l283,xe" fillcolor="#4d8bc9" stroked="f">
                  <v:path arrowok="t" o:connecttype="custom" o:connectlocs="283,0;0,0;0,283;283,283;283,0" o:connectangles="0,0,0,0,0"/>
                </v:shape>
                <v:shape id="Freeform 242" o:spid="_x0000_s1251" style="position:absolute;left:7086;top:-1714;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" path="m283,l,,,283r283,l283,xe" fillcolor="#a17f99" stroked="f">
                  <v:path arrowok="t" o:connecttype="custom" o:connectlocs="283,0;0,0;0,283;283,283;283,0" o:connectangles="0,0,0,0,0"/>
                </v:shape>
                <v:shape id="Freeform 243" o:spid="_x0000_s1252" style="position:absolute;left:7086;top:-1376;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" path="m283,l,,,283r283,l283,xe" fillcolor="#59bdd6" stroked="f">
                  <v:path arrowok="t" o:connecttype="custom" o:connectlocs="283,0;0,0;0,283;283,283;283,0" o:connectangles="0,0,0,0,0"/>
                </v:shape>
                <v:shape id="Freeform 244" o:spid="_x0000_s1253" style="position:absolute;left:7086;top:-1038;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" path="m283,l,,,283r283,l283,xe" fillcolor="#569bc7" stroked="f">
                  <v:path arrowok="t" o:connecttype="custom" o:connectlocs="283,0;0,0;0,283;283,283;283,0" o:connectangles="0,0,0,0,0"/>
                </v:shape>
                <v:shape id="Freeform 245" o:spid="_x0000_s1254" style="position:absolute;left:7086;top:-701;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" path="m283,l,,,283r283,l283,xe" fillcolor="#3e66a3" stroked="f">
                  <v:path arrowok="t" o:connecttype="custom" o:connectlocs="283,0;0,0;0,283;283,283;283,0" o:connectangles="0,0,0,0,0"/>
                </v:shape>
                <v:shape id="Freeform 246" o:spid="_x0000_s1255" style="position:absolute;left:7086;top:-363;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" path="m283,l,,,283r283,l283,xe" fillcolor="#242d61" stroked="f">
                  <v:path arrowok="t" o:connecttype="custom" o:connectlocs="283,0;0,0;0,283;283,283;283,0" o:connectangles="0,0,0,0,0"/>
                </v:shape>
                <v:shape id="Freeform 247" o:spid="_x0000_s1256" style="position:absolute;left:10771;top:1329;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" path="m,l56,e" filled="f" strokecolor="#59bdd6" strokeweight=".5pt">
                  <v:path arrowok="t" o:connecttype="custom" o:connectlocs="0,0;56,0" o:connectangles="0,0"/>
                </v:shape>
                <v:shape id="Freeform 248" o:spid="_x0000_s1257" style="position:absolute;left:5669;top:3761;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" path="m850,l,,,99r850,l850,xe" fillcolor="#569bc7" stroked="f">
                  <v:path arrowok="t" o:connecttype="custom" o:connectlocs="850,0;0,0;0,99;850,99;850,0" o:connectangles="0,0,0,0,0"/>
                </v:shape>
                <v:group id="Group 249" o:spid="_x0000_s1258" style="position:absolute;left:5669;top:2469;width:851;height:1292" coordorigin="5669,2469" coordsize="8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">
                  <v:shape id="Freeform 250" o:spid="_x0000_s1259" style="position:absolute;left:5669;top:2469;width:851;height:1292;visibility:visible;mso-wrap-style:square;v-text-anchor:top" coordsize="8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" path="m850,1093l,1093r,99l,1291r850,l850,1192r,-99xe" fillcolor="#59bdd6" stroked="f">
                    <v:path arrowok="t" o:connecttype="custom" o:connectlocs="850,1093;0,1093;0,1192;0,1291;850,1291;850,1192;850,1093" o:connectangles="0,0,0,0,0,0,0"/>
                  </v:shape>
                  <v:shape id="Freeform 251" o:spid="_x0000_s1260" style="position:absolute;left:5669;top:2469;width:851;height:1292;visibility:visible;mso-wrap-style:square;v-text-anchor:top" coordsize="8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" path="m850,695l,695,,795r,l,894r,99l,1093r850,l850,993r,-99l850,795r,l850,695xe" fillcolor="#59bdd6" stroked="f">
                    <v:path arrowok="t" o:connecttype="custom" o:connectlocs="850,695;0,695;0,795;0,795;0,894;0,993;0,1093;850,1093;850,993;850,894;850,795;850,795;850,695" o:connectangles="0,0,0,0,0,0,0,0,0,0,0,0,0"/>
                  </v:shape>
                  <v:shape id="Freeform 252" o:spid="_x0000_s1261" style="position:absolute;left:5669;top:2469;width:851;height:1292;visibility:visible;mso-wrap-style:square;v-text-anchor:top" coordsize="8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" path="m850,198l,198,,298r,99l,496,,596r,99l850,695r,-99l850,496r,-99l850,298r,-100xe" fillcolor="#59bdd6" stroked="f">
                    <v:path arrowok="t" o:connecttype="custom" o:connectlocs="850,198;0,198;0,298;0,397;0,496;0,596;0,695;850,695;850,596;850,496;850,397;850,298;850,198" o:connectangles="0,0,0,0,0,0,0,0,0,0,0,0,0"/>
                  </v:shape>
                  <v:shape id="Freeform 253" o:spid="_x0000_s1262" style="position:absolute;left:5669;top:2469;width:851;height:1292;visibility:visible;mso-wrap-style:square;v-text-anchor:top" coordsize="85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" path="m850,l,,,99r,99l850,198r,-99l850,xe" fillcolor="#59bdd6" stroked="f">
                    <v:path arrowok="t" o:connecttype="custom" o:connectlocs="850,0;0,0;0,99;0,198;850,198;850,99;850,0" o:connectangles="0,0,0,0,0,0,0"/>
                  </v:shape>
                </v:group>
                <v:group id="Group 254" o:spid="_x0000_s1263" style="position:absolute;left:5669;top:-15;width:851;height:2484" coordorigin="5669,-15"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">
                  <v:shape id="Freeform 255" o:spid="_x0000_s1264"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" path="m850,2087l,2087r,99l,2285r,100l,2484r850,l850,2385r,-100l850,2186r,-99xe" fillcolor="#a17f99" stroked="f">
                    <v:path arrowok="t" o:connecttype="custom" o:connectlocs="850,2087;0,2087;0,2186;0,2285;0,2385;0,2484;850,2484;850,2385;850,2285;850,2186;850,2087" o:connectangles="0,0,0,0,0,0,0,0,0,0,0"/>
                  </v:shape>
                  <v:shape id="Freeform 256" o:spid="_x0000_s1265"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" path="m850,1689l,1689r,99l,1888r,99l,2087r850,l850,1987r,-99l850,1788r,-99xe" fillcolor="#a17f99" stroked="f">
                    <v:path arrowok="t" o:connecttype="custom" o:connectlocs="850,1689;0,1689;0,1788;0,1888;0,1987;0,2087;850,2087;850,1987;850,1888;850,1788;850,1689" o:connectangles="0,0,0,0,0,0,0,0,0,0,0"/>
                  </v:shape>
                  <v:shape id="Freeform 257" o:spid="_x0000_s1266"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" path="m850,1490l,1490r,100l,1689r850,l850,1590r,-100xe" fillcolor="#a17f99" stroked="f">
                    <v:path arrowok="t" o:connecttype="custom" o:connectlocs="850,1490;0,1490;0,1590;0,1689;850,1689;850,1590;850,1490" o:connectangles="0,0,0,0,0,0,0"/>
                  </v:shape>
                  <v:shape id="Freeform 258" o:spid="_x0000_s1267"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" path="m850,1093l,1093r,99l,1291r,100l,1490r850,l850,1391r,-100l850,1192r,-99xe" fillcolor="#a17f99" stroked="f">
                    <v:path arrowok="t" o:connecttype="custom" o:connectlocs="850,1093;0,1093;0,1192;0,1291;0,1391;0,1490;850,1490;850,1391;850,1291;850,1192;850,1093" o:connectangles="0,0,0,0,0,0,0,0,0,0,0"/>
                  </v:shape>
                  <v:shape id="Freeform 259" o:spid="_x0000_s1268"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" path="m850,993l,993r,100l850,1093r,-100xe" fillcolor="#a17f99" stroked="f">
                    <v:path arrowok="t" o:connecttype="custom" o:connectlocs="850,993;0,993;0,1093;850,1093;850,993" o:connectangles="0,0,0,0,0"/>
                  </v:shape>
                  <v:shape id="Freeform 260" o:spid="_x0000_s1269"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" path="m850,198l,198,,298r,99l,496,,596r,99l,795r,99l,993r850,l850,894r,-99l850,695r,-99l850,496r,-99l850,298r,-100xe" fillcolor="#a17f99" stroked="f">
                    <v:path arrowok="t" o:connecttype="custom" o:connectlocs="850,198;0,198;0,298;0,397;0,496;0,596;0,695;0,795;0,894;0,993;850,993;850,894;850,795;850,695;850,596;850,496;850,397;850,298;850,198" o:connectangles="0,0,0,0,0,0,0,0,0,0,0,0,0,0,0,0,0,0,0"/>
                  </v:shape>
                  <v:shape id="Freeform 261" o:spid="_x0000_s1270" style="position:absolute;left:5669;top:-15;width:851;height:2484;visibility:visible;mso-wrap-style:square;v-text-anchor:top" coordsize="85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" path="m850,l,,,99r,99l850,198r,-99l850,xe" fillcolor="#a17f99" stroked="f">
                    <v:path arrowok="t" o:connecttype="custom" o:connectlocs="850,0;0,0;0,99;0,198;850,198;850,99;850,0" o:connectangles="0,0,0,0,0,0,0"/>
                  </v:shape>
                </v:group>
                <v:shape id="Freeform 262" o:spid="_x0000_s1271" style="position:absolute;left:5669;top:-114;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" path="m850,l,,,99r850,l850,xe" fillcolor="#4d8bc9" stroked="f">
                  <v:path arrowok="t" o:connecttype="custom" o:connectlocs="850,0;0,0;0,99;850,99;850,0" o:connectangles="0,0,0,0,0"/>
                </v:shape>
                <v:shape id="Freeform 263" o:spid="_x0000_s1272" style="position:absolute;left:7086;top:3761;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" path="m850,l,,,99r850,l850,xe" fillcolor="#242d61" stroked="f">
                  <v:path arrowok="t" o:connecttype="custom" o:connectlocs="850,0;0,0;0,99;850,99;850,0" o:connectangles="0,0,0,0,0"/>
                </v:shape>
                <v:shape id="Freeform 264" o:spid="_x0000_s1273" style="position:absolute;left:7086;top:3562;width:851;height:199;visibility:visible;mso-wrap-style:square;v-text-anchor:top" coordsize="85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" path="m850,l,,,99r,99l850,198r,-99l850,xe" fillcolor="#569bc7" stroked="f">
                  <v:path arrowok="t" o:connecttype="custom" o:connectlocs="850,0;0,0;0,99;0,198;850,198;850,99;850,0" o:connectangles="0,0,0,0,0,0,0"/>
                </v:shape>
                <v:group id="Group 265" o:spid="_x0000_s1274" style="position:absolute;left:7086;top:2568;width:851;height:994" coordorigin="7086,2568"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">
                  <v:shape id="Freeform 266" o:spid="_x0000_s1275" style="position:absolute;left:7086;top:2568;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" path="m850,596l,596r,99l,695,,795r,99l,993r850,l850,894r,-99l850,695r,l850,596xe" fillcolor="#59bdd6" stroked="f">
                    <v:path arrowok="t" o:connecttype="custom" o:connectlocs="850,596;0,596;0,695;0,695;0,795;0,894;0,993;850,993;850,894;850,795;850,695;850,695;850,596" o:connectangles="0,0,0,0,0,0,0,0,0,0,0,0,0"/>
                  </v:shape>
                  <v:shape id="Freeform 267" o:spid="_x0000_s1276" style="position:absolute;left:7086;top:2568;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" path="m850,99l,99r,99l,298r,99l,496,,596r850,l850,496r,-99l850,298r,-100l850,99xe" fillcolor="#59bdd6" stroked="f">
                    <v:path arrowok="t" o:connecttype="custom" o:connectlocs="850,99;0,99;0,198;0,298;0,397;0,496;0,596;850,596;850,496;850,397;850,298;850,198;850,99" o:connectangles="0,0,0,0,0,0,0,0,0,0,0,0,0"/>
                  </v:shape>
                  <v:shape id="Freeform 268" o:spid="_x0000_s1277" style="position:absolute;left:7086;top:2568;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" path="m850,l,,,99r850,l850,xe" fillcolor="#59bdd6" stroked="f">
                    <v:path arrowok="t" o:connecttype="custom" o:connectlocs="850,0;0,0;0,99;850,99;850,0" o:connectangles="0,0,0,0,0"/>
                  </v:shape>
                </v:group>
                <v:group id="Group 269" o:spid="_x0000_s1278" style="position:absolute;left:7086;top:878;width:851;height:1690" coordorigin="7086,878"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">
                  <v:shape id="Freeform 270" o:spid="_x0000_s1279"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" path="m850,1590l,1590r,99l850,1689r,-99xe" fillcolor="#a17f99" stroked="f">
                    <v:path arrowok="t" o:connecttype="custom" o:connectlocs="850,1590;0,1590;0,1689;850,1689;850,1590" o:connectangles="0,0,0,0,0"/>
                  </v:shape>
                  <v:shape id="Freeform 271" o:spid="_x0000_s1280"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" path="m850,1192l,1192r,99l,1391r,99l,1590r850,l850,1490r,-99l850,1291r,-99xe" fillcolor="#a17f99" stroked="f">
                    <v:path arrowok="t" o:connecttype="custom" o:connectlocs="850,1192;0,1192;0,1291;0,1391;0,1490;0,1590;850,1590;850,1490;850,1391;850,1291;850,1192" o:connectangles="0,0,0,0,0,0,0,0,0,0,0"/>
                  </v:shape>
                  <v:shape id="Freeform 272" o:spid="_x0000_s1281"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" path="m850,795l,795r,99l,993r,100l,1192r850,l850,1093r,-100l850,894r,-99xe" fillcolor="#a17f99" stroked="f">
                    <v:path arrowok="t" o:connecttype="custom" o:connectlocs="850,795;0,795;0,894;0,993;0,1093;0,1192;850,1192;850,1093;850,993;850,894;850,795" o:connectangles="0,0,0,0,0,0,0,0,0,0,0"/>
                  </v:shape>
                  <v:shape id="Freeform 273" o:spid="_x0000_s1282"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" path="m850,596l,596r,99l,795r850,l850,695r,-99xe" fillcolor="#a17f99" stroked="f">
                    <v:path arrowok="t" o:connecttype="custom" o:connectlocs="850,596;0,596;0,695;0,795;850,795;850,695;850,596" o:connectangles="0,0,0,0,0,0,0"/>
                  </v:shape>
                  <v:shape id="Freeform 274" o:spid="_x0000_s1283"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" path="m850,198l,198,,298r,99l,496,,596r850,l850,496r,-99l850,298r,-100xe" fillcolor="#a17f99" stroked="f">
                    <v:path arrowok="t" o:connecttype="custom" o:connectlocs="850,198;0,198;0,298;0,397;0,496;0,596;850,596;850,496;850,397;850,298;850,198" o:connectangles="0,0,0,0,0,0,0,0,0,0,0"/>
                  </v:shape>
                  <v:shape id="Freeform 275" o:spid="_x0000_s1284"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" path="m850,99l,99r,99l850,198r,-99xe" fillcolor="#a17f99" stroked="f">
                    <v:path arrowok="t" o:connecttype="custom" o:connectlocs="850,99;0,99;0,198;850,198;850,99" o:connectangles="0,0,0,0,0"/>
                  </v:shape>
                  <v:shape id="Freeform 276" o:spid="_x0000_s1285" style="position:absolute;left:7086;top:878;width:851;height:1690;visibility:visible;mso-wrap-style:square;v-text-anchor:top" coordsize="8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" path="m850,l,,,99r850,l850,xe" fillcolor="#a17f99" stroked="f">
                    <v:path arrowok="t" o:connecttype="custom" o:connectlocs="850,0;0,0;0,99;850,99;850,0" o:connectangles="0,0,0,0,0"/>
                  </v:shape>
                </v:group>
                <v:group id="Group 277" o:spid="_x0000_s1286" style="position:absolute;left:8503;top:2369;width:851;height:1491" coordorigin="8503,2369"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">
                  <v:shape id="Freeform 278" o:spid="_x0000_s1287" style="position:absolute;left:8503;top:2369;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" path="m850,1391l,1391r,99l850,1490r,-99xe" fillcolor="#59bdd6" stroked="f">
                    <v:path arrowok="t" o:connecttype="custom" o:connectlocs="850,1391;0,1391;0,1490;850,1490;850,1391" o:connectangles="0,0,0,0,0"/>
                  </v:shape>
                  <v:shape id="Freeform 279" o:spid="_x0000_s1288" style="position:absolute;left:8503;top:2369;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" path="m850,1192l,1192r,99l,1391r850,l850,1291r,-99xe" fillcolor="#59bdd6" stroked="f">
                    <v:path arrowok="t" o:connecttype="custom" o:connectlocs="850,1192;0,1192;0,1291;0,1391;850,1391;850,1291;850,1192" o:connectangles="0,0,0,0,0,0,0"/>
                  </v:shape>
                  <v:shape id="Freeform 280" o:spid="_x0000_s1289" style="position:absolute;left:8503;top:2369;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" path="m850,795l,795r,99l,894r,99l,1093r,99l850,1192r,-99l850,993r,-99l850,894r,-99xe" fillcolor="#59bdd6" stroked="f">
                    <v:path arrowok="t" o:connecttype="custom" o:connectlocs="850,795;0,795;0,894;0,894;0,993;0,1093;0,1192;850,1192;850,1093;850,993;850,894;850,894;850,795" o:connectangles="0,0,0,0,0,0,0,0,0,0,0,0,0"/>
                  </v:shape>
                  <v:shape id="Freeform 281" o:spid="_x0000_s1290" style="position:absolute;left:8503;top:2369;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" path="m850,298l,298r,99l,496,,596r,99l,795r850,l850,695r,-99l850,496r,-99l850,298xe" fillcolor="#59bdd6" stroked="f">
                    <v:path arrowok="t" o:connecttype="custom" o:connectlocs="850,298;0,298;0,397;0,496;0,596;0,695;0,795;850,795;850,695;850,596;850,496;850,397;850,298" o:connectangles="0,0,0,0,0,0,0,0,0,0,0,0,0"/>
                  </v:shape>
                  <v:shape id="Freeform 282" o:spid="_x0000_s1291" style="position:absolute;left:8503;top:2369;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" path="m850,99l,99r,99l,298r850,l850,198r,-99xe" fillcolor="#59bdd6" stroked="f">
                    <v:path arrowok="t" o:connecttype="custom" o:connectlocs="850,99;0,99;0,198;0,298;850,298;850,198;850,99" o:connectangles="0,0,0,0,0,0,0"/>
                  </v:shape>
                  <v:shape id="Freeform 283" o:spid="_x0000_s1292" style="position:absolute;left:8503;top:2369;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" path="m850,l,,,99r850,l850,xe" fillcolor="#59bdd6" stroked="f">
                    <v:path arrowok="t" o:connecttype="custom" o:connectlocs="850,0;0,0;0,99;850,99;850,0" o:connectangles="0,0,0,0,0"/>
                  </v:shape>
                </v:group>
                <v:group id="Group 284" o:spid="_x0000_s1293" style="position:absolute;left:8503;top:878;width:851;height:1491" coordorigin="8503,878"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">
                  <v:shape id="Freeform 285" o:spid="_x0000_s1294" style="position:absolute;left:8503;top:878;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" path="m850,1192l,1192r,99l,1391r,99l850,1490r,-99l850,1291r,-99xe" fillcolor="#a17f99" stroked="f">
                    <v:path arrowok="t" o:connecttype="custom" o:connectlocs="850,1192;0,1192;0,1291;0,1391;0,1490;850,1490;850,1391;850,1291;850,1192" o:connectangles="0,0,0,0,0,0,0,0,0"/>
                  </v:shape>
                  <v:shape id="Freeform 286" o:spid="_x0000_s1295" style="position:absolute;left:8503;top:878;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" path="m850,795l,795r,99l,993r,100l,1192r850,l850,1093r,-100l850,894r,-99xe" fillcolor="#a17f99" stroked="f">
                    <v:path arrowok="t" o:connecttype="custom" o:connectlocs="850,795;0,795;0,894;0,993;0,1093;0,1192;850,1192;850,1093;850,993;850,894;850,795" o:connectangles="0,0,0,0,0,0,0,0,0,0,0"/>
                  </v:shape>
                  <v:shape id="Freeform 287" o:spid="_x0000_s1296" style="position:absolute;left:8503;top:878;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" path="m850,596l,596r,99l,795r850,l850,695r,-99xe" fillcolor="#a17f99" stroked="f">
                    <v:path arrowok="t" o:connecttype="custom" o:connectlocs="850,596;0,596;0,695;0,795;850,795;850,695;850,596" o:connectangles="0,0,0,0,0,0,0"/>
                  </v:shape>
                  <v:shape id="Freeform 288" o:spid="_x0000_s1297" style="position:absolute;left:8503;top:878;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" path="m850,198l,198,,298r,99l,496,,596r850,l850,496r,-99l850,298r,-100xe" fillcolor="#a17f99" stroked="f">
                    <v:path arrowok="t" o:connecttype="custom" o:connectlocs="850,198;0,198;0,298;0,397;0,496;0,596;850,596;850,496;850,397;850,298;850,198" o:connectangles="0,0,0,0,0,0,0,0,0,0,0"/>
                  </v:shape>
                  <v:shape id="Freeform 289" o:spid="_x0000_s1298" style="position:absolute;left:8503;top:878;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" path="m850,99l,99r,99l850,198r,-99xe" fillcolor="#a17f99" stroked="f">
                    <v:path arrowok="t" o:connecttype="custom" o:connectlocs="850,99;0,99;0,198;850,198;850,99" o:connectangles="0,0,0,0,0"/>
                  </v:shape>
                  <v:shape id="Freeform 290" o:spid="_x0000_s1299" style="position:absolute;left:8503;top:878;width:851;height:1491;visibility:visible;mso-wrap-style:square;v-text-anchor:top" coordsize="85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" path="m850,l,,,99r850,l850,xe" fillcolor="#a17f99" stroked="f">
                    <v:path arrowok="t" o:connecttype="custom" o:connectlocs="850,0;0,0;0,99;850,99;850,0" o:connectangles="0,0,0,0,0"/>
                  </v:shape>
                </v:group>
                <v:shape id="Freeform 291" o:spid="_x0000_s1300" style="position:absolute;left:9921;top:1276;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" path="m850,l,,,99r850,l850,xe" fillcolor="#59bdd6" stroked="f">
                  <v:path arrowok="t" o:connecttype="custom" o:connectlocs="850,0;0,0;0,99;850,99;850,0" o:connectangles="0,0,0,0,0"/>
                </v:shape>
                <v:group id="Group 292" o:spid="_x0000_s1301" style="position:absolute;left:9921;top:1375;width:851;height:994" coordorigin="9921,1375"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">
                  <v:shape id="Freeform 293" o:spid="_x0000_s1302" style="position:absolute;left:9921;top:1375;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" path="m850,695l,695,,795r,99l,993r850,l850,894r,-99l850,695xe" fillcolor="#569bc7" stroked="f">
                    <v:path arrowok="t" o:connecttype="custom" o:connectlocs="850,695;0,695;0,795;0,894;0,993;850,993;850,894;850,795;850,695" o:connectangles="0,0,0,0,0,0,0,0,0"/>
                  </v:shape>
                  <v:shape id="Freeform 294" o:spid="_x0000_s1303" style="position:absolute;left:9921;top:1375;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" path="m850,298l,298r,99l,496,,596r,99l850,695r,-99l850,496r,-99l850,298xe" fillcolor="#569bc7" stroked="f">
                    <v:path arrowok="t" o:connecttype="custom" o:connectlocs="850,298;0,298;0,397;0,496;0,596;0,695;850,695;850,596;850,496;850,397;850,298" o:connectangles="0,0,0,0,0,0,0,0,0,0,0"/>
                  </v:shape>
                  <v:shape id="Freeform 295" o:spid="_x0000_s1304" style="position:absolute;left:9921;top:1375;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" path="m850,99l,99r,99l,298r850,l850,198r,-99xe" fillcolor="#569bc7" stroked="f">
                    <v:path arrowok="t" o:connecttype="custom" o:connectlocs="850,99;0,99;0,198;0,298;850,298;850,198;850,99" o:connectangles="0,0,0,0,0,0,0"/>
                  </v:shape>
                  <v:shape id="Freeform 296" o:spid="_x0000_s1305" style="position:absolute;left:9921;top:1375;width:851;height:994;visibility:visible;mso-wrap-style:square;v-text-anchor:top" coordsize="8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" path="m850,l,,,99r850,l850,xe" fillcolor="#569bc7" stroked="f">
                    <v:path arrowok="t" o:connecttype="custom" o:connectlocs="850,0;0,0;0,99;850,99;850,0" o:connectangles="0,0,0,0,0"/>
                  </v:shape>
                </v:group>
                <v:group id="Group 297" o:spid="_x0000_s1306" style="position:absolute;left:9921;top:2369;width:851;height:299" coordorigin="9921,2369" coordsize="8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">
                  <v:shape id="Freeform 298" o:spid="_x0000_s1307" style="position:absolute;left:9921;top:2369;width:851;height:299;visibility:visible;mso-wrap-style:square;v-text-anchor:top" coordsize="8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" path="m850,99l,99r,99l,298r850,l850,198r,-99xe" fillcolor="#3e66a3" stroked="f">
                    <v:path arrowok="t" o:connecttype="custom" o:connectlocs="850,99;0,99;0,198;0,298;850,298;850,198;850,99" o:connectangles="0,0,0,0,0,0,0"/>
                  </v:shape>
                  <v:shape id="Freeform 299" o:spid="_x0000_s1308" style="position:absolute;left:9921;top:2369;width:851;height:299;visibility:visible;mso-wrap-style:square;v-text-anchor:top" coordsize="8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" path="m850,l,,,99r850,l850,xe" fillcolor="#3e66a3" stroked="f">
                    <v:path arrowok="t" o:connecttype="custom" o:connectlocs="850,0;0,0;0,99;850,99;850,0" o:connectangles="0,0,0,0,0"/>
                  </v:shape>
                </v:group>
                <v:group id="Group 300" o:spid="_x0000_s1309" style="position:absolute;left:9921;top:2667;width:851;height:1193" coordorigin="9921,2667" coordsize="85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">
                  <v:shape id="Freeform 301" o:spid="_x0000_s1310" style="position:absolute;left:9921;top:2667;width:851;height:1193;visibility:visible;mso-wrap-style:square;v-text-anchor:top" coordsize="85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" path="m850,1093l,1093r,99l850,1192r,-99xe" fillcolor="#242d61" stroked="f">
                    <v:path arrowok="t" o:connecttype="custom" o:connectlocs="850,1093;0,1093;0,1192;850,1192;850,1093" o:connectangles="0,0,0,0,0"/>
                  </v:shape>
                  <v:shape id="Freeform 302" o:spid="_x0000_s1311" style="position:absolute;left:9921;top:2667;width:851;height:1193;visibility:visible;mso-wrap-style:square;v-text-anchor:top" coordsize="85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" path="m850,894l,894r,99l,1093r850,l850,993r,-99xe" fillcolor="#242d61" stroked="f">
                    <v:path arrowok="t" o:connecttype="custom" o:connectlocs="850,894;0,894;0,993;0,1093;850,1093;850,993;850,894" o:connectangles="0,0,0,0,0,0,0"/>
                  </v:shape>
                  <v:shape id="Freeform 303" o:spid="_x0000_s1312" style="position:absolute;left:9921;top:2667;width:851;height:1193;visibility:visible;mso-wrap-style:square;v-text-anchor:top" coordsize="85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" path="m850,496l,496,,596r,l,695,,795r,99l850,894r,-99l850,695r,-99l850,596r,-100xe" fillcolor="#242d61" stroked="f">
                    <v:path arrowok="t" o:connecttype="custom" o:connectlocs="850,496;0,496;0,596;0,596;0,695;0,795;0,894;850,894;850,795;850,695;850,596;850,596;850,496" o:connectangles="0,0,0,0,0,0,0,0,0,0,0,0,0"/>
                  </v:shape>
                  <v:shape id="Freeform 304" o:spid="_x0000_s1313" style="position:absolute;left:9921;top:2667;width:851;height:1193;visibility:visible;mso-wrap-style:square;v-text-anchor:top" coordsize="85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" path="m850,l,,,99r,99l,298r,99l,496r850,l850,397r,-99l850,198r,-99l850,xe" fillcolor="#242d61" stroked="f">
                    <v:path arrowok="t" o:connecttype="custom" o:connectlocs="850,0;0,0;0,99;0,198;0,298;0,397;0,496;850,496;850,397;850,298;850,198;850,99;850,0" o:connectangles="0,0,0,0,0,0,0,0,0,0,0,0,0"/>
                  </v:shape>
                </v:group>
                <v:shape id="Freeform 305" o:spid="_x0000_s1314" style="position:absolute;left:9921;top:1177;width:851;height:100;visibility:visible;mso-wrap-style:square;v-text-anchor:top" coordsize="8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" path="m850,l,,,99r850,l850,xe" fillcolor="#4d8bc9" stroked="f">
                  <v:path arrowok="t" o:connecttype="custom" o:connectlocs="850,0;0,0;0,99;850,99;850,0" o:connectangles="0,0,0,0,0"/>
                </v:shape>
                <v:shape id="Freeform 306" o:spid="_x0000_s1315" style="position:absolute;left:9864;top:1230;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" path="m,l56,e" filled="f" strokecolor="#4d8bc9" strokeweight=".5pt">
                  <v:path arrowok="t" o:connecttype="custom" o:connectlocs="0,0;56,0" o:connectangles="0,0"/>
                </v:shape>
                <v:shape id="Freeform 307" o:spid="_x0000_s1316" style="position:absolute;left:6519;top:3814;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" path="m,l56,e" filled="f" strokecolor="#569bc7" strokeweight=".5pt">
                  <v:path arrowok="t" o:connecttype="custom" o:connectlocs="0,0;56,0" o:connectangles="0,0"/>
                </v:shape>
                <v:shape id="Freeform 308" o:spid="_x0000_s1317" style="position:absolute;left:7937;top:3814;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" path="m,l56,e" filled="f" strokecolor="#242d61" strokeweight=".5pt">
                  <v:path arrowok="t" o:connecttype="custom" o:connectlocs="0,0;56,0" o:connectangles="0,0"/>
                </v:shape>
                <v:shape id="Freeform 309" o:spid="_x0000_s1318" style="position:absolute;left:7937;top:3664;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" path="m,l56,e" filled="f" strokecolor="#569bc7" strokeweight=".5pt">
                  <v:path arrowok="t" o:connecttype="custom" o:connectlocs="0,0;56,0" o:connectangles="0,0"/>
                </v:shape>
                <v:shape id="Freeform 310" o:spid="_x0000_s1319" style="position:absolute;left:6519;top:-60;width:57;height:1;visibility:visible;mso-wrap-style:square;v-text-anchor:top" coordsize="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" path="m,l56,e" filled="f" strokecolor="#4d8bc9" strokeweight=".5pt">
                  <v:path arrowok="t" o:connecttype="custom" o:connectlocs="0,0;56,0" o:connectangles="0,0"/>
                </v:shape>
                <v:shape id="Text Box 311" o:spid="_x0000_s1320" type="#_x0000_t202" style="position:absolute;left:3882;top:-2365;width:176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" filled="f" stroked="f">
                  <v:textbox inset="0,0,0,0">
                    <w:txbxContent>
                      <w:p w14:paraId="113B25AC" w14:textId="77777777" w:rsidR="00000000" w:rsidRDefault="00000000">
                        <w:pPr>
                          <w:pStyle w:val="BodyText"/>
                          <w:kinsoku w:val="0"/>
                          <w:overflowPunct w:val="0"/>
                          <w:spacing w:line="247" w:lineRule="auto"/>
                          <w:ind w:right="15"/>
                          <w:rPr>
                            <w:rFonts w:ascii="Trebuchet MS" w:hAnsi="Trebuchet MS" w:cs="Trebuchet MS"/>
                            <w:b/>
                            <w:bCs/>
                            <w:color w:val="231F20"/>
                          </w:rPr>
                        </w:pPr>
                        <w:r>
                          <w:rPr>
                            <w:rFonts w:ascii="Trebuchet MS" w:hAnsi="Trebuchet MS" w:cs="Trebuchet MS"/>
                            <w:b/>
                            <w:bCs/>
                            <w:color w:val="231F20"/>
                            <w:spacing w:val="-8"/>
                          </w:rPr>
                          <w:t>Top</w:t>
                        </w:r>
                        <w:r>
                          <w:rPr>
                            <w:rFonts w:ascii="Trebuchet MS" w:hAnsi="Trebuchet MS" w:cs="Trebuchet MS"/>
                            <w:b/>
                            <w:bCs/>
                            <w:color w:val="231F20"/>
                            <w:spacing w:val="-17"/>
                          </w:rPr>
                          <w:t xml:space="preserve"> </w:t>
                        </w:r>
                        <w:r>
                          <w:rPr>
                            <w:rFonts w:ascii="Trebuchet MS" w:hAnsi="Trebuchet MS" w:cs="Trebuchet MS"/>
                            <w:b/>
                            <w:bCs/>
                            <w:color w:val="231F20"/>
                            <w:spacing w:val="-8"/>
                          </w:rPr>
                          <w:t>five</w:t>
                        </w:r>
                        <w:r>
                          <w:rPr>
                            <w:rFonts w:ascii="Trebuchet MS" w:hAnsi="Trebuchet MS" w:cs="Trebuchet MS"/>
                            <w:b/>
                            <w:bCs/>
                            <w:color w:val="231F20"/>
                            <w:spacing w:val="-15"/>
                          </w:rPr>
                          <w:t xml:space="preserve"> </w:t>
                        </w:r>
                        <w:r>
                          <w:rPr>
                            <w:rFonts w:ascii="Trebuchet MS" w:hAnsi="Trebuchet MS" w:cs="Trebuchet MS"/>
                            <w:b/>
                            <w:bCs/>
                            <w:color w:val="231F20"/>
                            <w:spacing w:val="-8"/>
                          </w:rPr>
                          <w:t xml:space="preserve">Housing </w:t>
                        </w:r>
                        <w:r>
                          <w:rPr>
                            <w:rFonts w:ascii="Trebuchet MS" w:hAnsi="Trebuchet MS" w:cs="Trebuchet MS"/>
                            <w:b/>
                            <w:bCs/>
                            <w:color w:val="231F20"/>
                            <w:spacing w:val="-2"/>
                          </w:rPr>
                          <w:t xml:space="preserve">Ombudsman </w:t>
                        </w:r>
                        <w:r>
                          <w:rPr>
                            <w:rFonts w:ascii="Trebuchet MS" w:hAnsi="Trebuchet MS" w:cs="Trebuchet MS"/>
                            <w:b/>
                            <w:bCs/>
                            <w:color w:val="231F20"/>
                            <w:spacing w:val="-8"/>
                          </w:rPr>
                          <w:t>complaint</w:t>
                        </w:r>
                        <w:r>
                          <w:rPr>
                            <w:rFonts w:ascii="Trebuchet MS" w:hAnsi="Trebuchet MS" w:cs="Trebuchet MS"/>
                            <w:b/>
                            <w:bCs/>
                            <w:color w:val="231F20"/>
                            <w:spacing w:val="-15"/>
                          </w:rPr>
                          <w:t xml:space="preserve"> </w:t>
                        </w:r>
                        <w:r>
                          <w:rPr>
                            <w:rFonts w:ascii="Trebuchet MS" w:hAnsi="Trebuchet MS" w:cs="Trebuchet MS"/>
                            <w:b/>
                            <w:bCs/>
                            <w:color w:val="231F20"/>
                            <w:spacing w:val="-8"/>
                          </w:rPr>
                          <w:t xml:space="preserve">issues </w:t>
                        </w:r>
                        <w:r>
                          <w:rPr>
                            <w:rFonts w:ascii="Trebuchet MS" w:hAnsi="Trebuchet MS" w:cs="Trebuchet MS"/>
                            <w:b/>
                            <w:bCs/>
                            <w:color w:val="231F20"/>
                          </w:rPr>
                          <w:t>by</w:t>
                        </w:r>
                        <w:r>
                          <w:rPr>
                            <w:rFonts w:ascii="Trebuchet MS" w:hAnsi="Trebuchet MS" w:cs="Trebuchet MS"/>
                            <w:b/>
                            <w:bCs/>
                            <w:color w:val="231F20"/>
                            <w:spacing w:val="-4"/>
                          </w:rPr>
                          <w:t xml:space="preserve"> </w:t>
                        </w:r>
                        <w:r>
                          <w:rPr>
                            <w:rFonts w:ascii="Trebuchet MS" w:hAnsi="Trebuchet MS" w:cs="Trebuchet MS"/>
                            <w:b/>
                            <w:bCs/>
                            <w:color w:val="231F20"/>
                          </w:rPr>
                          <w:t>service</w:t>
                        </w:r>
                        <w:r>
                          <w:rPr>
                            <w:rFonts w:ascii="Trebuchet MS" w:hAnsi="Trebuchet MS" w:cs="Trebuchet MS"/>
                            <w:b/>
                            <w:bCs/>
                            <w:color w:val="231F20"/>
                            <w:spacing w:val="-4"/>
                          </w:rPr>
                          <w:t xml:space="preserve"> </w:t>
                        </w:r>
                        <w:r>
                          <w:rPr>
                            <w:rFonts w:ascii="Trebuchet MS" w:hAnsi="Trebuchet MS" w:cs="Trebuchet MS"/>
                            <w:b/>
                            <w:bCs/>
                            <w:color w:val="231F20"/>
                          </w:rPr>
                          <w:t>area</w:t>
                        </w:r>
                      </w:p>
                      <w:p w14:paraId="2520FB99" w14:textId="77777777" w:rsidR="00000000" w:rsidRDefault="00000000">
                        <w:pPr>
                          <w:pStyle w:val="BodyText"/>
                          <w:kinsoku w:val="0"/>
                          <w:overflowPunct w:val="0"/>
                          <w:spacing w:before="162" w:line="232" w:lineRule="exact"/>
                          <w:ind w:right="169"/>
                          <w:jc w:val="center"/>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47</w:t>
                        </w:r>
                      </w:p>
                    </w:txbxContent>
                  </v:textbox>
                </v:shape>
                <v:shape id="Text Box 312" o:spid="_x0000_s1321" type="#_x0000_t202" style="position:absolute;left:7087;top:-2360;width:3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" filled="f" stroked="f">
                  <v:textbox inset="0,0,0,0">
                    <w:txbxContent>
                      <w:p w14:paraId="06BE79C1"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v:textbox>
                </v:shape>
                <v:shape id="Text Box 313" o:spid="_x0000_s1322" type="#_x0000_t202" style="position:absolute;left:5982;top:-349;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" filled="f" stroked="f">
                  <v:textbox inset="0,0,0,0">
                    <w:txbxContent>
                      <w:p w14:paraId="57FABF52"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39</w:t>
                        </w:r>
                      </w:p>
                    </w:txbxContent>
                  </v:textbox>
                </v:shape>
                <v:shape id="Text Box 314" o:spid="_x0000_s1323" type="#_x0000_t202" style="position:absolute;left:6576;top:-155;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" filled="f" stroked="f">
                  <v:textbox inset="0,0,0,0">
                    <w:txbxContent>
                      <w:p w14:paraId="640ACCC2"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315" o:spid="_x0000_s1324" type="#_x0000_t202" style="position:absolute;left:7471;top:-2022;width:307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" filled="f" stroked="f">
                  <v:textbox inset="0,0,0,0">
                    <w:txbxContent>
                      <w:p w14:paraId="7079A328" w14:textId="77777777" w:rsidR="00000000" w:rsidRDefault="00000000">
                        <w:pPr>
                          <w:pStyle w:val="BodyText"/>
                          <w:kinsoku w:val="0"/>
                          <w:overflowPunct w:val="0"/>
                          <w:spacing w:line="343" w:lineRule="auto"/>
                          <w:rPr>
                            <w:color w:val="231F20"/>
                            <w:spacing w:val="-2"/>
                            <w:w w:val="95"/>
                            <w:sz w:val="20"/>
                            <w:szCs w:val="20"/>
                          </w:rPr>
                        </w:pPr>
                        <w:r>
                          <w:rPr>
                            <w:color w:val="231F20"/>
                            <w:spacing w:val="-2"/>
                            <w:w w:val="85"/>
                            <w:sz w:val="20"/>
                            <w:szCs w:val="20"/>
                          </w:rPr>
                          <w:t>Strategic</w:t>
                        </w:r>
                        <w:r>
                          <w:rPr>
                            <w:color w:val="231F20"/>
                            <w:spacing w:val="-8"/>
                            <w:w w:val="85"/>
                            <w:sz w:val="20"/>
                            <w:szCs w:val="20"/>
                          </w:rPr>
                          <w:t xml:space="preserve"> </w:t>
                        </w:r>
                        <w:r>
                          <w:rPr>
                            <w:color w:val="231F20"/>
                            <w:spacing w:val="-2"/>
                            <w:w w:val="85"/>
                            <w:sz w:val="20"/>
                            <w:szCs w:val="20"/>
                          </w:rPr>
                          <w:t>Housing</w:t>
                        </w:r>
                        <w:r>
                          <w:rPr>
                            <w:color w:val="231F20"/>
                            <w:spacing w:val="-8"/>
                            <w:w w:val="85"/>
                            <w:sz w:val="20"/>
                            <w:szCs w:val="20"/>
                          </w:rPr>
                          <w:t xml:space="preserve"> </w:t>
                        </w:r>
                        <w:r>
                          <w:rPr>
                            <w:color w:val="231F20"/>
                            <w:spacing w:val="-2"/>
                            <w:w w:val="85"/>
                            <w:sz w:val="20"/>
                            <w:szCs w:val="20"/>
                          </w:rPr>
                          <w:t>and</w:t>
                        </w:r>
                        <w:r>
                          <w:rPr>
                            <w:color w:val="231F20"/>
                            <w:spacing w:val="-8"/>
                            <w:w w:val="85"/>
                            <w:sz w:val="20"/>
                            <w:szCs w:val="20"/>
                          </w:rPr>
                          <w:t xml:space="preserve"> </w:t>
                        </w:r>
                        <w:r>
                          <w:rPr>
                            <w:color w:val="231F20"/>
                            <w:spacing w:val="-2"/>
                            <w:w w:val="85"/>
                            <w:sz w:val="20"/>
                            <w:szCs w:val="20"/>
                          </w:rPr>
                          <w:t xml:space="preserve">Development </w:t>
                        </w:r>
                        <w:r>
                          <w:rPr>
                            <w:color w:val="231F20"/>
                            <w:spacing w:val="-2"/>
                            <w:w w:val="95"/>
                            <w:sz w:val="20"/>
                            <w:szCs w:val="20"/>
                          </w:rPr>
                          <w:t>Repairs</w:t>
                        </w:r>
                      </w:p>
                      <w:p w14:paraId="0575307E" w14:textId="77777777" w:rsidR="00000000" w:rsidRDefault="00000000">
                        <w:pPr>
                          <w:pStyle w:val="BodyText"/>
                          <w:kinsoku w:val="0"/>
                          <w:overflowPunct w:val="0"/>
                          <w:spacing w:line="343" w:lineRule="auto"/>
                          <w:ind w:right="357"/>
                          <w:rPr>
                            <w:color w:val="231F20"/>
                            <w:w w:val="90"/>
                            <w:sz w:val="20"/>
                            <w:szCs w:val="20"/>
                          </w:rPr>
                        </w:pPr>
                        <w:r>
                          <w:rPr>
                            <w:color w:val="231F20"/>
                            <w:w w:val="80"/>
                            <w:sz w:val="20"/>
                            <w:szCs w:val="20"/>
                          </w:rPr>
                          <w:t xml:space="preserve">Housing Property Services </w:t>
                        </w:r>
                        <w:r>
                          <w:rPr>
                            <w:color w:val="231F20"/>
                            <w:w w:val="90"/>
                            <w:sz w:val="20"/>
                            <w:szCs w:val="20"/>
                          </w:rPr>
                          <w:t>Housing</w:t>
                        </w:r>
                        <w:r>
                          <w:rPr>
                            <w:color w:val="231F20"/>
                            <w:spacing w:val="-11"/>
                            <w:w w:val="90"/>
                            <w:sz w:val="20"/>
                            <w:szCs w:val="20"/>
                          </w:rPr>
                          <w:t xml:space="preserve"> </w:t>
                        </w:r>
                        <w:r>
                          <w:rPr>
                            <w:color w:val="231F20"/>
                            <w:w w:val="90"/>
                            <w:sz w:val="20"/>
                            <w:szCs w:val="20"/>
                          </w:rPr>
                          <w:t>Options</w:t>
                        </w:r>
                      </w:p>
                      <w:p w14:paraId="7BD20818" w14:textId="77777777" w:rsidR="00000000" w:rsidRDefault="00000000">
                        <w:pPr>
                          <w:pStyle w:val="BodyText"/>
                          <w:kinsoku w:val="0"/>
                          <w:overflowPunct w:val="0"/>
                          <w:rPr>
                            <w:color w:val="231F20"/>
                            <w:spacing w:val="-2"/>
                            <w:w w:val="80"/>
                            <w:sz w:val="20"/>
                            <w:szCs w:val="20"/>
                          </w:rPr>
                        </w:pPr>
                        <w:r>
                          <w:rPr>
                            <w:color w:val="231F20"/>
                            <w:w w:val="80"/>
                            <w:sz w:val="20"/>
                            <w:szCs w:val="20"/>
                          </w:rPr>
                          <w:t>Housing</w:t>
                        </w:r>
                        <w:r>
                          <w:rPr>
                            <w:color w:val="231F20"/>
                            <w:spacing w:val="10"/>
                            <w:sz w:val="20"/>
                            <w:szCs w:val="20"/>
                          </w:rPr>
                          <w:t xml:space="preserve"> </w:t>
                        </w:r>
                        <w:r>
                          <w:rPr>
                            <w:color w:val="231F20"/>
                            <w:w w:val="80"/>
                            <w:sz w:val="20"/>
                            <w:szCs w:val="20"/>
                          </w:rPr>
                          <w:t>Income</w:t>
                        </w:r>
                        <w:r>
                          <w:rPr>
                            <w:color w:val="231F20"/>
                            <w:spacing w:val="10"/>
                            <w:sz w:val="20"/>
                            <w:szCs w:val="20"/>
                          </w:rPr>
                          <w:t xml:space="preserve"> </w:t>
                        </w:r>
                        <w:r>
                          <w:rPr>
                            <w:color w:val="231F20"/>
                            <w:w w:val="80"/>
                            <w:sz w:val="20"/>
                            <w:szCs w:val="20"/>
                          </w:rPr>
                          <w:t>and</w:t>
                        </w:r>
                        <w:r>
                          <w:rPr>
                            <w:color w:val="231F20"/>
                            <w:spacing w:val="10"/>
                            <w:sz w:val="20"/>
                            <w:szCs w:val="20"/>
                          </w:rPr>
                          <w:t xml:space="preserve"> </w:t>
                        </w:r>
                        <w:r>
                          <w:rPr>
                            <w:color w:val="231F20"/>
                            <w:w w:val="80"/>
                            <w:sz w:val="20"/>
                            <w:szCs w:val="20"/>
                          </w:rPr>
                          <w:t>Support</w:t>
                        </w:r>
                        <w:r>
                          <w:rPr>
                            <w:color w:val="231F20"/>
                            <w:spacing w:val="10"/>
                            <w:sz w:val="20"/>
                            <w:szCs w:val="20"/>
                          </w:rPr>
                          <w:t xml:space="preserve"> </w:t>
                        </w:r>
                        <w:r>
                          <w:rPr>
                            <w:color w:val="231F20"/>
                            <w:spacing w:val="-2"/>
                            <w:w w:val="80"/>
                            <w:sz w:val="20"/>
                            <w:szCs w:val="20"/>
                          </w:rPr>
                          <w:t>Services</w:t>
                        </w:r>
                      </w:p>
                      <w:p w14:paraId="438D7502" w14:textId="77777777" w:rsidR="00000000" w:rsidRDefault="00000000">
                        <w:pPr>
                          <w:pStyle w:val="BodyText"/>
                          <w:kinsoku w:val="0"/>
                          <w:overflowPunct w:val="0"/>
                          <w:spacing w:before="95"/>
                          <w:rPr>
                            <w:color w:val="231F20"/>
                            <w:spacing w:val="-2"/>
                            <w:w w:val="80"/>
                            <w:sz w:val="20"/>
                            <w:szCs w:val="20"/>
                          </w:rPr>
                        </w:pPr>
                        <w:r>
                          <w:rPr>
                            <w:color w:val="231F20"/>
                            <w:w w:val="80"/>
                            <w:sz w:val="20"/>
                            <w:szCs w:val="20"/>
                          </w:rPr>
                          <w:t>Housing</w:t>
                        </w:r>
                        <w:r>
                          <w:rPr>
                            <w:color w:val="231F20"/>
                            <w:spacing w:val="-2"/>
                            <w:sz w:val="20"/>
                            <w:szCs w:val="20"/>
                          </w:rPr>
                          <w:t xml:space="preserve"> </w:t>
                        </w:r>
                        <w:r>
                          <w:rPr>
                            <w:color w:val="231F20"/>
                            <w:w w:val="80"/>
                            <w:sz w:val="20"/>
                            <w:szCs w:val="20"/>
                          </w:rPr>
                          <w:t>&amp;</w:t>
                        </w:r>
                        <w:r>
                          <w:rPr>
                            <w:color w:val="231F20"/>
                            <w:spacing w:val="-2"/>
                            <w:sz w:val="20"/>
                            <w:szCs w:val="20"/>
                          </w:rPr>
                          <w:t xml:space="preserve"> </w:t>
                        </w:r>
                        <w:r>
                          <w:rPr>
                            <w:color w:val="231F20"/>
                            <w:spacing w:val="-2"/>
                            <w:w w:val="80"/>
                            <w:sz w:val="20"/>
                            <w:szCs w:val="20"/>
                          </w:rPr>
                          <w:t>Estates</w:t>
                        </w:r>
                      </w:p>
                    </w:txbxContent>
                  </v:textbox>
                </v:shape>
                <v:shape id="Text Box 316" o:spid="_x0000_s1325" type="#_x0000_t202" style="position:absolute;left:7400;top:638;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" filled="f" stroked="f">
                  <v:textbox inset="0,0,0,0">
                    <w:txbxContent>
                      <w:p w14:paraId="26753D8F"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v:textbox>
                </v:shape>
                <v:shape id="Text Box 317" o:spid="_x0000_s1326" type="#_x0000_t202" style="position:absolute;left:8817;top:637;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" filled="f" stroked="f">
                  <v:textbox inset="0,0,0,0">
                    <w:txbxContent>
                      <w:p w14:paraId="4B53BFB3"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30</w:t>
                        </w:r>
                      </w:p>
                    </w:txbxContent>
                  </v:textbox>
                </v:shape>
                <v:shape id="Text Box 318" o:spid="_x0000_s1327" type="#_x0000_t202" style="position:absolute;left:10234;top:936;width:2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" filled="f" stroked="f">
                  <v:textbox inset="0,0,0,0">
                    <w:txbxContent>
                      <w:p w14:paraId="561D06BC" w14:textId="77777777" w:rsidR="00000000" w:rsidRDefault="00000000">
                        <w:pPr>
                          <w:pStyle w:val="BodyText"/>
                          <w:kinsoku w:val="0"/>
                          <w:overflowPunct w:val="0"/>
                          <w:spacing w:line="228" w:lineRule="exact"/>
                          <w:rPr>
                            <w:rFonts w:ascii="Trebuchet MS" w:hAnsi="Trebuchet MS" w:cs="Trebuchet MS"/>
                            <w:b/>
                            <w:bCs/>
                            <w:color w:val="231F20"/>
                            <w:spacing w:val="-5"/>
                            <w:sz w:val="20"/>
                            <w:szCs w:val="20"/>
                          </w:rPr>
                        </w:pPr>
                        <w:r>
                          <w:rPr>
                            <w:rFonts w:ascii="Trebuchet MS" w:hAnsi="Trebuchet MS" w:cs="Trebuchet MS"/>
                            <w:b/>
                            <w:bCs/>
                            <w:color w:val="231F20"/>
                            <w:spacing w:val="-5"/>
                            <w:sz w:val="20"/>
                            <w:szCs w:val="20"/>
                          </w:rPr>
                          <w:t>27</w:t>
                        </w:r>
                      </w:p>
                    </w:txbxContent>
                  </v:textbox>
                </v:shape>
                <v:shape id="Text Box 319" o:spid="_x0000_s1328" type="#_x0000_t202" style="position:absolute;left:6005;top:1138;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" filled="f" stroked="f">
                  <v:textbox inset="0,0,0,0">
                    <w:txbxContent>
                      <w:p w14:paraId="13293EFF"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24</w:t>
                        </w:r>
                      </w:p>
                    </w:txbxContent>
                  </v:textbox>
                </v:shape>
                <v:shape id="Text Box 320" o:spid="_x0000_s1329" type="#_x0000_t202" style="position:absolute;left:9773;top:1136;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" filled="f" stroked="f">
                  <v:textbox inset="0,0,0,0">
                    <w:txbxContent>
                      <w:p w14:paraId="4A48E7A8"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321" o:spid="_x0000_s1330" type="#_x0000_t202" style="position:absolute;left:10828;top:1235;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" filled="f" stroked="f">
                  <v:textbox inset="0,0,0,0">
                    <w:txbxContent>
                      <w:p w14:paraId="1C967F15"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322" o:spid="_x0000_s1331" type="#_x0000_t202" style="position:absolute;left:4587;top:1435;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" filled="f" stroked="f">
                  <v:textbox inset="0,0,0,0">
                    <w:txbxContent>
                      <w:p w14:paraId="19FDDD96"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47</w:t>
                        </w:r>
                      </w:p>
                    </w:txbxContent>
                  </v:textbox>
                </v:shape>
                <v:shape id="Text Box 323" o:spid="_x0000_s1332" type="#_x0000_t202" style="position:absolute;left:7422;top:1633;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" filled="f" stroked="f">
                  <v:textbox inset="0,0,0,0">
                    <w:txbxContent>
                      <w:p w14:paraId="67BE12C8"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17</w:t>
                        </w:r>
                      </w:p>
                    </w:txbxContent>
                  </v:textbox>
                </v:shape>
                <v:shape id="Text Box 324" o:spid="_x0000_s1333" type="#_x0000_t202" style="position:absolute;left:8839;top:1533;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" filled="f" stroked="f">
                  <v:textbox inset="0,0,0,0">
                    <w:txbxContent>
                      <w:p w14:paraId="0B743966"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15</w:t>
                        </w:r>
                      </w:p>
                    </w:txbxContent>
                  </v:textbox>
                </v:shape>
                <v:shape id="Text Box 325" o:spid="_x0000_s1334" type="#_x0000_t202" style="position:absolute;left:10257;top:1807;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" filled="f" stroked="f">
                  <v:textbox inset="0,0,0,0">
                    <w:txbxContent>
                      <w:p w14:paraId="6D2C6C8A"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10</w:t>
                        </w:r>
                      </w:p>
                    </w:txbxContent>
                  </v:textbox>
                </v:shape>
                <v:shape id="Text Box 326" o:spid="_x0000_s1335" type="#_x0000_t202" style="position:absolute;left:10301;top:2430;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" filled="f" stroked="f">
                  <v:textbox inset="0,0,0,0">
                    <w:txbxContent>
                      <w:p w14:paraId="091920E2" w14:textId="77777777" w:rsidR="00000000" w:rsidRDefault="00000000">
                        <w:pPr>
                          <w:pStyle w:val="BodyText"/>
                          <w:kinsoku w:val="0"/>
                          <w:overflowPunct w:val="0"/>
                          <w:spacing w:line="183" w:lineRule="exact"/>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3</w:t>
                        </w:r>
                      </w:p>
                    </w:txbxContent>
                  </v:textbox>
                </v:shape>
                <v:shape id="Text Box 327" o:spid="_x0000_s1336" type="#_x0000_t202" style="position:absolute;left:6005;top:3026;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" filled="f" stroked="f">
                  <v:textbox inset="0,0,0,0">
                    <w:txbxContent>
                      <w:p w14:paraId="75A02FED"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13</w:t>
                        </w:r>
                      </w:p>
                    </w:txbxContent>
                  </v:textbox>
                </v:shape>
                <v:shape id="Text Box 328" o:spid="_x0000_s1337" type="#_x0000_t202" style="position:absolute;left:7422;top:2976;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" filled="f" stroked="f">
                  <v:textbox inset="0,0,0,0">
                    <w:txbxContent>
                      <w:p w14:paraId="5D245E2A"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10</w:t>
                        </w:r>
                      </w:p>
                    </w:txbxContent>
                  </v:textbox>
                </v:shape>
                <v:shape id="Text Box 329" o:spid="_x0000_s1338" type="#_x0000_t202" style="position:absolute;left:8839;top:3026;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" filled="f" stroked="f">
                  <v:textbox inset="0,0,0,0">
                    <w:txbxContent>
                      <w:p w14:paraId="68315053" w14:textId="77777777" w:rsidR="00000000" w:rsidRDefault="00000000">
                        <w:pPr>
                          <w:pStyle w:val="BodyText"/>
                          <w:kinsoku w:val="0"/>
                          <w:overflowPunct w:val="0"/>
                          <w:spacing w:line="183" w:lineRule="exact"/>
                          <w:rPr>
                            <w:rFonts w:ascii="Trebuchet MS" w:hAnsi="Trebuchet MS" w:cs="Trebuchet MS"/>
                            <w:b/>
                            <w:bCs/>
                            <w:color w:val="231F20"/>
                            <w:spacing w:val="-5"/>
                            <w:sz w:val="16"/>
                            <w:szCs w:val="16"/>
                          </w:rPr>
                        </w:pPr>
                        <w:r>
                          <w:rPr>
                            <w:rFonts w:ascii="Trebuchet MS" w:hAnsi="Trebuchet MS" w:cs="Trebuchet MS"/>
                            <w:b/>
                            <w:bCs/>
                            <w:color w:val="231F20"/>
                            <w:spacing w:val="-5"/>
                            <w:sz w:val="16"/>
                            <w:szCs w:val="16"/>
                          </w:rPr>
                          <w:t>15</w:t>
                        </w:r>
                      </w:p>
                    </w:txbxContent>
                  </v:textbox>
                </v:shape>
                <v:shape id="Text Box 330" o:spid="_x0000_s1339" type="#_x0000_t202" style="position:absolute;left:10257;top:3174;width: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" filled="f" stroked="f">
                  <v:textbox inset="0,0,0,0">
                    <w:txbxContent>
                      <w:p w14:paraId="20165C5D" w14:textId="77777777" w:rsidR="00000000" w:rsidRDefault="00000000">
                        <w:pPr>
                          <w:pStyle w:val="BodyText"/>
                          <w:kinsoku w:val="0"/>
                          <w:overflowPunct w:val="0"/>
                          <w:spacing w:line="183" w:lineRule="exact"/>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12</w:t>
                        </w:r>
                      </w:p>
                    </w:txbxContent>
                  </v:textbox>
                </v:shape>
                <v:shape id="Text Box 331" o:spid="_x0000_s1340" type="#_x0000_t202" style="position:absolute;left:6576;top:3721;width: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" filled="f" stroked="f">
                  <v:textbox inset="0,0,0,0">
                    <w:txbxContent>
                      <w:p w14:paraId="4150596A" w14:textId="77777777" w:rsidR="00000000" w:rsidRDefault="00000000">
                        <w:pPr>
                          <w:pStyle w:val="BodyText"/>
                          <w:kinsoku w:val="0"/>
                          <w:overflowPunct w:val="0"/>
                          <w:spacing w:line="183"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v:shape id="Text Box 332" o:spid="_x0000_s1341" type="#_x0000_t202" style="position:absolute;left:7994;top:3570;width:11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" filled="f" stroked="f">
                  <v:textbox inset="0,0,0,0">
                    <w:txbxContent>
                      <w:p w14:paraId="398531C5" w14:textId="77777777" w:rsidR="00000000" w:rsidRDefault="00000000">
                        <w:pPr>
                          <w:pStyle w:val="BodyText"/>
                          <w:kinsoku w:val="0"/>
                          <w:overflowPunct w:val="0"/>
                          <w:spacing w:line="165"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2</w:t>
                        </w:r>
                      </w:p>
                      <w:p w14:paraId="45D33805" w14:textId="77777777" w:rsidR="00000000" w:rsidRDefault="00000000">
                        <w:pPr>
                          <w:pStyle w:val="BodyText"/>
                          <w:kinsoku w:val="0"/>
                          <w:overflowPunct w:val="0"/>
                          <w:spacing w:line="168" w:lineRule="exact"/>
                          <w:rPr>
                            <w:rFonts w:ascii="Trebuchet MS" w:hAnsi="Trebuchet MS" w:cs="Trebuchet MS"/>
                            <w:b/>
                            <w:bCs/>
                            <w:color w:val="231F20"/>
                            <w:spacing w:val="-10"/>
                            <w:sz w:val="16"/>
                            <w:szCs w:val="16"/>
                          </w:rPr>
                        </w:pPr>
                        <w:r>
                          <w:rPr>
                            <w:rFonts w:ascii="Trebuchet MS" w:hAnsi="Trebuchet MS" w:cs="Trebuchet MS"/>
                            <w:b/>
                            <w:bCs/>
                            <w:color w:val="231F20"/>
                            <w:spacing w:val="-10"/>
                            <w:sz w:val="16"/>
                            <w:szCs w:val="16"/>
                          </w:rPr>
                          <w:t>1</w:t>
                        </w:r>
                      </w:p>
                    </w:txbxContent>
                  </v:textbox>
                </v:shape>
                <w10:wrap anchorx="page"/>
              </v:group>
            </w:pict>
          </mc:Fallback>
        </mc:AlternateContent>
      </w:r>
      <w:r w:rsidR="00000000">
        <w:rPr>
          <w:color w:val="231F20"/>
          <w:w w:val="90"/>
        </w:rPr>
        <w:t>This</w:t>
      </w:r>
      <w:r w:rsidR="00000000">
        <w:rPr>
          <w:color w:val="231F20"/>
          <w:spacing w:val="-13"/>
          <w:w w:val="90"/>
        </w:rPr>
        <w:t xml:space="preserve"> </w:t>
      </w:r>
      <w:r w:rsidR="00000000">
        <w:rPr>
          <w:color w:val="231F20"/>
          <w:w w:val="90"/>
        </w:rPr>
        <w:t>chart</w:t>
      </w:r>
      <w:r w:rsidR="00000000">
        <w:rPr>
          <w:color w:val="231F20"/>
          <w:spacing w:val="-13"/>
          <w:w w:val="90"/>
        </w:rPr>
        <w:t xml:space="preserve"> </w:t>
      </w:r>
      <w:r w:rsidR="00000000">
        <w:rPr>
          <w:color w:val="231F20"/>
          <w:w w:val="90"/>
        </w:rPr>
        <w:t>shows</w:t>
      </w:r>
      <w:r w:rsidR="00000000">
        <w:rPr>
          <w:color w:val="231F20"/>
          <w:spacing w:val="-13"/>
          <w:w w:val="90"/>
        </w:rPr>
        <w:t xml:space="preserve"> </w:t>
      </w:r>
      <w:r w:rsidR="00000000">
        <w:rPr>
          <w:color w:val="231F20"/>
          <w:w w:val="90"/>
        </w:rPr>
        <w:t xml:space="preserve">that </w:t>
      </w:r>
      <w:r w:rsidR="00000000">
        <w:rPr>
          <w:color w:val="231F20"/>
          <w:w w:val="80"/>
        </w:rPr>
        <w:t xml:space="preserve">Housing Property service </w:t>
      </w:r>
      <w:r w:rsidR="00000000">
        <w:rPr>
          <w:color w:val="231F20"/>
          <w:w w:val="90"/>
        </w:rPr>
        <w:t xml:space="preserve">received the most </w:t>
      </w:r>
      <w:r w:rsidR="00000000">
        <w:rPr>
          <w:color w:val="231F20"/>
          <w:w w:val="85"/>
        </w:rPr>
        <w:t>complaints</w:t>
      </w:r>
      <w:r w:rsidR="00000000">
        <w:rPr>
          <w:color w:val="231F20"/>
          <w:spacing w:val="-13"/>
          <w:w w:val="85"/>
        </w:rPr>
        <w:t xml:space="preserve"> </w:t>
      </w:r>
      <w:r w:rsidR="00000000">
        <w:rPr>
          <w:color w:val="231F20"/>
          <w:w w:val="85"/>
        </w:rPr>
        <w:t>about</w:t>
      </w:r>
      <w:r w:rsidR="00000000">
        <w:rPr>
          <w:color w:val="231F20"/>
          <w:spacing w:val="-13"/>
          <w:w w:val="85"/>
        </w:rPr>
        <w:t xml:space="preserve"> </w:t>
      </w:r>
      <w:r w:rsidR="00000000">
        <w:rPr>
          <w:color w:val="231F20"/>
          <w:w w:val="85"/>
        </w:rPr>
        <w:t>Damp</w:t>
      </w:r>
    </w:p>
    <w:p w14:paraId="71F9FABD" w14:textId="257FD0F8" w:rsidR="00000000" w:rsidRDefault="00CC16AD">
      <w:pPr>
        <w:pStyle w:val="BodyText"/>
        <w:kinsoku w:val="0"/>
        <w:overflowPunct w:val="0"/>
        <w:spacing w:before="1" w:line="254" w:lineRule="auto"/>
        <w:ind w:left="566" w:right="8949"/>
        <w:rPr>
          <w:color w:val="231F20"/>
          <w:w w:val="90"/>
        </w:rPr>
      </w:pPr>
      <w:r>
        <w:rPr>
          <w:noProof/>
        </w:rPr>
        <mc:AlternateContent>
          <mc:Choice Requires="wps">
            <w:drawing>
              <wp:anchor distT="0" distB="0" distL="114300" distR="114300" simplePos="0" relativeHeight="251684864" behindDoc="0" locked="0" layoutInCell="0" allowOverlap="1" wp14:anchorId="1DAFE0CA" wp14:editId="141C8750">
                <wp:simplePos x="0" y="0"/>
                <wp:positionH relativeFrom="page">
                  <wp:posOffset>2885440</wp:posOffset>
                </wp:positionH>
                <wp:positionV relativeFrom="paragraph">
                  <wp:posOffset>1785620</wp:posOffset>
                </wp:positionV>
                <wp:extent cx="170180" cy="712470"/>
                <wp:effectExtent l="0" t="0" r="0" b="0"/>
                <wp:wrapNone/>
                <wp:docPr id="51424503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4F94"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Damp/Mould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E0CA" id="Text Box 333" o:spid="_x0000_s1342" type="#_x0000_t202" style="position:absolute;left:0;text-align:left;margin-left:227.2pt;margin-top:140.6pt;width:13.4pt;height:56.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" o:allowincell="f" filled="f" stroked="f">
                <v:textbox style="layout-flow:vertical;mso-layout-flow-alt:bottom-to-top" inset="0,0,0,0">
                  <w:txbxContent>
                    <w:p w14:paraId="7EA54F94"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Damp/Mould</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0" allowOverlap="1" wp14:anchorId="7F4F6B23" wp14:editId="6EC28D67">
                <wp:simplePos x="0" y="0"/>
                <wp:positionH relativeFrom="page">
                  <wp:posOffset>3709670</wp:posOffset>
                </wp:positionH>
                <wp:positionV relativeFrom="paragraph">
                  <wp:posOffset>1785620</wp:posOffset>
                </wp:positionV>
                <wp:extent cx="322580" cy="551180"/>
                <wp:effectExtent l="0" t="0" r="0" b="0"/>
                <wp:wrapNone/>
                <wp:docPr id="208373871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CDE0" w14:textId="77777777" w:rsidR="00000000" w:rsidRDefault="00000000">
                            <w:pPr>
                              <w:pStyle w:val="BodyText"/>
                              <w:kinsoku w:val="0"/>
                              <w:overflowPunct w:val="0"/>
                              <w:spacing w:before="10"/>
                              <w:ind w:right="18"/>
                              <w:jc w:val="right"/>
                              <w:rPr>
                                <w:color w:val="231F20"/>
                                <w:spacing w:val="-2"/>
                                <w:w w:val="80"/>
                                <w:sz w:val="20"/>
                                <w:szCs w:val="20"/>
                              </w:rPr>
                            </w:pPr>
                            <w:r>
                              <w:rPr>
                                <w:color w:val="231F20"/>
                                <w:spacing w:val="-2"/>
                                <w:w w:val="80"/>
                                <w:sz w:val="20"/>
                                <w:szCs w:val="20"/>
                              </w:rPr>
                              <w:t>Plumbing/</w:t>
                            </w:r>
                          </w:p>
                          <w:p w14:paraId="0315D3A9" w14:textId="77777777" w:rsidR="00000000" w:rsidRDefault="00000000">
                            <w:pPr>
                              <w:pStyle w:val="BodyText"/>
                              <w:kinsoku w:val="0"/>
                              <w:overflowPunct w:val="0"/>
                              <w:spacing w:before="4"/>
                              <w:ind w:right="18"/>
                              <w:jc w:val="right"/>
                              <w:rPr>
                                <w:color w:val="231F20"/>
                                <w:spacing w:val="-4"/>
                                <w:w w:val="90"/>
                                <w:sz w:val="20"/>
                                <w:szCs w:val="20"/>
                              </w:rPr>
                            </w:pPr>
                            <w:r>
                              <w:rPr>
                                <w:color w:val="231F20"/>
                                <w:spacing w:val="-4"/>
                                <w:w w:val="90"/>
                                <w:sz w:val="20"/>
                                <w:szCs w:val="20"/>
                              </w:rPr>
                              <w:t>leak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6B23" id="Text Box 334" o:spid="_x0000_s1343" type="#_x0000_t202" style="position:absolute;left:0;text-align:left;margin-left:292.1pt;margin-top:140.6pt;width:25.4pt;height:43.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" o:allowincell="f" filled="f" stroked="f">
                <v:textbox style="layout-flow:vertical;mso-layout-flow-alt:bottom-to-top" inset="0,0,0,0">
                  <w:txbxContent>
                    <w:p w14:paraId="1CFBCDE0" w14:textId="77777777" w:rsidR="00000000" w:rsidRDefault="00000000">
                      <w:pPr>
                        <w:pStyle w:val="BodyText"/>
                        <w:kinsoku w:val="0"/>
                        <w:overflowPunct w:val="0"/>
                        <w:spacing w:before="10"/>
                        <w:ind w:right="18"/>
                        <w:jc w:val="right"/>
                        <w:rPr>
                          <w:color w:val="231F20"/>
                          <w:spacing w:val="-2"/>
                          <w:w w:val="80"/>
                          <w:sz w:val="20"/>
                          <w:szCs w:val="20"/>
                        </w:rPr>
                      </w:pPr>
                      <w:r>
                        <w:rPr>
                          <w:color w:val="231F20"/>
                          <w:spacing w:val="-2"/>
                          <w:w w:val="80"/>
                          <w:sz w:val="20"/>
                          <w:szCs w:val="20"/>
                        </w:rPr>
                        <w:t>Plumbing/</w:t>
                      </w:r>
                    </w:p>
                    <w:p w14:paraId="0315D3A9" w14:textId="77777777" w:rsidR="00000000" w:rsidRDefault="00000000">
                      <w:pPr>
                        <w:pStyle w:val="BodyText"/>
                        <w:kinsoku w:val="0"/>
                        <w:overflowPunct w:val="0"/>
                        <w:spacing w:before="4"/>
                        <w:ind w:right="18"/>
                        <w:jc w:val="right"/>
                        <w:rPr>
                          <w:color w:val="231F20"/>
                          <w:spacing w:val="-4"/>
                          <w:w w:val="90"/>
                          <w:sz w:val="20"/>
                          <w:szCs w:val="20"/>
                        </w:rPr>
                      </w:pPr>
                      <w:r>
                        <w:rPr>
                          <w:color w:val="231F20"/>
                          <w:spacing w:val="-4"/>
                          <w:w w:val="90"/>
                          <w:sz w:val="20"/>
                          <w:szCs w:val="20"/>
                        </w:rPr>
                        <w:t>leak</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0" allowOverlap="1" wp14:anchorId="24CE220A" wp14:editId="73DBC2DD">
                <wp:simplePos x="0" y="0"/>
                <wp:positionH relativeFrom="page">
                  <wp:posOffset>4685665</wp:posOffset>
                </wp:positionH>
                <wp:positionV relativeFrom="paragraph">
                  <wp:posOffset>1785620</wp:posOffset>
                </wp:positionV>
                <wp:extent cx="170180" cy="479425"/>
                <wp:effectExtent l="0" t="0" r="0" b="0"/>
                <wp:wrapNone/>
                <wp:docPr id="32775825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ED3A"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Electrical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220A" id="Text Box 335" o:spid="_x0000_s1344" type="#_x0000_t202" style="position:absolute;left:0;text-align:left;margin-left:368.95pt;margin-top:140.6pt;width:13.4pt;height:37.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" o:allowincell="f" filled="f" stroked="f">
                <v:textbox style="layout-flow:vertical;mso-layout-flow-alt:bottom-to-top" inset="0,0,0,0">
                  <w:txbxContent>
                    <w:p w14:paraId="10C0ED3A"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Electrical</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0" allowOverlap="1" wp14:anchorId="12FCAB15" wp14:editId="3A9ABDF2">
                <wp:simplePos x="0" y="0"/>
                <wp:positionH relativeFrom="page">
                  <wp:posOffset>5585460</wp:posOffset>
                </wp:positionH>
                <wp:positionV relativeFrom="paragraph">
                  <wp:posOffset>1785620</wp:posOffset>
                </wp:positionV>
                <wp:extent cx="170180" cy="511810"/>
                <wp:effectExtent l="0" t="0" r="0" b="0"/>
                <wp:wrapNone/>
                <wp:docPr id="143186140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12C39" w14:textId="77777777" w:rsidR="00000000" w:rsidRDefault="00000000">
                            <w:pPr>
                              <w:pStyle w:val="BodyText"/>
                              <w:kinsoku w:val="0"/>
                              <w:overflowPunct w:val="0"/>
                              <w:spacing w:before="10"/>
                              <w:ind w:left="20"/>
                              <w:rPr>
                                <w:color w:val="231F20"/>
                                <w:spacing w:val="-2"/>
                                <w:w w:val="80"/>
                                <w:sz w:val="20"/>
                                <w:szCs w:val="20"/>
                              </w:rPr>
                            </w:pPr>
                            <w:r>
                              <w:rPr>
                                <w:color w:val="231F20"/>
                                <w:spacing w:val="-2"/>
                                <w:w w:val="80"/>
                                <w:sz w:val="20"/>
                                <w:szCs w:val="20"/>
                              </w:rPr>
                              <w:t>Roof/leak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AB15" id="Text Box 336" o:spid="_x0000_s1345" type="#_x0000_t202" style="position:absolute;left:0;text-align:left;margin-left:439.8pt;margin-top:140.6pt;width:13.4pt;height:40.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" o:allowincell="f" filled="f" stroked="f">
                <v:textbox style="layout-flow:vertical;mso-layout-flow-alt:bottom-to-top" inset="0,0,0,0">
                  <w:txbxContent>
                    <w:p w14:paraId="09012C39" w14:textId="77777777" w:rsidR="00000000" w:rsidRDefault="00000000">
                      <w:pPr>
                        <w:pStyle w:val="BodyText"/>
                        <w:kinsoku w:val="0"/>
                        <w:overflowPunct w:val="0"/>
                        <w:spacing w:before="10"/>
                        <w:ind w:left="20"/>
                        <w:rPr>
                          <w:color w:val="231F20"/>
                          <w:spacing w:val="-2"/>
                          <w:w w:val="80"/>
                          <w:sz w:val="20"/>
                          <w:szCs w:val="20"/>
                        </w:rPr>
                      </w:pPr>
                      <w:r>
                        <w:rPr>
                          <w:color w:val="231F20"/>
                          <w:spacing w:val="-2"/>
                          <w:w w:val="80"/>
                          <w:sz w:val="20"/>
                          <w:szCs w:val="20"/>
                        </w:rPr>
                        <w:t>Roof/leak</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0" allowOverlap="1" wp14:anchorId="023C091E" wp14:editId="57E17049">
                <wp:simplePos x="0" y="0"/>
                <wp:positionH relativeFrom="page">
                  <wp:posOffset>6485890</wp:posOffset>
                </wp:positionH>
                <wp:positionV relativeFrom="paragraph">
                  <wp:posOffset>1785620</wp:posOffset>
                </wp:positionV>
                <wp:extent cx="170180" cy="316865"/>
                <wp:effectExtent l="0" t="0" r="0" b="0"/>
                <wp:wrapNone/>
                <wp:docPr id="74996650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9DEF"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Other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091E" id="Text Box 337" o:spid="_x0000_s1346" type="#_x0000_t202" style="position:absolute;left:0;text-align:left;margin-left:510.7pt;margin-top:140.6pt;width:13.4pt;height:24.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" o:allowincell="f" filled="f" stroked="f">
                <v:textbox style="layout-flow:vertical;mso-layout-flow-alt:bottom-to-top" inset="0,0,0,0">
                  <w:txbxContent>
                    <w:p w14:paraId="5DDC9DEF" w14:textId="77777777" w:rsidR="00000000" w:rsidRDefault="00000000">
                      <w:pPr>
                        <w:pStyle w:val="BodyText"/>
                        <w:kinsoku w:val="0"/>
                        <w:overflowPunct w:val="0"/>
                        <w:spacing w:before="10"/>
                        <w:ind w:left="20"/>
                        <w:rPr>
                          <w:color w:val="231F20"/>
                          <w:spacing w:val="-2"/>
                          <w:w w:val="85"/>
                          <w:sz w:val="20"/>
                          <w:szCs w:val="20"/>
                        </w:rPr>
                      </w:pPr>
                      <w:r>
                        <w:rPr>
                          <w:color w:val="231F20"/>
                          <w:spacing w:val="-2"/>
                          <w:w w:val="85"/>
                          <w:sz w:val="20"/>
                          <w:szCs w:val="20"/>
                        </w:rPr>
                        <w:t>Other</w:t>
                      </w:r>
                    </w:p>
                  </w:txbxContent>
                </v:textbox>
                <w10:wrap anchorx="page"/>
              </v:shape>
            </w:pict>
          </mc:Fallback>
        </mc:AlternateContent>
      </w:r>
      <w:r w:rsidR="00000000">
        <w:rPr>
          <w:color w:val="231F20"/>
          <w:w w:val="90"/>
        </w:rPr>
        <w:t>/</w:t>
      </w:r>
      <w:r w:rsidR="00000000">
        <w:rPr>
          <w:color w:val="231F20"/>
          <w:spacing w:val="-17"/>
          <w:w w:val="90"/>
        </w:rPr>
        <w:t xml:space="preserve"> </w:t>
      </w:r>
      <w:r w:rsidR="00000000">
        <w:rPr>
          <w:color w:val="231F20"/>
          <w:w w:val="90"/>
        </w:rPr>
        <w:t>Mould</w:t>
      </w:r>
      <w:r w:rsidR="00000000">
        <w:rPr>
          <w:color w:val="231F20"/>
          <w:spacing w:val="-16"/>
          <w:w w:val="90"/>
        </w:rPr>
        <w:t xml:space="preserve"> </w:t>
      </w:r>
      <w:r w:rsidR="00000000">
        <w:rPr>
          <w:color w:val="231F20"/>
          <w:w w:val="90"/>
        </w:rPr>
        <w:t>(47)</w:t>
      </w:r>
      <w:r w:rsidR="00000000">
        <w:rPr>
          <w:color w:val="231F20"/>
          <w:spacing w:val="-16"/>
          <w:w w:val="90"/>
        </w:rPr>
        <w:t xml:space="preserve"> </w:t>
      </w:r>
      <w:r w:rsidR="00000000">
        <w:rPr>
          <w:color w:val="231F20"/>
          <w:w w:val="90"/>
        </w:rPr>
        <w:t>.</w:t>
      </w:r>
      <w:r w:rsidR="00000000">
        <w:rPr>
          <w:color w:val="231F20"/>
          <w:spacing w:val="-17"/>
          <w:w w:val="90"/>
        </w:rPr>
        <w:t xml:space="preserve"> </w:t>
      </w:r>
      <w:r w:rsidR="00000000">
        <w:rPr>
          <w:color w:val="231F20"/>
          <w:w w:val="90"/>
        </w:rPr>
        <w:t>Repairs Contractors</w:t>
      </w:r>
      <w:r w:rsidR="00000000">
        <w:rPr>
          <w:color w:val="231F20"/>
          <w:spacing w:val="-17"/>
          <w:w w:val="90"/>
        </w:rPr>
        <w:t xml:space="preserve"> </w:t>
      </w:r>
      <w:r w:rsidR="00000000">
        <w:rPr>
          <w:color w:val="231F20"/>
          <w:w w:val="90"/>
        </w:rPr>
        <w:t xml:space="preserve">received </w:t>
      </w:r>
      <w:r w:rsidR="00000000">
        <w:rPr>
          <w:color w:val="231F20"/>
          <w:w w:val="80"/>
        </w:rPr>
        <w:t xml:space="preserve">the 2nd largest number </w:t>
      </w:r>
      <w:r w:rsidR="00000000">
        <w:rPr>
          <w:color w:val="231F20"/>
          <w:w w:val="90"/>
        </w:rPr>
        <w:t>of complaints about Plumbing</w:t>
      </w:r>
      <w:r w:rsidR="00000000">
        <w:rPr>
          <w:color w:val="231F20"/>
          <w:spacing w:val="-17"/>
          <w:w w:val="90"/>
        </w:rPr>
        <w:t xml:space="preserve"> </w:t>
      </w:r>
      <w:r w:rsidR="00000000">
        <w:rPr>
          <w:color w:val="231F20"/>
          <w:w w:val="90"/>
        </w:rPr>
        <w:t>/</w:t>
      </w:r>
      <w:r w:rsidR="00000000">
        <w:rPr>
          <w:color w:val="231F20"/>
          <w:spacing w:val="-16"/>
          <w:w w:val="90"/>
        </w:rPr>
        <w:t xml:space="preserve"> </w:t>
      </w:r>
      <w:r w:rsidR="00000000">
        <w:rPr>
          <w:color w:val="231F20"/>
          <w:w w:val="90"/>
        </w:rPr>
        <w:t>Leak</w:t>
      </w:r>
      <w:r w:rsidR="00000000">
        <w:rPr>
          <w:color w:val="231F20"/>
          <w:spacing w:val="-17"/>
          <w:w w:val="90"/>
        </w:rPr>
        <w:t xml:space="preserve"> </w:t>
      </w:r>
      <w:r w:rsidR="00000000">
        <w:rPr>
          <w:color w:val="231F20"/>
          <w:w w:val="90"/>
        </w:rPr>
        <w:t>(24).</w:t>
      </w:r>
    </w:p>
    <w:p w14:paraId="1E152218" w14:textId="77777777" w:rsidR="00000000" w:rsidRDefault="00000000">
      <w:pPr>
        <w:pStyle w:val="BodyText"/>
        <w:kinsoku w:val="0"/>
        <w:overflowPunct w:val="0"/>
        <w:spacing w:before="1" w:line="254" w:lineRule="auto"/>
        <w:ind w:left="566" w:right="8949"/>
        <w:rPr>
          <w:color w:val="231F20"/>
          <w:w w:val="90"/>
        </w:rPr>
        <w:sectPr w:rsidR="00000000">
          <w:pgSz w:w="11910" w:h="16840"/>
          <w:pgMar w:top="540" w:right="0" w:bottom="480" w:left="0" w:header="0" w:footer="274" w:gutter="0"/>
          <w:cols w:space="720"/>
          <w:noEndnote/>
        </w:sectPr>
      </w:pPr>
    </w:p>
    <w:p w14:paraId="2BC9A8E5" w14:textId="77777777" w:rsidR="00000000" w:rsidRDefault="00000000">
      <w:pPr>
        <w:pStyle w:val="Heading1"/>
        <w:kinsoku w:val="0"/>
        <w:overflowPunct w:val="0"/>
        <w:rPr>
          <w:color w:val="142B50"/>
          <w:spacing w:val="-6"/>
          <w:w w:val="95"/>
        </w:rPr>
      </w:pPr>
      <w:r>
        <w:rPr>
          <w:color w:val="142B50"/>
          <w:spacing w:val="-6"/>
          <w:w w:val="95"/>
        </w:rPr>
        <w:lastRenderedPageBreak/>
        <w:t>FORMAL</w:t>
      </w:r>
      <w:r>
        <w:rPr>
          <w:color w:val="142B50"/>
          <w:spacing w:val="-18"/>
          <w:w w:val="95"/>
        </w:rPr>
        <w:t xml:space="preserve"> </w:t>
      </w:r>
      <w:r>
        <w:rPr>
          <w:color w:val="142B50"/>
          <w:spacing w:val="-6"/>
          <w:w w:val="95"/>
        </w:rPr>
        <w:t>COMPLAINTS</w:t>
      </w:r>
      <w:r>
        <w:rPr>
          <w:color w:val="142B50"/>
          <w:spacing w:val="-17"/>
          <w:w w:val="95"/>
        </w:rPr>
        <w:t xml:space="preserve"> </w:t>
      </w:r>
      <w:r>
        <w:rPr>
          <w:color w:val="142B50"/>
          <w:spacing w:val="-6"/>
          <w:w w:val="95"/>
        </w:rPr>
        <w:t>CLOSED</w:t>
      </w:r>
      <w:r>
        <w:rPr>
          <w:color w:val="142B50"/>
          <w:spacing w:val="-17"/>
          <w:w w:val="95"/>
        </w:rPr>
        <w:t xml:space="preserve"> </w:t>
      </w:r>
      <w:r>
        <w:rPr>
          <w:color w:val="142B50"/>
          <w:spacing w:val="-6"/>
          <w:w w:val="95"/>
        </w:rPr>
        <w:t>(STAGE</w:t>
      </w:r>
      <w:r>
        <w:rPr>
          <w:color w:val="142B50"/>
          <w:spacing w:val="-17"/>
          <w:w w:val="95"/>
        </w:rPr>
        <w:t xml:space="preserve"> </w:t>
      </w:r>
      <w:r>
        <w:rPr>
          <w:color w:val="142B50"/>
          <w:spacing w:val="-6"/>
          <w:w w:val="90"/>
        </w:rPr>
        <w:t>1,</w:t>
      </w:r>
      <w:r>
        <w:rPr>
          <w:color w:val="142B50"/>
          <w:spacing w:val="-11"/>
          <w:w w:val="90"/>
        </w:rPr>
        <w:t xml:space="preserve"> </w:t>
      </w:r>
      <w:r>
        <w:rPr>
          <w:color w:val="142B50"/>
          <w:spacing w:val="-6"/>
          <w:w w:val="95"/>
        </w:rPr>
        <w:t>2)</w:t>
      </w:r>
    </w:p>
    <w:p w14:paraId="7261192D" w14:textId="77777777" w:rsidR="00000000" w:rsidRDefault="00000000">
      <w:pPr>
        <w:pStyle w:val="BodyText"/>
        <w:kinsoku w:val="0"/>
        <w:overflowPunct w:val="0"/>
        <w:spacing w:before="106"/>
        <w:ind w:left="566"/>
        <w:rPr>
          <w:color w:val="231F20"/>
          <w:spacing w:val="-2"/>
          <w:w w:val="80"/>
        </w:rPr>
      </w:pPr>
      <w:r>
        <w:rPr>
          <w:color w:val="231F20"/>
          <w:w w:val="80"/>
        </w:rPr>
        <w:t>Closure</w:t>
      </w:r>
      <w:r>
        <w:rPr>
          <w:color w:val="231F20"/>
          <w:spacing w:val="-2"/>
        </w:rPr>
        <w:t xml:space="preserve"> </w:t>
      </w:r>
      <w:r>
        <w:rPr>
          <w:color w:val="231F20"/>
          <w:w w:val="80"/>
        </w:rPr>
        <w:t>category</w:t>
      </w:r>
      <w:r>
        <w:rPr>
          <w:color w:val="231F20"/>
          <w:spacing w:val="-2"/>
        </w:rPr>
        <w:t xml:space="preserve"> </w:t>
      </w:r>
      <w:r>
        <w:rPr>
          <w:color w:val="231F20"/>
          <w:w w:val="80"/>
        </w:rPr>
        <w:t>(Did</w:t>
      </w:r>
      <w:r>
        <w:rPr>
          <w:color w:val="231F20"/>
          <w:spacing w:val="-1"/>
        </w:rPr>
        <w:t xml:space="preserve"> </w:t>
      </w:r>
      <w:r>
        <w:rPr>
          <w:color w:val="231F20"/>
          <w:w w:val="80"/>
        </w:rPr>
        <w:t>we</w:t>
      </w:r>
      <w:r>
        <w:rPr>
          <w:color w:val="231F20"/>
          <w:spacing w:val="-2"/>
        </w:rPr>
        <w:t xml:space="preserve"> </w:t>
      </w:r>
      <w:r>
        <w:rPr>
          <w:color w:val="231F20"/>
          <w:w w:val="80"/>
        </w:rPr>
        <w:t>agree</w:t>
      </w:r>
      <w:r>
        <w:rPr>
          <w:color w:val="231F20"/>
          <w:spacing w:val="-1"/>
        </w:rPr>
        <w:t xml:space="preserve"> </w:t>
      </w:r>
      <w:r>
        <w:rPr>
          <w:color w:val="231F20"/>
          <w:w w:val="80"/>
        </w:rPr>
        <w:t>with</w:t>
      </w:r>
      <w:r>
        <w:rPr>
          <w:color w:val="231F20"/>
          <w:spacing w:val="-2"/>
        </w:rPr>
        <w:t xml:space="preserve"> </w:t>
      </w:r>
      <w:r>
        <w:rPr>
          <w:color w:val="231F20"/>
          <w:w w:val="80"/>
        </w:rPr>
        <w:t>the</w:t>
      </w:r>
      <w:r>
        <w:rPr>
          <w:color w:val="231F20"/>
          <w:spacing w:val="-2"/>
        </w:rPr>
        <w:t xml:space="preserve"> </w:t>
      </w:r>
      <w:r>
        <w:rPr>
          <w:color w:val="231F20"/>
          <w:w w:val="80"/>
        </w:rPr>
        <w:t>complaint)</w:t>
      </w:r>
      <w:r>
        <w:rPr>
          <w:color w:val="231F20"/>
          <w:spacing w:val="-1"/>
        </w:rPr>
        <w:t xml:space="preserve"> </w:t>
      </w:r>
      <w:r>
        <w:rPr>
          <w:color w:val="231F20"/>
          <w:w w:val="80"/>
        </w:rPr>
        <w:t>Timeliness</w:t>
      </w:r>
      <w:r>
        <w:rPr>
          <w:color w:val="231F20"/>
          <w:spacing w:val="-2"/>
        </w:rPr>
        <w:t xml:space="preserve"> </w:t>
      </w:r>
      <w:r>
        <w:rPr>
          <w:color w:val="231F20"/>
          <w:w w:val="80"/>
        </w:rPr>
        <w:t>(10</w:t>
      </w:r>
      <w:r>
        <w:rPr>
          <w:color w:val="231F20"/>
          <w:spacing w:val="-1"/>
        </w:rPr>
        <w:t xml:space="preserve"> </w:t>
      </w:r>
      <w:r>
        <w:rPr>
          <w:color w:val="231F20"/>
          <w:w w:val="80"/>
        </w:rPr>
        <w:t>or</w:t>
      </w:r>
      <w:r>
        <w:rPr>
          <w:color w:val="231F20"/>
          <w:spacing w:val="-2"/>
        </w:rPr>
        <w:t xml:space="preserve"> </w:t>
      </w:r>
      <w:r>
        <w:rPr>
          <w:color w:val="231F20"/>
          <w:w w:val="80"/>
        </w:rPr>
        <w:t>20</w:t>
      </w:r>
      <w:r>
        <w:rPr>
          <w:color w:val="231F20"/>
          <w:spacing w:val="-2"/>
        </w:rPr>
        <w:t xml:space="preserve"> </w:t>
      </w:r>
      <w:r>
        <w:rPr>
          <w:color w:val="231F20"/>
          <w:w w:val="80"/>
        </w:rPr>
        <w:t>working</w:t>
      </w:r>
      <w:r>
        <w:rPr>
          <w:color w:val="231F20"/>
          <w:spacing w:val="-1"/>
        </w:rPr>
        <w:t xml:space="preserve"> </w:t>
      </w:r>
      <w:r>
        <w:rPr>
          <w:color w:val="231F20"/>
          <w:spacing w:val="-2"/>
          <w:w w:val="80"/>
        </w:rPr>
        <w:t>days).</w:t>
      </w:r>
    </w:p>
    <w:p w14:paraId="120FD833" w14:textId="77777777" w:rsidR="00000000" w:rsidRDefault="00000000">
      <w:pPr>
        <w:pStyle w:val="BodyText"/>
        <w:kinsoku w:val="0"/>
        <w:overflowPunct w:val="0"/>
      </w:pPr>
    </w:p>
    <w:p w14:paraId="04E5D1F5" w14:textId="77777777" w:rsidR="00000000" w:rsidRDefault="00000000">
      <w:pPr>
        <w:pStyle w:val="BodyText"/>
        <w:kinsoku w:val="0"/>
        <w:overflowPunct w:val="0"/>
      </w:pPr>
    </w:p>
    <w:p w14:paraId="7FB444AB" w14:textId="77777777" w:rsidR="00000000" w:rsidRDefault="00000000">
      <w:pPr>
        <w:pStyle w:val="BodyText"/>
        <w:kinsoku w:val="0"/>
        <w:overflowPunct w:val="0"/>
      </w:pPr>
    </w:p>
    <w:p w14:paraId="41BB5BD1" w14:textId="77777777" w:rsidR="00000000" w:rsidRDefault="00000000">
      <w:pPr>
        <w:pStyle w:val="BodyText"/>
        <w:kinsoku w:val="0"/>
        <w:overflowPunct w:val="0"/>
      </w:pPr>
    </w:p>
    <w:p w14:paraId="4BBE38F7" w14:textId="77777777" w:rsidR="00000000" w:rsidRDefault="00000000">
      <w:pPr>
        <w:pStyle w:val="BodyText"/>
        <w:kinsoku w:val="0"/>
        <w:overflowPunct w:val="0"/>
      </w:pPr>
    </w:p>
    <w:p w14:paraId="5B9C45FA" w14:textId="77777777" w:rsidR="00000000" w:rsidRDefault="00000000">
      <w:pPr>
        <w:pStyle w:val="BodyText"/>
        <w:kinsoku w:val="0"/>
        <w:overflowPunct w:val="0"/>
      </w:pPr>
    </w:p>
    <w:p w14:paraId="15357764" w14:textId="77777777" w:rsidR="00000000" w:rsidRDefault="00000000">
      <w:pPr>
        <w:pStyle w:val="BodyText"/>
        <w:kinsoku w:val="0"/>
        <w:overflowPunct w:val="0"/>
      </w:pPr>
    </w:p>
    <w:p w14:paraId="3F31FC90" w14:textId="77777777" w:rsidR="00000000" w:rsidRDefault="00000000">
      <w:pPr>
        <w:pStyle w:val="BodyText"/>
        <w:kinsoku w:val="0"/>
        <w:overflowPunct w:val="0"/>
      </w:pPr>
    </w:p>
    <w:p w14:paraId="7BB2F3DB" w14:textId="77777777" w:rsidR="00000000" w:rsidRDefault="00000000">
      <w:pPr>
        <w:pStyle w:val="BodyText"/>
        <w:kinsoku w:val="0"/>
        <w:overflowPunct w:val="0"/>
      </w:pPr>
    </w:p>
    <w:p w14:paraId="1B4206B5" w14:textId="77777777" w:rsidR="00000000" w:rsidRDefault="00000000">
      <w:pPr>
        <w:pStyle w:val="BodyText"/>
        <w:kinsoku w:val="0"/>
        <w:overflowPunct w:val="0"/>
        <w:spacing w:before="234"/>
      </w:pPr>
    </w:p>
    <w:p w14:paraId="4F0801D4" w14:textId="4D978640" w:rsidR="00000000" w:rsidRDefault="00CC16AD">
      <w:pPr>
        <w:pStyle w:val="BodyText"/>
        <w:kinsoku w:val="0"/>
        <w:overflowPunct w:val="0"/>
        <w:spacing w:before="1" w:line="254" w:lineRule="auto"/>
        <w:ind w:left="6916" w:right="660"/>
        <w:rPr>
          <w:color w:val="231F20"/>
          <w:w w:val="80"/>
        </w:rPr>
      </w:pPr>
      <w:r>
        <w:rPr>
          <w:noProof/>
        </w:rPr>
        <mc:AlternateContent>
          <mc:Choice Requires="wpg">
            <w:drawing>
              <wp:anchor distT="0" distB="0" distL="114300" distR="114300" simplePos="0" relativeHeight="251689984" behindDoc="0" locked="0" layoutInCell="0" allowOverlap="1" wp14:anchorId="5436781F" wp14:editId="22BF98AB">
                <wp:simplePos x="0" y="0"/>
                <wp:positionH relativeFrom="page">
                  <wp:posOffset>359410</wp:posOffset>
                </wp:positionH>
                <wp:positionV relativeFrom="paragraph">
                  <wp:posOffset>-1837690</wp:posOffset>
                </wp:positionV>
                <wp:extent cx="3744595" cy="4247515"/>
                <wp:effectExtent l="0" t="0" r="8255" b="635"/>
                <wp:wrapNone/>
                <wp:docPr id="649778861" name="Group 338" descr="The below chart shows the Closure category (Did we agree with the complaint) Timeliness (10 or 20 working day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4247515"/>
                          <a:chOff x="566" y="-2894"/>
                          <a:chExt cx="5897" cy="6689"/>
                        </a:xfrm>
                      </wpg:grpSpPr>
                      <wps:wsp>
                        <wps:cNvPr id="303026305" name="Text Box 339" descr="The below chart shows the number of complaints closed based on category. 68 out of 364 (19%) of all complaints closed were upheld, this means that we agreed with the complaint points raised."/>
                        <wps:cNvSpPr txBox="1">
                          <a:spLocks noChangeArrowheads="1"/>
                        </wps:cNvSpPr>
                        <wps:spPr bwMode="auto">
                          <a:xfrm>
                            <a:off x="597" y="-2865"/>
                            <a:ext cx="5837" cy="6630"/>
                          </a:xfrm>
                          <a:prstGeom prst="rect">
                            <a:avLst/>
                          </a:prstGeom>
                          <a:noFill/>
                          <a:ln w="38100" cmpd="sng">
                            <a:solidFill>
                              <a:srgbClr val="142B5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2D0E0" w14:textId="77777777" w:rsidR="00000000" w:rsidRDefault="00000000">
                              <w:pPr>
                                <w:pStyle w:val="BodyText"/>
                                <w:kinsoku w:val="0"/>
                                <w:overflowPunct w:val="0"/>
                                <w:spacing w:before="56"/>
                                <w:ind w:left="110"/>
                                <w:rPr>
                                  <w:rFonts w:ascii="Trebuchet MS" w:hAnsi="Trebuchet MS" w:cs="Trebuchet MS"/>
                                  <w:b/>
                                  <w:bCs/>
                                  <w:color w:val="231F20"/>
                                  <w:spacing w:val="-2"/>
                                  <w:w w:val="90"/>
                                </w:rPr>
                              </w:pPr>
                              <w:r>
                                <w:rPr>
                                  <w:rFonts w:ascii="Trebuchet MS" w:hAnsi="Trebuchet MS" w:cs="Trebuchet MS"/>
                                  <w:b/>
                                  <w:bCs/>
                                  <w:color w:val="231F20"/>
                                  <w:w w:val="90"/>
                                </w:rPr>
                                <w:t>Complaints</w:t>
                              </w:r>
                              <w:r>
                                <w:rPr>
                                  <w:rFonts w:ascii="Trebuchet MS" w:hAnsi="Trebuchet MS" w:cs="Trebuchet MS"/>
                                  <w:b/>
                                  <w:bCs/>
                                  <w:color w:val="231F20"/>
                                  <w:spacing w:val="12"/>
                                </w:rPr>
                                <w:t xml:space="preserve"> </w:t>
                              </w:r>
                              <w:r>
                                <w:rPr>
                                  <w:rFonts w:ascii="Trebuchet MS" w:hAnsi="Trebuchet MS" w:cs="Trebuchet MS"/>
                                  <w:b/>
                                  <w:bCs/>
                                  <w:color w:val="231F20"/>
                                  <w:w w:val="90"/>
                                </w:rPr>
                                <w:t>close</w:t>
                              </w:r>
                              <w:r>
                                <w:rPr>
                                  <w:rFonts w:ascii="Trebuchet MS" w:hAnsi="Trebuchet MS" w:cs="Trebuchet MS"/>
                                  <w:b/>
                                  <w:bCs/>
                                  <w:color w:val="231F20"/>
                                  <w:spacing w:val="12"/>
                                </w:rPr>
                                <w:t xml:space="preserve"> </w:t>
                              </w:r>
                              <w:r>
                                <w:rPr>
                                  <w:rFonts w:ascii="Trebuchet MS" w:hAnsi="Trebuchet MS" w:cs="Trebuchet MS"/>
                                  <w:b/>
                                  <w:bCs/>
                                  <w:color w:val="231F20"/>
                                  <w:w w:val="90"/>
                                </w:rPr>
                                <w:t>by</w:t>
                              </w:r>
                              <w:r>
                                <w:rPr>
                                  <w:rFonts w:ascii="Trebuchet MS" w:hAnsi="Trebuchet MS" w:cs="Trebuchet MS"/>
                                  <w:b/>
                                  <w:bCs/>
                                  <w:color w:val="231F20"/>
                                  <w:spacing w:val="13"/>
                                </w:rPr>
                                <w:t xml:space="preserve"> </w:t>
                              </w:r>
                              <w:r>
                                <w:rPr>
                                  <w:rFonts w:ascii="Trebuchet MS" w:hAnsi="Trebuchet MS" w:cs="Trebuchet MS"/>
                                  <w:b/>
                                  <w:bCs/>
                                  <w:color w:val="231F20"/>
                                  <w:spacing w:val="-2"/>
                                  <w:w w:val="90"/>
                                </w:rPr>
                                <w:t>outcome</w:t>
                              </w:r>
                            </w:p>
                          </w:txbxContent>
                        </wps:txbx>
                        <wps:bodyPr rot="0" vert="horz" wrap="square" lIns="0" tIns="0" rIns="0" bIns="0" anchor="t" anchorCtr="0" upright="1">
                          <a:noAutofit/>
                        </wps:bodyPr>
                      </wps:wsp>
                      <wps:wsp>
                        <wps:cNvPr id="129427052" name="Text Box 340"/>
                        <wps:cNvSpPr txBox="1">
                          <a:spLocks noChangeArrowheads="1"/>
                        </wps:cNvSpPr>
                        <wps:spPr bwMode="auto">
                          <a:xfrm>
                            <a:off x="5046" y="648"/>
                            <a:ext cx="851" cy="1603"/>
                          </a:xfrm>
                          <a:prstGeom prst="rect">
                            <a:avLst/>
                          </a:prstGeom>
                          <a:solidFill>
                            <a:schemeClr val="bg2">
                              <a:lumMod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41019" w14:textId="77777777" w:rsidR="00000000" w:rsidRDefault="00000000">
                              <w:pPr>
                                <w:pStyle w:val="BodyText"/>
                                <w:kinsoku w:val="0"/>
                                <w:overflowPunct w:val="0"/>
                                <w:rPr>
                                  <w:color w:val="000000"/>
                                  <w:sz w:val="16"/>
                                  <w:szCs w:val="16"/>
                                </w:rPr>
                              </w:pPr>
                            </w:p>
                            <w:p w14:paraId="4C9A4EB2" w14:textId="77777777" w:rsidR="00000000" w:rsidRDefault="00000000">
                              <w:pPr>
                                <w:pStyle w:val="BodyText"/>
                                <w:kinsoku w:val="0"/>
                                <w:overflowPunct w:val="0"/>
                                <w:rPr>
                                  <w:color w:val="000000"/>
                                  <w:sz w:val="16"/>
                                  <w:szCs w:val="16"/>
                                </w:rPr>
                              </w:pPr>
                            </w:p>
                            <w:p w14:paraId="56C9E4AB" w14:textId="77777777" w:rsidR="00000000" w:rsidRDefault="00000000">
                              <w:pPr>
                                <w:pStyle w:val="BodyText"/>
                                <w:kinsoku w:val="0"/>
                                <w:overflowPunct w:val="0"/>
                                <w:spacing w:before="142"/>
                                <w:rPr>
                                  <w:color w:val="000000"/>
                                  <w:sz w:val="16"/>
                                  <w:szCs w:val="16"/>
                                </w:rPr>
                              </w:pPr>
                            </w:p>
                            <w:p w14:paraId="1A566471" w14:textId="77777777" w:rsidR="00000000" w:rsidRDefault="00000000">
                              <w:pPr>
                                <w:pStyle w:val="BodyText"/>
                                <w:kinsoku w:val="0"/>
                                <w:overflowPunct w:val="0"/>
                                <w:spacing w:before="1"/>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53</w:t>
                              </w:r>
                            </w:p>
                          </w:txbxContent>
                        </wps:txbx>
                        <wps:bodyPr rot="0" vert="horz" wrap="square" lIns="0" tIns="0" rIns="0" bIns="0" anchor="t" anchorCtr="0" upright="1">
                          <a:noAutofit/>
                        </wps:bodyPr>
                      </wps:wsp>
                      <wps:wsp>
                        <wps:cNvPr id="1103789454" name="Text Box 341"/>
                        <wps:cNvSpPr txBox="1">
                          <a:spLocks noChangeArrowheads="1"/>
                        </wps:cNvSpPr>
                        <wps:spPr bwMode="auto">
                          <a:xfrm>
                            <a:off x="3742" y="195"/>
                            <a:ext cx="851" cy="2056"/>
                          </a:xfrm>
                          <a:prstGeom prst="rect">
                            <a:avLst/>
                          </a:prstGeom>
                          <a:solidFill>
                            <a:schemeClr val="accent4">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47838" w14:textId="77777777" w:rsidR="00000000" w:rsidRDefault="00000000">
                              <w:pPr>
                                <w:pStyle w:val="BodyText"/>
                                <w:kinsoku w:val="0"/>
                                <w:overflowPunct w:val="0"/>
                                <w:rPr>
                                  <w:color w:val="000000"/>
                                  <w:sz w:val="16"/>
                                  <w:szCs w:val="16"/>
                                </w:rPr>
                              </w:pPr>
                            </w:p>
                            <w:p w14:paraId="6DF4EE4F" w14:textId="77777777" w:rsidR="00000000" w:rsidRDefault="00000000">
                              <w:pPr>
                                <w:pStyle w:val="BodyText"/>
                                <w:kinsoku w:val="0"/>
                                <w:overflowPunct w:val="0"/>
                                <w:rPr>
                                  <w:color w:val="000000"/>
                                  <w:sz w:val="16"/>
                                  <w:szCs w:val="16"/>
                                </w:rPr>
                              </w:pPr>
                            </w:p>
                            <w:p w14:paraId="6867312D" w14:textId="77777777" w:rsidR="00000000" w:rsidRDefault="00000000">
                              <w:pPr>
                                <w:pStyle w:val="BodyText"/>
                                <w:kinsoku w:val="0"/>
                                <w:overflowPunct w:val="0"/>
                                <w:rPr>
                                  <w:color w:val="000000"/>
                                  <w:sz w:val="16"/>
                                  <w:szCs w:val="16"/>
                                </w:rPr>
                              </w:pPr>
                            </w:p>
                            <w:p w14:paraId="59D67B84" w14:textId="77777777" w:rsidR="00000000" w:rsidRDefault="00000000">
                              <w:pPr>
                                <w:pStyle w:val="BodyText"/>
                                <w:kinsoku w:val="0"/>
                                <w:overflowPunct w:val="0"/>
                                <w:spacing w:before="181"/>
                                <w:rPr>
                                  <w:color w:val="000000"/>
                                  <w:sz w:val="16"/>
                                  <w:szCs w:val="16"/>
                                </w:rPr>
                              </w:pPr>
                            </w:p>
                            <w:p w14:paraId="144D4D93" w14:textId="77777777" w:rsidR="00000000" w:rsidRDefault="00000000">
                              <w:pPr>
                                <w:pStyle w:val="BodyText"/>
                                <w:kinsoku w:val="0"/>
                                <w:overflowPunct w:val="0"/>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68</w:t>
                              </w:r>
                            </w:p>
                          </w:txbxContent>
                        </wps:txbx>
                        <wps:bodyPr rot="0" vert="horz" wrap="square" lIns="0" tIns="0" rIns="0" bIns="0" anchor="t" anchorCtr="0" upright="1">
                          <a:noAutofit/>
                        </wps:bodyPr>
                      </wps:wsp>
                      <wps:wsp>
                        <wps:cNvPr id="334842610" name="Text Box 342"/>
                        <wps:cNvSpPr txBox="1">
                          <a:spLocks noChangeArrowheads="1"/>
                        </wps:cNvSpPr>
                        <wps:spPr bwMode="auto">
                          <a:xfrm>
                            <a:off x="2438" y="-682"/>
                            <a:ext cx="851" cy="2933"/>
                          </a:xfrm>
                          <a:prstGeom prst="rect">
                            <a:avLst/>
                          </a:prstGeom>
                          <a:solidFill>
                            <a:srgbClr val="B35B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011F7" w14:textId="77777777" w:rsidR="00000000" w:rsidRDefault="00000000">
                              <w:pPr>
                                <w:pStyle w:val="BodyText"/>
                                <w:kinsoku w:val="0"/>
                                <w:overflowPunct w:val="0"/>
                                <w:rPr>
                                  <w:color w:val="000000"/>
                                  <w:sz w:val="16"/>
                                  <w:szCs w:val="16"/>
                                </w:rPr>
                              </w:pPr>
                            </w:p>
                            <w:p w14:paraId="304DEEFF" w14:textId="77777777" w:rsidR="00000000" w:rsidRDefault="00000000">
                              <w:pPr>
                                <w:pStyle w:val="BodyText"/>
                                <w:kinsoku w:val="0"/>
                                <w:overflowPunct w:val="0"/>
                                <w:rPr>
                                  <w:color w:val="000000"/>
                                  <w:sz w:val="16"/>
                                  <w:szCs w:val="16"/>
                                </w:rPr>
                              </w:pPr>
                            </w:p>
                            <w:p w14:paraId="38D6844E" w14:textId="77777777" w:rsidR="00000000" w:rsidRDefault="00000000">
                              <w:pPr>
                                <w:pStyle w:val="BodyText"/>
                                <w:kinsoku w:val="0"/>
                                <w:overflowPunct w:val="0"/>
                                <w:rPr>
                                  <w:color w:val="000000"/>
                                  <w:sz w:val="16"/>
                                  <w:szCs w:val="16"/>
                                </w:rPr>
                              </w:pPr>
                            </w:p>
                            <w:p w14:paraId="189E6BBF" w14:textId="77777777" w:rsidR="00000000" w:rsidRDefault="00000000">
                              <w:pPr>
                                <w:pStyle w:val="BodyText"/>
                                <w:kinsoku w:val="0"/>
                                <w:overflowPunct w:val="0"/>
                                <w:rPr>
                                  <w:color w:val="000000"/>
                                  <w:sz w:val="16"/>
                                  <w:szCs w:val="16"/>
                                </w:rPr>
                              </w:pPr>
                            </w:p>
                            <w:p w14:paraId="109835D6" w14:textId="77777777" w:rsidR="00000000" w:rsidRDefault="00000000">
                              <w:pPr>
                                <w:pStyle w:val="BodyText"/>
                                <w:kinsoku w:val="0"/>
                                <w:overflowPunct w:val="0"/>
                                <w:rPr>
                                  <w:color w:val="000000"/>
                                  <w:sz w:val="16"/>
                                  <w:szCs w:val="16"/>
                                </w:rPr>
                              </w:pPr>
                            </w:p>
                            <w:p w14:paraId="3A56161A" w14:textId="77777777" w:rsidR="00000000" w:rsidRDefault="00000000">
                              <w:pPr>
                                <w:pStyle w:val="BodyText"/>
                                <w:kinsoku w:val="0"/>
                                <w:overflowPunct w:val="0"/>
                                <w:rPr>
                                  <w:color w:val="000000"/>
                                  <w:sz w:val="16"/>
                                  <w:szCs w:val="16"/>
                                </w:rPr>
                              </w:pPr>
                            </w:p>
                            <w:p w14:paraId="139AC89A" w14:textId="77777777" w:rsidR="00000000" w:rsidRDefault="00000000">
                              <w:pPr>
                                <w:pStyle w:val="BodyText"/>
                                <w:kinsoku w:val="0"/>
                                <w:overflowPunct w:val="0"/>
                                <w:spacing w:before="54"/>
                                <w:rPr>
                                  <w:color w:val="000000"/>
                                  <w:sz w:val="16"/>
                                  <w:szCs w:val="16"/>
                                </w:rPr>
                              </w:pPr>
                            </w:p>
                            <w:p w14:paraId="340E77AA" w14:textId="77777777" w:rsidR="00000000" w:rsidRDefault="00000000">
                              <w:pPr>
                                <w:pStyle w:val="BodyText"/>
                                <w:kinsoku w:val="0"/>
                                <w:overflowPunct w:val="0"/>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97</w:t>
                              </w:r>
                            </w:p>
                          </w:txbxContent>
                        </wps:txbx>
                        <wps:bodyPr rot="0" vert="horz" wrap="square" lIns="0" tIns="0" rIns="0" bIns="0" anchor="t" anchorCtr="0" upright="1">
                          <a:noAutofit/>
                        </wps:bodyPr>
                      </wps:wsp>
                      <wps:wsp>
                        <wps:cNvPr id="1625362030" name="Text Box 343"/>
                        <wps:cNvSpPr txBox="1">
                          <a:spLocks noChangeArrowheads="1"/>
                        </wps:cNvSpPr>
                        <wps:spPr bwMode="auto">
                          <a:xfrm>
                            <a:off x="1134" y="-2163"/>
                            <a:ext cx="851" cy="4414"/>
                          </a:xfrm>
                          <a:prstGeom prst="rect">
                            <a:avLst/>
                          </a:prstGeom>
                          <a:solidFill>
                            <a:srgbClr val="3E67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244A4" w14:textId="77777777" w:rsidR="00000000" w:rsidRDefault="00000000">
                              <w:pPr>
                                <w:pStyle w:val="BodyText"/>
                                <w:kinsoku w:val="0"/>
                                <w:overflowPunct w:val="0"/>
                                <w:rPr>
                                  <w:color w:val="000000"/>
                                  <w:sz w:val="16"/>
                                  <w:szCs w:val="16"/>
                                </w:rPr>
                              </w:pPr>
                            </w:p>
                            <w:p w14:paraId="72503F03" w14:textId="77777777" w:rsidR="00000000" w:rsidRDefault="00000000">
                              <w:pPr>
                                <w:pStyle w:val="BodyText"/>
                                <w:kinsoku w:val="0"/>
                                <w:overflowPunct w:val="0"/>
                                <w:rPr>
                                  <w:color w:val="000000"/>
                                  <w:sz w:val="16"/>
                                  <w:szCs w:val="16"/>
                                </w:rPr>
                              </w:pPr>
                            </w:p>
                            <w:p w14:paraId="0B8E449D" w14:textId="77777777" w:rsidR="00000000" w:rsidRDefault="00000000">
                              <w:pPr>
                                <w:pStyle w:val="BodyText"/>
                                <w:kinsoku w:val="0"/>
                                <w:overflowPunct w:val="0"/>
                                <w:rPr>
                                  <w:color w:val="000000"/>
                                  <w:sz w:val="16"/>
                                  <w:szCs w:val="16"/>
                                </w:rPr>
                              </w:pPr>
                            </w:p>
                            <w:p w14:paraId="6BEAEB83" w14:textId="77777777" w:rsidR="00000000" w:rsidRDefault="00000000">
                              <w:pPr>
                                <w:pStyle w:val="BodyText"/>
                                <w:kinsoku w:val="0"/>
                                <w:overflowPunct w:val="0"/>
                                <w:rPr>
                                  <w:color w:val="000000"/>
                                  <w:sz w:val="16"/>
                                  <w:szCs w:val="16"/>
                                </w:rPr>
                              </w:pPr>
                            </w:p>
                            <w:p w14:paraId="2E59EE70" w14:textId="77777777" w:rsidR="00000000" w:rsidRDefault="00000000">
                              <w:pPr>
                                <w:pStyle w:val="BodyText"/>
                                <w:kinsoku w:val="0"/>
                                <w:overflowPunct w:val="0"/>
                                <w:rPr>
                                  <w:color w:val="000000"/>
                                  <w:sz w:val="16"/>
                                  <w:szCs w:val="16"/>
                                </w:rPr>
                              </w:pPr>
                            </w:p>
                            <w:p w14:paraId="4B1CFD41" w14:textId="77777777" w:rsidR="00000000" w:rsidRDefault="00000000">
                              <w:pPr>
                                <w:pStyle w:val="BodyText"/>
                                <w:kinsoku w:val="0"/>
                                <w:overflowPunct w:val="0"/>
                                <w:rPr>
                                  <w:color w:val="000000"/>
                                  <w:sz w:val="16"/>
                                  <w:szCs w:val="16"/>
                                </w:rPr>
                              </w:pPr>
                            </w:p>
                            <w:p w14:paraId="322C73CA" w14:textId="77777777" w:rsidR="00000000" w:rsidRDefault="00000000">
                              <w:pPr>
                                <w:pStyle w:val="BodyText"/>
                                <w:kinsoku w:val="0"/>
                                <w:overflowPunct w:val="0"/>
                                <w:rPr>
                                  <w:color w:val="000000"/>
                                  <w:sz w:val="16"/>
                                  <w:szCs w:val="16"/>
                                </w:rPr>
                              </w:pPr>
                            </w:p>
                            <w:p w14:paraId="6E62E9AB" w14:textId="77777777" w:rsidR="00000000" w:rsidRDefault="00000000">
                              <w:pPr>
                                <w:pStyle w:val="BodyText"/>
                                <w:kinsoku w:val="0"/>
                                <w:overflowPunct w:val="0"/>
                                <w:rPr>
                                  <w:color w:val="000000"/>
                                  <w:sz w:val="16"/>
                                  <w:szCs w:val="16"/>
                                </w:rPr>
                              </w:pPr>
                            </w:p>
                            <w:p w14:paraId="63AB246E" w14:textId="77777777" w:rsidR="00000000" w:rsidRDefault="00000000">
                              <w:pPr>
                                <w:pStyle w:val="BodyText"/>
                                <w:kinsoku w:val="0"/>
                                <w:overflowPunct w:val="0"/>
                                <w:rPr>
                                  <w:color w:val="000000"/>
                                  <w:sz w:val="16"/>
                                  <w:szCs w:val="16"/>
                                </w:rPr>
                              </w:pPr>
                            </w:p>
                            <w:p w14:paraId="37A16B99" w14:textId="77777777" w:rsidR="00000000" w:rsidRDefault="00000000">
                              <w:pPr>
                                <w:pStyle w:val="BodyText"/>
                                <w:kinsoku w:val="0"/>
                                <w:overflowPunct w:val="0"/>
                                <w:spacing w:before="133"/>
                                <w:rPr>
                                  <w:color w:val="000000"/>
                                  <w:sz w:val="16"/>
                                  <w:szCs w:val="16"/>
                                </w:rPr>
                              </w:pPr>
                            </w:p>
                            <w:p w14:paraId="46A9AC0A" w14:textId="77777777" w:rsidR="00000000" w:rsidRDefault="00000000">
                              <w:pPr>
                                <w:pStyle w:val="BodyText"/>
                                <w:kinsoku w:val="0"/>
                                <w:overflowPunct w:val="0"/>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6781F" id="Group 338" o:spid="_x0000_s1347" alt="The below chart shows the Closure category (Did we agree with the complaint) Timeliness (10 or 20 working days)." style="position:absolute;left:0;text-align:left;margin-left:28.3pt;margin-top:-144.7pt;width:294.85pt;height:334.45pt;z-index:251689984;mso-position-horizontal-relative:page" coordorigin="566,-2894" coordsize="5897,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" o:allowincell="f">
                <v:shape id="Text Box 339" o:spid="_x0000_s1348" type="#_x0000_t202" alt="The below chart shows the number of complaints closed based on category. 68 out of 364 (19%) of all complaints closed were upheld, this means that we agreed with the complaint points raised." style="position:absolute;left:597;top:-2865;width:5837;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" filled="f" strokecolor="#142b50" strokeweight="3pt">
                  <v:textbox inset="0,0,0,0">
                    <w:txbxContent>
                      <w:p w14:paraId="6A52D0E0" w14:textId="77777777" w:rsidR="00000000" w:rsidRDefault="00000000">
                        <w:pPr>
                          <w:pStyle w:val="BodyText"/>
                          <w:kinsoku w:val="0"/>
                          <w:overflowPunct w:val="0"/>
                          <w:spacing w:before="56"/>
                          <w:ind w:left="110"/>
                          <w:rPr>
                            <w:rFonts w:ascii="Trebuchet MS" w:hAnsi="Trebuchet MS" w:cs="Trebuchet MS"/>
                            <w:b/>
                            <w:bCs/>
                            <w:color w:val="231F20"/>
                            <w:spacing w:val="-2"/>
                            <w:w w:val="90"/>
                          </w:rPr>
                        </w:pPr>
                        <w:r>
                          <w:rPr>
                            <w:rFonts w:ascii="Trebuchet MS" w:hAnsi="Trebuchet MS" w:cs="Trebuchet MS"/>
                            <w:b/>
                            <w:bCs/>
                            <w:color w:val="231F20"/>
                            <w:w w:val="90"/>
                          </w:rPr>
                          <w:t>Complaints</w:t>
                        </w:r>
                        <w:r>
                          <w:rPr>
                            <w:rFonts w:ascii="Trebuchet MS" w:hAnsi="Trebuchet MS" w:cs="Trebuchet MS"/>
                            <w:b/>
                            <w:bCs/>
                            <w:color w:val="231F20"/>
                            <w:spacing w:val="12"/>
                          </w:rPr>
                          <w:t xml:space="preserve"> </w:t>
                        </w:r>
                        <w:r>
                          <w:rPr>
                            <w:rFonts w:ascii="Trebuchet MS" w:hAnsi="Trebuchet MS" w:cs="Trebuchet MS"/>
                            <w:b/>
                            <w:bCs/>
                            <w:color w:val="231F20"/>
                            <w:w w:val="90"/>
                          </w:rPr>
                          <w:t>close</w:t>
                        </w:r>
                        <w:r>
                          <w:rPr>
                            <w:rFonts w:ascii="Trebuchet MS" w:hAnsi="Trebuchet MS" w:cs="Trebuchet MS"/>
                            <w:b/>
                            <w:bCs/>
                            <w:color w:val="231F20"/>
                            <w:spacing w:val="12"/>
                          </w:rPr>
                          <w:t xml:space="preserve"> </w:t>
                        </w:r>
                        <w:r>
                          <w:rPr>
                            <w:rFonts w:ascii="Trebuchet MS" w:hAnsi="Trebuchet MS" w:cs="Trebuchet MS"/>
                            <w:b/>
                            <w:bCs/>
                            <w:color w:val="231F20"/>
                            <w:w w:val="90"/>
                          </w:rPr>
                          <w:t>by</w:t>
                        </w:r>
                        <w:r>
                          <w:rPr>
                            <w:rFonts w:ascii="Trebuchet MS" w:hAnsi="Trebuchet MS" w:cs="Trebuchet MS"/>
                            <w:b/>
                            <w:bCs/>
                            <w:color w:val="231F20"/>
                            <w:spacing w:val="13"/>
                          </w:rPr>
                          <w:t xml:space="preserve"> </w:t>
                        </w:r>
                        <w:r>
                          <w:rPr>
                            <w:rFonts w:ascii="Trebuchet MS" w:hAnsi="Trebuchet MS" w:cs="Trebuchet MS"/>
                            <w:b/>
                            <w:bCs/>
                            <w:color w:val="231F20"/>
                            <w:spacing w:val="-2"/>
                            <w:w w:val="90"/>
                          </w:rPr>
                          <w:t>outcome</w:t>
                        </w:r>
                      </w:p>
                    </w:txbxContent>
                  </v:textbox>
                </v:shape>
                <v:shape id="Text Box 340" o:spid="_x0000_s1349" type="#_x0000_t202" style="position:absolute;left:5046;top:648;width:851;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" fillcolor="#393939 [814]" stroked="f">
                  <v:textbox inset="0,0,0,0">
                    <w:txbxContent>
                      <w:p w14:paraId="31741019" w14:textId="77777777" w:rsidR="00000000" w:rsidRDefault="00000000">
                        <w:pPr>
                          <w:pStyle w:val="BodyText"/>
                          <w:kinsoku w:val="0"/>
                          <w:overflowPunct w:val="0"/>
                          <w:rPr>
                            <w:color w:val="000000"/>
                            <w:sz w:val="16"/>
                            <w:szCs w:val="16"/>
                          </w:rPr>
                        </w:pPr>
                      </w:p>
                      <w:p w14:paraId="4C9A4EB2" w14:textId="77777777" w:rsidR="00000000" w:rsidRDefault="00000000">
                        <w:pPr>
                          <w:pStyle w:val="BodyText"/>
                          <w:kinsoku w:val="0"/>
                          <w:overflowPunct w:val="0"/>
                          <w:rPr>
                            <w:color w:val="000000"/>
                            <w:sz w:val="16"/>
                            <w:szCs w:val="16"/>
                          </w:rPr>
                        </w:pPr>
                      </w:p>
                      <w:p w14:paraId="56C9E4AB" w14:textId="77777777" w:rsidR="00000000" w:rsidRDefault="00000000">
                        <w:pPr>
                          <w:pStyle w:val="BodyText"/>
                          <w:kinsoku w:val="0"/>
                          <w:overflowPunct w:val="0"/>
                          <w:spacing w:before="142"/>
                          <w:rPr>
                            <w:color w:val="000000"/>
                            <w:sz w:val="16"/>
                            <w:szCs w:val="16"/>
                          </w:rPr>
                        </w:pPr>
                      </w:p>
                      <w:p w14:paraId="1A566471" w14:textId="77777777" w:rsidR="00000000" w:rsidRDefault="00000000">
                        <w:pPr>
                          <w:pStyle w:val="BodyText"/>
                          <w:kinsoku w:val="0"/>
                          <w:overflowPunct w:val="0"/>
                          <w:spacing w:before="1"/>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53</w:t>
                        </w:r>
                      </w:p>
                    </w:txbxContent>
                  </v:textbox>
                </v:shape>
                <v:shape id="Text Box 341" o:spid="_x0000_s1350" type="#_x0000_t202" style="position:absolute;left:3742;top:195;width:851;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" fillcolor="#074e69 [1607]" stroked="f">
                  <v:textbox inset="0,0,0,0">
                    <w:txbxContent>
                      <w:p w14:paraId="6E347838" w14:textId="77777777" w:rsidR="00000000" w:rsidRDefault="00000000">
                        <w:pPr>
                          <w:pStyle w:val="BodyText"/>
                          <w:kinsoku w:val="0"/>
                          <w:overflowPunct w:val="0"/>
                          <w:rPr>
                            <w:color w:val="000000"/>
                            <w:sz w:val="16"/>
                            <w:szCs w:val="16"/>
                          </w:rPr>
                        </w:pPr>
                      </w:p>
                      <w:p w14:paraId="6DF4EE4F" w14:textId="77777777" w:rsidR="00000000" w:rsidRDefault="00000000">
                        <w:pPr>
                          <w:pStyle w:val="BodyText"/>
                          <w:kinsoku w:val="0"/>
                          <w:overflowPunct w:val="0"/>
                          <w:rPr>
                            <w:color w:val="000000"/>
                            <w:sz w:val="16"/>
                            <w:szCs w:val="16"/>
                          </w:rPr>
                        </w:pPr>
                      </w:p>
                      <w:p w14:paraId="6867312D" w14:textId="77777777" w:rsidR="00000000" w:rsidRDefault="00000000">
                        <w:pPr>
                          <w:pStyle w:val="BodyText"/>
                          <w:kinsoku w:val="0"/>
                          <w:overflowPunct w:val="0"/>
                          <w:rPr>
                            <w:color w:val="000000"/>
                            <w:sz w:val="16"/>
                            <w:szCs w:val="16"/>
                          </w:rPr>
                        </w:pPr>
                      </w:p>
                      <w:p w14:paraId="59D67B84" w14:textId="77777777" w:rsidR="00000000" w:rsidRDefault="00000000">
                        <w:pPr>
                          <w:pStyle w:val="BodyText"/>
                          <w:kinsoku w:val="0"/>
                          <w:overflowPunct w:val="0"/>
                          <w:spacing w:before="181"/>
                          <w:rPr>
                            <w:color w:val="000000"/>
                            <w:sz w:val="16"/>
                            <w:szCs w:val="16"/>
                          </w:rPr>
                        </w:pPr>
                      </w:p>
                      <w:p w14:paraId="144D4D93" w14:textId="77777777" w:rsidR="00000000" w:rsidRDefault="00000000">
                        <w:pPr>
                          <w:pStyle w:val="BodyText"/>
                          <w:kinsoku w:val="0"/>
                          <w:overflowPunct w:val="0"/>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68</w:t>
                        </w:r>
                      </w:p>
                    </w:txbxContent>
                  </v:textbox>
                </v:shape>
                <v:shape id="Text Box 342" o:spid="_x0000_s1351" type="#_x0000_t202" style="position:absolute;left:2438;top:-682;width:85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" fillcolor="#b35b55" stroked="f">
                  <v:textbox inset="0,0,0,0">
                    <w:txbxContent>
                      <w:p w14:paraId="13D011F7" w14:textId="77777777" w:rsidR="00000000" w:rsidRDefault="00000000">
                        <w:pPr>
                          <w:pStyle w:val="BodyText"/>
                          <w:kinsoku w:val="0"/>
                          <w:overflowPunct w:val="0"/>
                          <w:rPr>
                            <w:color w:val="000000"/>
                            <w:sz w:val="16"/>
                            <w:szCs w:val="16"/>
                          </w:rPr>
                        </w:pPr>
                      </w:p>
                      <w:p w14:paraId="304DEEFF" w14:textId="77777777" w:rsidR="00000000" w:rsidRDefault="00000000">
                        <w:pPr>
                          <w:pStyle w:val="BodyText"/>
                          <w:kinsoku w:val="0"/>
                          <w:overflowPunct w:val="0"/>
                          <w:rPr>
                            <w:color w:val="000000"/>
                            <w:sz w:val="16"/>
                            <w:szCs w:val="16"/>
                          </w:rPr>
                        </w:pPr>
                      </w:p>
                      <w:p w14:paraId="38D6844E" w14:textId="77777777" w:rsidR="00000000" w:rsidRDefault="00000000">
                        <w:pPr>
                          <w:pStyle w:val="BodyText"/>
                          <w:kinsoku w:val="0"/>
                          <w:overflowPunct w:val="0"/>
                          <w:rPr>
                            <w:color w:val="000000"/>
                            <w:sz w:val="16"/>
                            <w:szCs w:val="16"/>
                          </w:rPr>
                        </w:pPr>
                      </w:p>
                      <w:p w14:paraId="189E6BBF" w14:textId="77777777" w:rsidR="00000000" w:rsidRDefault="00000000">
                        <w:pPr>
                          <w:pStyle w:val="BodyText"/>
                          <w:kinsoku w:val="0"/>
                          <w:overflowPunct w:val="0"/>
                          <w:rPr>
                            <w:color w:val="000000"/>
                            <w:sz w:val="16"/>
                            <w:szCs w:val="16"/>
                          </w:rPr>
                        </w:pPr>
                      </w:p>
                      <w:p w14:paraId="109835D6" w14:textId="77777777" w:rsidR="00000000" w:rsidRDefault="00000000">
                        <w:pPr>
                          <w:pStyle w:val="BodyText"/>
                          <w:kinsoku w:val="0"/>
                          <w:overflowPunct w:val="0"/>
                          <w:rPr>
                            <w:color w:val="000000"/>
                            <w:sz w:val="16"/>
                            <w:szCs w:val="16"/>
                          </w:rPr>
                        </w:pPr>
                      </w:p>
                      <w:p w14:paraId="3A56161A" w14:textId="77777777" w:rsidR="00000000" w:rsidRDefault="00000000">
                        <w:pPr>
                          <w:pStyle w:val="BodyText"/>
                          <w:kinsoku w:val="0"/>
                          <w:overflowPunct w:val="0"/>
                          <w:rPr>
                            <w:color w:val="000000"/>
                            <w:sz w:val="16"/>
                            <w:szCs w:val="16"/>
                          </w:rPr>
                        </w:pPr>
                      </w:p>
                      <w:p w14:paraId="139AC89A" w14:textId="77777777" w:rsidR="00000000" w:rsidRDefault="00000000">
                        <w:pPr>
                          <w:pStyle w:val="BodyText"/>
                          <w:kinsoku w:val="0"/>
                          <w:overflowPunct w:val="0"/>
                          <w:spacing w:before="54"/>
                          <w:rPr>
                            <w:color w:val="000000"/>
                            <w:sz w:val="16"/>
                            <w:szCs w:val="16"/>
                          </w:rPr>
                        </w:pPr>
                      </w:p>
                      <w:p w14:paraId="340E77AA" w14:textId="77777777" w:rsidR="00000000" w:rsidRDefault="00000000">
                        <w:pPr>
                          <w:pStyle w:val="BodyText"/>
                          <w:kinsoku w:val="0"/>
                          <w:overflowPunct w:val="0"/>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97</w:t>
                        </w:r>
                      </w:p>
                    </w:txbxContent>
                  </v:textbox>
                </v:shape>
                <v:shape id="Text Box 343" o:spid="_x0000_s1352" type="#_x0000_t202" style="position:absolute;left:1134;top:-2163;width:851;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" fillcolor="#3e67a3" stroked="f">
                  <v:textbox inset="0,0,0,0">
                    <w:txbxContent>
                      <w:p w14:paraId="7D4244A4" w14:textId="77777777" w:rsidR="00000000" w:rsidRDefault="00000000">
                        <w:pPr>
                          <w:pStyle w:val="BodyText"/>
                          <w:kinsoku w:val="0"/>
                          <w:overflowPunct w:val="0"/>
                          <w:rPr>
                            <w:color w:val="000000"/>
                            <w:sz w:val="16"/>
                            <w:szCs w:val="16"/>
                          </w:rPr>
                        </w:pPr>
                      </w:p>
                      <w:p w14:paraId="72503F03" w14:textId="77777777" w:rsidR="00000000" w:rsidRDefault="00000000">
                        <w:pPr>
                          <w:pStyle w:val="BodyText"/>
                          <w:kinsoku w:val="0"/>
                          <w:overflowPunct w:val="0"/>
                          <w:rPr>
                            <w:color w:val="000000"/>
                            <w:sz w:val="16"/>
                            <w:szCs w:val="16"/>
                          </w:rPr>
                        </w:pPr>
                      </w:p>
                      <w:p w14:paraId="0B8E449D" w14:textId="77777777" w:rsidR="00000000" w:rsidRDefault="00000000">
                        <w:pPr>
                          <w:pStyle w:val="BodyText"/>
                          <w:kinsoku w:val="0"/>
                          <w:overflowPunct w:val="0"/>
                          <w:rPr>
                            <w:color w:val="000000"/>
                            <w:sz w:val="16"/>
                            <w:szCs w:val="16"/>
                          </w:rPr>
                        </w:pPr>
                      </w:p>
                      <w:p w14:paraId="6BEAEB83" w14:textId="77777777" w:rsidR="00000000" w:rsidRDefault="00000000">
                        <w:pPr>
                          <w:pStyle w:val="BodyText"/>
                          <w:kinsoku w:val="0"/>
                          <w:overflowPunct w:val="0"/>
                          <w:rPr>
                            <w:color w:val="000000"/>
                            <w:sz w:val="16"/>
                            <w:szCs w:val="16"/>
                          </w:rPr>
                        </w:pPr>
                      </w:p>
                      <w:p w14:paraId="2E59EE70" w14:textId="77777777" w:rsidR="00000000" w:rsidRDefault="00000000">
                        <w:pPr>
                          <w:pStyle w:val="BodyText"/>
                          <w:kinsoku w:val="0"/>
                          <w:overflowPunct w:val="0"/>
                          <w:rPr>
                            <w:color w:val="000000"/>
                            <w:sz w:val="16"/>
                            <w:szCs w:val="16"/>
                          </w:rPr>
                        </w:pPr>
                      </w:p>
                      <w:p w14:paraId="4B1CFD41" w14:textId="77777777" w:rsidR="00000000" w:rsidRDefault="00000000">
                        <w:pPr>
                          <w:pStyle w:val="BodyText"/>
                          <w:kinsoku w:val="0"/>
                          <w:overflowPunct w:val="0"/>
                          <w:rPr>
                            <w:color w:val="000000"/>
                            <w:sz w:val="16"/>
                            <w:szCs w:val="16"/>
                          </w:rPr>
                        </w:pPr>
                      </w:p>
                      <w:p w14:paraId="322C73CA" w14:textId="77777777" w:rsidR="00000000" w:rsidRDefault="00000000">
                        <w:pPr>
                          <w:pStyle w:val="BodyText"/>
                          <w:kinsoku w:val="0"/>
                          <w:overflowPunct w:val="0"/>
                          <w:rPr>
                            <w:color w:val="000000"/>
                            <w:sz w:val="16"/>
                            <w:szCs w:val="16"/>
                          </w:rPr>
                        </w:pPr>
                      </w:p>
                      <w:p w14:paraId="6E62E9AB" w14:textId="77777777" w:rsidR="00000000" w:rsidRDefault="00000000">
                        <w:pPr>
                          <w:pStyle w:val="BodyText"/>
                          <w:kinsoku w:val="0"/>
                          <w:overflowPunct w:val="0"/>
                          <w:rPr>
                            <w:color w:val="000000"/>
                            <w:sz w:val="16"/>
                            <w:szCs w:val="16"/>
                          </w:rPr>
                        </w:pPr>
                      </w:p>
                      <w:p w14:paraId="63AB246E" w14:textId="77777777" w:rsidR="00000000" w:rsidRDefault="00000000">
                        <w:pPr>
                          <w:pStyle w:val="BodyText"/>
                          <w:kinsoku w:val="0"/>
                          <w:overflowPunct w:val="0"/>
                          <w:rPr>
                            <w:color w:val="000000"/>
                            <w:sz w:val="16"/>
                            <w:szCs w:val="16"/>
                          </w:rPr>
                        </w:pPr>
                      </w:p>
                      <w:p w14:paraId="37A16B99" w14:textId="77777777" w:rsidR="00000000" w:rsidRDefault="00000000">
                        <w:pPr>
                          <w:pStyle w:val="BodyText"/>
                          <w:kinsoku w:val="0"/>
                          <w:overflowPunct w:val="0"/>
                          <w:spacing w:before="133"/>
                          <w:rPr>
                            <w:color w:val="000000"/>
                            <w:sz w:val="16"/>
                            <w:szCs w:val="16"/>
                          </w:rPr>
                        </w:pPr>
                      </w:p>
                      <w:p w14:paraId="46A9AC0A" w14:textId="77777777" w:rsidR="00000000" w:rsidRDefault="00000000">
                        <w:pPr>
                          <w:pStyle w:val="BodyText"/>
                          <w:kinsoku w:val="0"/>
                          <w:overflowPunct w:val="0"/>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146</w:t>
                        </w:r>
                      </w:p>
                    </w:txbxContent>
                  </v:textbox>
                </v:shape>
                <w10:wrap anchorx="page"/>
              </v:group>
            </w:pict>
          </mc:Fallback>
        </mc:AlternateContent>
      </w:r>
      <w:r w:rsidR="00000000">
        <w:rPr>
          <w:color w:val="231F20"/>
          <w:w w:val="90"/>
        </w:rPr>
        <w:t>68</w:t>
      </w:r>
      <w:r w:rsidR="00000000">
        <w:rPr>
          <w:color w:val="231F20"/>
          <w:spacing w:val="-6"/>
          <w:w w:val="90"/>
        </w:rPr>
        <w:t xml:space="preserve"> </w:t>
      </w:r>
      <w:r w:rsidR="00000000">
        <w:rPr>
          <w:color w:val="231F20"/>
          <w:w w:val="90"/>
        </w:rPr>
        <w:t>out</w:t>
      </w:r>
      <w:r w:rsidR="00000000">
        <w:rPr>
          <w:color w:val="231F20"/>
          <w:spacing w:val="-6"/>
          <w:w w:val="90"/>
        </w:rPr>
        <w:t xml:space="preserve"> </w:t>
      </w:r>
      <w:r w:rsidR="00000000">
        <w:rPr>
          <w:color w:val="231F20"/>
          <w:w w:val="90"/>
        </w:rPr>
        <w:t>of</w:t>
      </w:r>
      <w:r w:rsidR="00000000">
        <w:rPr>
          <w:color w:val="231F20"/>
          <w:spacing w:val="-6"/>
          <w:w w:val="90"/>
        </w:rPr>
        <w:t xml:space="preserve"> </w:t>
      </w:r>
      <w:r w:rsidR="00000000">
        <w:rPr>
          <w:color w:val="231F20"/>
          <w:w w:val="90"/>
        </w:rPr>
        <w:t>364</w:t>
      </w:r>
      <w:r w:rsidR="00000000">
        <w:rPr>
          <w:color w:val="231F20"/>
          <w:spacing w:val="-6"/>
          <w:w w:val="90"/>
        </w:rPr>
        <w:t xml:space="preserve"> </w:t>
      </w:r>
      <w:r w:rsidR="00000000">
        <w:rPr>
          <w:color w:val="231F20"/>
          <w:w w:val="90"/>
        </w:rPr>
        <w:t>(19%)</w:t>
      </w:r>
      <w:r w:rsidR="00000000">
        <w:rPr>
          <w:color w:val="231F20"/>
          <w:spacing w:val="-6"/>
          <w:w w:val="90"/>
        </w:rPr>
        <w:t xml:space="preserve"> </w:t>
      </w:r>
      <w:r w:rsidR="00000000">
        <w:rPr>
          <w:color w:val="231F20"/>
          <w:w w:val="90"/>
        </w:rPr>
        <w:t>of</w:t>
      </w:r>
      <w:r w:rsidR="00000000">
        <w:rPr>
          <w:color w:val="231F20"/>
          <w:spacing w:val="-6"/>
          <w:w w:val="90"/>
        </w:rPr>
        <w:t xml:space="preserve"> </w:t>
      </w:r>
      <w:r w:rsidR="00000000">
        <w:rPr>
          <w:color w:val="231F20"/>
          <w:w w:val="90"/>
        </w:rPr>
        <w:t>all</w:t>
      </w:r>
      <w:r w:rsidR="00000000">
        <w:rPr>
          <w:color w:val="231F20"/>
          <w:spacing w:val="-6"/>
          <w:w w:val="90"/>
        </w:rPr>
        <w:t xml:space="preserve"> </w:t>
      </w:r>
      <w:r w:rsidR="00000000">
        <w:rPr>
          <w:color w:val="231F20"/>
          <w:w w:val="90"/>
        </w:rPr>
        <w:t xml:space="preserve">complaints </w:t>
      </w:r>
      <w:r w:rsidR="00000000">
        <w:rPr>
          <w:color w:val="231F20"/>
          <w:w w:val="85"/>
        </w:rPr>
        <w:t>closed</w:t>
      </w:r>
      <w:r w:rsidR="00000000">
        <w:rPr>
          <w:color w:val="231F20"/>
          <w:spacing w:val="-11"/>
          <w:w w:val="85"/>
        </w:rPr>
        <w:t xml:space="preserve"> </w:t>
      </w:r>
      <w:r w:rsidR="00000000">
        <w:rPr>
          <w:color w:val="231F20"/>
          <w:w w:val="85"/>
        </w:rPr>
        <w:t>were</w:t>
      </w:r>
      <w:r w:rsidR="00000000">
        <w:rPr>
          <w:color w:val="231F20"/>
          <w:spacing w:val="-11"/>
          <w:w w:val="85"/>
        </w:rPr>
        <w:t xml:space="preserve"> </w:t>
      </w:r>
      <w:r w:rsidR="00000000">
        <w:rPr>
          <w:color w:val="231F20"/>
          <w:w w:val="85"/>
        </w:rPr>
        <w:t>upheld,</w:t>
      </w:r>
      <w:r w:rsidR="00000000">
        <w:rPr>
          <w:color w:val="231F20"/>
          <w:spacing w:val="-11"/>
          <w:w w:val="85"/>
        </w:rPr>
        <w:t xml:space="preserve"> </w:t>
      </w:r>
      <w:r w:rsidR="00000000">
        <w:rPr>
          <w:color w:val="231F20"/>
          <w:w w:val="85"/>
        </w:rPr>
        <w:t>this</w:t>
      </w:r>
      <w:r w:rsidR="00000000">
        <w:rPr>
          <w:color w:val="231F20"/>
          <w:spacing w:val="-11"/>
          <w:w w:val="85"/>
        </w:rPr>
        <w:t xml:space="preserve"> </w:t>
      </w:r>
      <w:r w:rsidR="00000000">
        <w:rPr>
          <w:color w:val="231F20"/>
          <w:w w:val="85"/>
        </w:rPr>
        <w:t>means</w:t>
      </w:r>
      <w:r w:rsidR="00000000">
        <w:rPr>
          <w:color w:val="231F20"/>
          <w:spacing w:val="-11"/>
          <w:w w:val="85"/>
        </w:rPr>
        <w:t xml:space="preserve"> </w:t>
      </w:r>
      <w:r w:rsidR="00000000">
        <w:rPr>
          <w:color w:val="231F20"/>
          <w:w w:val="85"/>
        </w:rPr>
        <w:t>that</w:t>
      </w:r>
      <w:r w:rsidR="00000000">
        <w:rPr>
          <w:color w:val="231F20"/>
          <w:spacing w:val="-11"/>
          <w:w w:val="85"/>
        </w:rPr>
        <w:t xml:space="preserve"> </w:t>
      </w:r>
      <w:r w:rsidR="00000000">
        <w:rPr>
          <w:color w:val="231F20"/>
          <w:w w:val="85"/>
        </w:rPr>
        <w:t xml:space="preserve">we </w:t>
      </w:r>
      <w:r w:rsidR="00000000">
        <w:rPr>
          <w:color w:val="231F20"/>
          <w:w w:val="80"/>
        </w:rPr>
        <w:t>agreed with the complaint points raised.</w:t>
      </w:r>
    </w:p>
    <w:p w14:paraId="013B0513" w14:textId="77777777" w:rsidR="00000000" w:rsidRDefault="00000000">
      <w:pPr>
        <w:pStyle w:val="BodyText"/>
        <w:kinsoku w:val="0"/>
        <w:overflowPunct w:val="0"/>
      </w:pPr>
    </w:p>
    <w:p w14:paraId="503E6253" w14:textId="77777777" w:rsidR="00000000" w:rsidRDefault="00000000">
      <w:pPr>
        <w:pStyle w:val="BodyText"/>
        <w:kinsoku w:val="0"/>
        <w:overflowPunct w:val="0"/>
      </w:pPr>
    </w:p>
    <w:p w14:paraId="044EDB61" w14:textId="77777777" w:rsidR="00000000" w:rsidRDefault="00000000">
      <w:pPr>
        <w:pStyle w:val="BodyText"/>
        <w:kinsoku w:val="0"/>
        <w:overflowPunct w:val="0"/>
      </w:pPr>
    </w:p>
    <w:p w14:paraId="6042D348" w14:textId="77777777" w:rsidR="00000000" w:rsidRDefault="00000000">
      <w:pPr>
        <w:pStyle w:val="BodyText"/>
        <w:kinsoku w:val="0"/>
        <w:overflowPunct w:val="0"/>
      </w:pPr>
    </w:p>
    <w:p w14:paraId="7EB05016" w14:textId="77777777" w:rsidR="00000000" w:rsidRDefault="00000000">
      <w:pPr>
        <w:pStyle w:val="BodyText"/>
        <w:kinsoku w:val="0"/>
        <w:overflowPunct w:val="0"/>
      </w:pPr>
    </w:p>
    <w:p w14:paraId="4CFD6184" w14:textId="77777777" w:rsidR="00000000" w:rsidRDefault="00000000">
      <w:pPr>
        <w:pStyle w:val="BodyText"/>
        <w:kinsoku w:val="0"/>
        <w:overflowPunct w:val="0"/>
      </w:pPr>
    </w:p>
    <w:p w14:paraId="2F92D2CE" w14:textId="77777777" w:rsidR="00000000" w:rsidRDefault="00000000">
      <w:pPr>
        <w:pStyle w:val="BodyText"/>
        <w:kinsoku w:val="0"/>
        <w:overflowPunct w:val="0"/>
      </w:pPr>
    </w:p>
    <w:p w14:paraId="2EADF81D" w14:textId="77777777" w:rsidR="00000000" w:rsidRDefault="00000000">
      <w:pPr>
        <w:pStyle w:val="BodyText"/>
        <w:kinsoku w:val="0"/>
        <w:overflowPunct w:val="0"/>
      </w:pPr>
    </w:p>
    <w:p w14:paraId="63142AC1" w14:textId="77777777" w:rsidR="00000000" w:rsidRDefault="00000000">
      <w:pPr>
        <w:pStyle w:val="BodyText"/>
        <w:kinsoku w:val="0"/>
        <w:overflowPunct w:val="0"/>
      </w:pPr>
    </w:p>
    <w:p w14:paraId="17B90D20" w14:textId="77777777" w:rsidR="00000000" w:rsidRDefault="00000000">
      <w:pPr>
        <w:pStyle w:val="BodyText"/>
        <w:kinsoku w:val="0"/>
        <w:overflowPunct w:val="0"/>
      </w:pPr>
    </w:p>
    <w:p w14:paraId="31394464" w14:textId="77777777" w:rsidR="00000000" w:rsidRDefault="00000000">
      <w:pPr>
        <w:pStyle w:val="BodyText"/>
        <w:kinsoku w:val="0"/>
        <w:overflowPunct w:val="0"/>
        <w:spacing w:before="158"/>
      </w:pPr>
    </w:p>
    <w:p w14:paraId="7D0179E8" w14:textId="2E586ED7" w:rsidR="00000000" w:rsidRDefault="00CC16AD">
      <w:pPr>
        <w:pStyle w:val="BodyText"/>
        <w:kinsoku w:val="0"/>
        <w:overflowPunct w:val="0"/>
        <w:spacing w:line="254" w:lineRule="auto"/>
        <w:ind w:left="6122" w:right="660"/>
        <w:rPr>
          <w:color w:val="231F20"/>
          <w:w w:val="85"/>
        </w:rPr>
      </w:pPr>
      <w:r>
        <w:rPr>
          <w:noProof/>
        </w:rPr>
        <mc:AlternateContent>
          <mc:Choice Requires="wpg">
            <w:drawing>
              <wp:anchor distT="0" distB="0" distL="114300" distR="114300" simplePos="0" relativeHeight="251691008" behindDoc="0" locked="0" layoutInCell="0" allowOverlap="1" wp14:anchorId="48AB2E41" wp14:editId="193167F6">
                <wp:simplePos x="0" y="0"/>
                <wp:positionH relativeFrom="page">
                  <wp:posOffset>375889</wp:posOffset>
                </wp:positionH>
                <wp:positionV relativeFrom="paragraph">
                  <wp:posOffset>253907</wp:posOffset>
                </wp:positionV>
                <wp:extent cx="3202305" cy="681990"/>
                <wp:effectExtent l="19050" t="19050" r="17145" b="22860"/>
                <wp:wrapNone/>
                <wp:docPr id="1490077949" name="Group 344" descr="This chart shows how many complaints were responded to in line with stated timescales. For stage 1 complaints this is within 10 working days and 20 working days at stage 2. Overall, 75.5% of complaints were responded to within the required timescales across Housing Serv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305" cy="681990"/>
                          <a:chOff x="596" y="395"/>
                          <a:chExt cx="5043" cy="1074"/>
                        </a:xfrm>
                      </wpg:grpSpPr>
                      <wps:wsp>
                        <wps:cNvPr id="1890712759" name="Freeform 345"/>
                        <wps:cNvSpPr>
                          <a:spLocks/>
                        </wps:cNvSpPr>
                        <wps:spPr bwMode="auto">
                          <a:xfrm>
                            <a:off x="596" y="395"/>
                            <a:ext cx="5043" cy="1074"/>
                          </a:xfrm>
                          <a:custGeom>
                            <a:avLst/>
                            <a:gdLst>
                              <a:gd name="T0" fmla="*/ 0 w 5043"/>
                              <a:gd name="T1" fmla="*/ 1073 h 1074"/>
                              <a:gd name="T2" fmla="*/ 5042 w 5043"/>
                              <a:gd name="T3" fmla="*/ 1073 h 1074"/>
                              <a:gd name="T4" fmla="*/ 5042 w 5043"/>
                              <a:gd name="T5" fmla="*/ 0 h 1074"/>
                              <a:gd name="T6" fmla="*/ 0 w 5043"/>
                              <a:gd name="T7" fmla="*/ 0 h 1074"/>
                              <a:gd name="T8" fmla="*/ 0 w 5043"/>
                              <a:gd name="T9" fmla="*/ 1073 h 1074"/>
                            </a:gdLst>
                            <a:ahLst/>
                            <a:cxnLst>
                              <a:cxn ang="0">
                                <a:pos x="T0" y="T1"/>
                              </a:cxn>
                              <a:cxn ang="0">
                                <a:pos x="T2" y="T3"/>
                              </a:cxn>
                              <a:cxn ang="0">
                                <a:pos x="T4" y="T5"/>
                              </a:cxn>
                              <a:cxn ang="0">
                                <a:pos x="T6" y="T7"/>
                              </a:cxn>
                              <a:cxn ang="0">
                                <a:pos x="T8" y="T9"/>
                              </a:cxn>
                            </a:cxnLst>
                            <a:rect l="0" t="0" r="r" b="b"/>
                            <a:pathLst>
                              <a:path w="5043" h="1074">
                                <a:moveTo>
                                  <a:pt x="0" y="1073"/>
                                </a:moveTo>
                                <a:lnTo>
                                  <a:pt x="5042" y="1073"/>
                                </a:lnTo>
                                <a:lnTo>
                                  <a:pt x="5042" y="0"/>
                                </a:lnTo>
                                <a:lnTo>
                                  <a:pt x="0" y="0"/>
                                </a:lnTo>
                                <a:lnTo>
                                  <a:pt x="0" y="1073"/>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974589" name="Freeform 346"/>
                        <wps:cNvSpPr>
                          <a:spLocks/>
                        </wps:cNvSpPr>
                        <wps:spPr bwMode="auto">
                          <a:xfrm>
                            <a:off x="708" y="932"/>
                            <a:ext cx="3641" cy="284"/>
                          </a:xfrm>
                          <a:custGeom>
                            <a:avLst/>
                            <a:gdLst>
                              <a:gd name="T0" fmla="*/ 3640 w 3641"/>
                              <a:gd name="T1" fmla="*/ 0 h 284"/>
                              <a:gd name="T2" fmla="*/ 0 w 3641"/>
                              <a:gd name="T3" fmla="*/ 0 h 284"/>
                              <a:gd name="T4" fmla="*/ 0 w 3641"/>
                              <a:gd name="T5" fmla="*/ 283 h 284"/>
                              <a:gd name="T6" fmla="*/ 3640 w 3641"/>
                              <a:gd name="T7" fmla="*/ 283 h 284"/>
                              <a:gd name="T8" fmla="*/ 3640 w 3641"/>
                              <a:gd name="T9" fmla="*/ 0 h 284"/>
                            </a:gdLst>
                            <a:ahLst/>
                            <a:cxnLst>
                              <a:cxn ang="0">
                                <a:pos x="T0" y="T1"/>
                              </a:cxn>
                              <a:cxn ang="0">
                                <a:pos x="T2" y="T3"/>
                              </a:cxn>
                              <a:cxn ang="0">
                                <a:pos x="T4" y="T5"/>
                              </a:cxn>
                              <a:cxn ang="0">
                                <a:pos x="T6" y="T7"/>
                              </a:cxn>
                              <a:cxn ang="0">
                                <a:pos x="T8" y="T9"/>
                              </a:cxn>
                            </a:cxnLst>
                            <a:rect l="0" t="0" r="r" b="b"/>
                            <a:pathLst>
                              <a:path w="3641" h="284">
                                <a:moveTo>
                                  <a:pt x="3640" y="0"/>
                                </a:moveTo>
                                <a:lnTo>
                                  <a:pt x="0" y="0"/>
                                </a:lnTo>
                                <a:lnTo>
                                  <a:pt x="0" y="283"/>
                                </a:lnTo>
                                <a:lnTo>
                                  <a:pt x="3640" y="283"/>
                                </a:lnTo>
                                <a:lnTo>
                                  <a:pt x="364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968548" name="Freeform 347"/>
                        <wps:cNvSpPr>
                          <a:spLocks/>
                        </wps:cNvSpPr>
                        <wps:spPr bwMode="auto">
                          <a:xfrm>
                            <a:off x="4349" y="932"/>
                            <a:ext cx="1179" cy="284"/>
                          </a:xfrm>
                          <a:custGeom>
                            <a:avLst/>
                            <a:gdLst>
                              <a:gd name="T0" fmla="*/ 1178 w 1179"/>
                              <a:gd name="T1" fmla="*/ 0 h 284"/>
                              <a:gd name="T2" fmla="*/ 0 w 1179"/>
                              <a:gd name="T3" fmla="*/ 0 h 284"/>
                              <a:gd name="T4" fmla="*/ 0 w 1179"/>
                              <a:gd name="T5" fmla="*/ 283 h 284"/>
                              <a:gd name="T6" fmla="*/ 1178 w 1179"/>
                              <a:gd name="T7" fmla="*/ 283 h 284"/>
                              <a:gd name="T8" fmla="*/ 1178 w 1179"/>
                              <a:gd name="T9" fmla="*/ 0 h 284"/>
                            </a:gdLst>
                            <a:ahLst/>
                            <a:cxnLst>
                              <a:cxn ang="0">
                                <a:pos x="T0" y="T1"/>
                              </a:cxn>
                              <a:cxn ang="0">
                                <a:pos x="T2" y="T3"/>
                              </a:cxn>
                              <a:cxn ang="0">
                                <a:pos x="T4" y="T5"/>
                              </a:cxn>
                              <a:cxn ang="0">
                                <a:pos x="T6" y="T7"/>
                              </a:cxn>
                              <a:cxn ang="0">
                                <a:pos x="T8" y="T9"/>
                              </a:cxn>
                            </a:cxnLst>
                            <a:rect l="0" t="0" r="r" b="b"/>
                            <a:pathLst>
                              <a:path w="1179" h="284">
                                <a:moveTo>
                                  <a:pt x="1178" y="0"/>
                                </a:moveTo>
                                <a:lnTo>
                                  <a:pt x="0" y="0"/>
                                </a:lnTo>
                                <a:lnTo>
                                  <a:pt x="0" y="283"/>
                                </a:lnTo>
                                <a:lnTo>
                                  <a:pt x="1178" y="283"/>
                                </a:lnTo>
                                <a:lnTo>
                                  <a:pt x="117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980492" name="Text Box 348"/>
                        <wps:cNvSpPr txBox="1">
                          <a:spLocks noChangeArrowheads="1"/>
                        </wps:cNvSpPr>
                        <wps:spPr bwMode="auto">
                          <a:xfrm>
                            <a:off x="737" y="486"/>
                            <a:ext cx="3211"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F979" w14:textId="77777777" w:rsidR="00000000" w:rsidRDefault="00000000">
                              <w:pPr>
                                <w:pStyle w:val="BodyText"/>
                                <w:kinsoku w:val="0"/>
                                <w:overflowPunct w:val="0"/>
                                <w:spacing w:line="275" w:lineRule="exact"/>
                                <w:rPr>
                                  <w:rFonts w:ascii="Trebuchet MS" w:hAnsi="Trebuchet MS" w:cs="Trebuchet MS"/>
                                  <w:b/>
                                  <w:bCs/>
                                  <w:color w:val="231F20"/>
                                  <w:spacing w:val="-2"/>
                                  <w:w w:val="90"/>
                                </w:rPr>
                              </w:pPr>
                              <w:r>
                                <w:rPr>
                                  <w:rFonts w:ascii="Trebuchet MS" w:hAnsi="Trebuchet MS" w:cs="Trebuchet MS"/>
                                  <w:b/>
                                  <w:bCs/>
                                  <w:color w:val="231F20"/>
                                  <w:w w:val="90"/>
                                </w:rPr>
                                <w:t>Complaints</w:t>
                              </w:r>
                              <w:r>
                                <w:rPr>
                                  <w:rFonts w:ascii="Trebuchet MS" w:hAnsi="Trebuchet MS" w:cs="Trebuchet MS"/>
                                  <w:b/>
                                  <w:bCs/>
                                  <w:color w:val="231F20"/>
                                  <w:spacing w:val="8"/>
                                </w:rPr>
                                <w:t xml:space="preserve"> </w:t>
                              </w:r>
                              <w:r>
                                <w:rPr>
                                  <w:rFonts w:ascii="Trebuchet MS" w:hAnsi="Trebuchet MS" w:cs="Trebuchet MS"/>
                                  <w:b/>
                                  <w:bCs/>
                                  <w:color w:val="231F20"/>
                                  <w:w w:val="90"/>
                                </w:rPr>
                                <w:t>closed</w:t>
                              </w:r>
                              <w:r>
                                <w:rPr>
                                  <w:rFonts w:ascii="Trebuchet MS" w:hAnsi="Trebuchet MS" w:cs="Trebuchet MS"/>
                                  <w:b/>
                                  <w:bCs/>
                                  <w:color w:val="231F20"/>
                                  <w:spacing w:val="9"/>
                                </w:rPr>
                                <w:t xml:space="preserve"> </w:t>
                              </w:r>
                              <w:r>
                                <w:rPr>
                                  <w:rFonts w:ascii="Trebuchet MS" w:hAnsi="Trebuchet MS" w:cs="Trebuchet MS"/>
                                  <w:b/>
                                  <w:bCs/>
                                  <w:color w:val="231F20"/>
                                  <w:w w:val="90"/>
                                </w:rPr>
                                <w:t>-</w:t>
                              </w:r>
                              <w:r>
                                <w:rPr>
                                  <w:rFonts w:ascii="Trebuchet MS" w:hAnsi="Trebuchet MS" w:cs="Trebuchet MS"/>
                                  <w:b/>
                                  <w:bCs/>
                                  <w:color w:val="231F20"/>
                                  <w:spacing w:val="9"/>
                                </w:rPr>
                                <w:t xml:space="preserve"> </w:t>
                              </w:r>
                              <w:r>
                                <w:rPr>
                                  <w:rFonts w:ascii="Trebuchet MS" w:hAnsi="Trebuchet MS" w:cs="Trebuchet MS"/>
                                  <w:b/>
                                  <w:bCs/>
                                  <w:color w:val="231F20"/>
                                  <w:spacing w:val="-2"/>
                                  <w:w w:val="90"/>
                                </w:rPr>
                                <w:t>Timeliness</w:t>
                              </w:r>
                            </w:p>
                            <w:p w14:paraId="73E15AEA" w14:textId="77777777" w:rsidR="00000000" w:rsidRDefault="00000000">
                              <w:pPr>
                                <w:pStyle w:val="BodyText"/>
                                <w:kinsoku w:val="0"/>
                                <w:overflowPunct w:val="0"/>
                                <w:spacing w:before="192" w:line="237" w:lineRule="exact"/>
                                <w:ind w:left="1201"/>
                                <w:rPr>
                                  <w:color w:val="FFFFFF"/>
                                  <w:spacing w:val="-2"/>
                                  <w:sz w:val="20"/>
                                  <w:szCs w:val="20"/>
                                </w:rPr>
                              </w:pPr>
                              <w:r>
                                <w:rPr>
                                  <w:rFonts w:ascii="Trebuchet MS" w:hAnsi="Trebuchet MS" w:cs="Trebuchet MS"/>
                                  <w:b/>
                                  <w:bCs/>
                                  <w:color w:val="FFFFFF"/>
                                  <w:spacing w:val="-7"/>
                                  <w:sz w:val="20"/>
                                  <w:szCs w:val="20"/>
                                </w:rPr>
                                <w:t>275</w:t>
                              </w:r>
                              <w:r>
                                <w:rPr>
                                  <w:rFonts w:ascii="Trebuchet MS" w:hAnsi="Trebuchet MS" w:cs="Trebuchet MS"/>
                                  <w:b/>
                                  <w:bCs/>
                                  <w:color w:val="FFFFFF"/>
                                  <w:spacing w:val="-14"/>
                                  <w:sz w:val="20"/>
                                  <w:szCs w:val="20"/>
                                </w:rPr>
                                <w:t xml:space="preserve"> </w:t>
                              </w:r>
                              <w:r>
                                <w:rPr>
                                  <w:color w:val="FFFFFF"/>
                                  <w:spacing w:val="-2"/>
                                  <w:sz w:val="20"/>
                                  <w:szCs w:val="20"/>
                                </w:rPr>
                                <w:t>(75.55%)</w:t>
                              </w:r>
                            </w:p>
                          </w:txbxContent>
                        </wps:txbx>
                        <wps:bodyPr rot="0" vert="horz" wrap="square" lIns="0" tIns="0" rIns="0" bIns="0" anchor="t" anchorCtr="0" upright="1">
                          <a:noAutofit/>
                        </wps:bodyPr>
                      </wps:wsp>
                      <wps:wsp>
                        <wps:cNvPr id="831606259" name="Text Box 349"/>
                        <wps:cNvSpPr txBox="1">
                          <a:spLocks noChangeArrowheads="1"/>
                        </wps:cNvSpPr>
                        <wps:spPr bwMode="auto">
                          <a:xfrm>
                            <a:off x="4400" y="937"/>
                            <a:ext cx="108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F120" w14:textId="77777777" w:rsidR="00000000" w:rsidRDefault="00000000">
                              <w:pPr>
                                <w:pStyle w:val="BodyText"/>
                                <w:kinsoku w:val="0"/>
                                <w:overflowPunct w:val="0"/>
                                <w:spacing w:line="228" w:lineRule="exact"/>
                                <w:rPr>
                                  <w:color w:val="FFFFFF"/>
                                  <w:spacing w:val="-4"/>
                                  <w:sz w:val="20"/>
                                  <w:szCs w:val="20"/>
                                </w:rPr>
                              </w:pPr>
                              <w:r>
                                <w:rPr>
                                  <w:rFonts w:ascii="Trebuchet MS" w:hAnsi="Trebuchet MS" w:cs="Trebuchet MS"/>
                                  <w:b/>
                                  <w:bCs/>
                                  <w:color w:val="FFFFFF"/>
                                  <w:spacing w:val="-7"/>
                                  <w:sz w:val="20"/>
                                  <w:szCs w:val="20"/>
                                </w:rPr>
                                <w:t>89</w:t>
                              </w:r>
                              <w:r>
                                <w:rPr>
                                  <w:rFonts w:ascii="Trebuchet MS" w:hAnsi="Trebuchet MS" w:cs="Trebuchet MS"/>
                                  <w:b/>
                                  <w:bCs/>
                                  <w:color w:val="FFFFFF"/>
                                  <w:spacing w:val="-15"/>
                                  <w:sz w:val="20"/>
                                  <w:szCs w:val="20"/>
                                </w:rPr>
                                <w:t xml:space="preserve"> </w:t>
                              </w:r>
                              <w:r>
                                <w:rPr>
                                  <w:color w:val="FFFFFF"/>
                                  <w:spacing w:val="-4"/>
                                  <w:sz w:val="20"/>
                                  <w:szCs w:val="20"/>
                                </w:rPr>
                                <w:t>(24.45%)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B2E41" id="Group 344" o:spid="_x0000_s1353" alt="This chart shows how many complaints were responded to in line with stated timescales. For stage 1 complaints this is within 10 working days and 20 working days at stage 2. Overall, 75.5% of complaints were responded to within the required timescales across Housing Services." style="position:absolute;left:0;text-align:left;margin-left:29.6pt;margin-top:20pt;width:252.15pt;height:53.7pt;z-index:251691008;mso-position-horizontal-relative:page" coordorigin="596,395" coordsize="5043,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" o:allowincell="f">
                <v:shape id="Freeform 345" o:spid="_x0000_s1354" style="position:absolute;left:596;top:395;width:5043;height:1074;visibility:visible;mso-wrap-style:square;v-text-anchor:top" coordsize="5043,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" path="m,1073r5042,l5042,,,,,1073xe" filled="f" strokecolor="#142b50" strokeweight="3pt">
                  <v:path arrowok="t" o:connecttype="custom" o:connectlocs="0,1073;5042,1073;5042,0;0,0;0,1073" o:connectangles="0,0,0,0,0"/>
                </v:shape>
                <v:shape id="Freeform 346" o:spid="_x0000_s1355" style="position:absolute;left:708;top:932;width:3641;height:284;visibility:visible;mso-wrap-style:square;v-text-anchor:top" coordsize="36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" path="m3640,l,,,283r3640,l3640,xe" fillcolor="#388600" stroked="f">
                  <v:path arrowok="t" o:connecttype="custom" o:connectlocs="3640,0;0,0;0,283;3640,283;3640,0" o:connectangles="0,0,0,0,0"/>
                </v:shape>
                <v:shape id="Freeform 347" o:spid="_x0000_s1356" style="position:absolute;left:4349;top:932;width:1179;height:284;visibility:visible;mso-wrap-style:square;v-text-anchor:top" coordsize="117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" path="m1178,l,,,283r1178,l1178,xe" fillcolor="#c00000" stroked="f">
                  <v:path arrowok="t" o:connecttype="custom" o:connectlocs="1178,0;0,0;0,283;1178,283;1178,0" o:connectangles="0,0,0,0,0"/>
                </v:shape>
                <v:shape id="Text Box 348" o:spid="_x0000_s1357" type="#_x0000_t202" style="position:absolute;left:737;top:486;width:321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" filled="f" stroked="f">
                  <v:textbox inset="0,0,0,0">
                    <w:txbxContent>
                      <w:p w14:paraId="261AF979" w14:textId="77777777" w:rsidR="00000000" w:rsidRDefault="00000000">
                        <w:pPr>
                          <w:pStyle w:val="BodyText"/>
                          <w:kinsoku w:val="0"/>
                          <w:overflowPunct w:val="0"/>
                          <w:spacing w:line="275" w:lineRule="exact"/>
                          <w:rPr>
                            <w:rFonts w:ascii="Trebuchet MS" w:hAnsi="Trebuchet MS" w:cs="Trebuchet MS"/>
                            <w:b/>
                            <w:bCs/>
                            <w:color w:val="231F20"/>
                            <w:spacing w:val="-2"/>
                            <w:w w:val="90"/>
                          </w:rPr>
                        </w:pPr>
                        <w:r>
                          <w:rPr>
                            <w:rFonts w:ascii="Trebuchet MS" w:hAnsi="Trebuchet MS" w:cs="Trebuchet MS"/>
                            <w:b/>
                            <w:bCs/>
                            <w:color w:val="231F20"/>
                            <w:w w:val="90"/>
                          </w:rPr>
                          <w:t>Complaints</w:t>
                        </w:r>
                        <w:r>
                          <w:rPr>
                            <w:rFonts w:ascii="Trebuchet MS" w:hAnsi="Trebuchet MS" w:cs="Trebuchet MS"/>
                            <w:b/>
                            <w:bCs/>
                            <w:color w:val="231F20"/>
                            <w:spacing w:val="8"/>
                          </w:rPr>
                          <w:t xml:space="preserve"> </w:t>
                        </w:r>
                        <w:r>
                          <w:rPr>
                            <w:rFonts w:ascii="Trebuchet MS" w:hAnsi="Trebuchet MS" w:cs="Trebuchet MS"/>
                            <w:b/>
                            <w:bCs/>
                            <w:color w:val="231F20"/>
                            <w:w w:val="90"/>
                          </w:rPr>
                          <w:t>closed</w:t>
                        </w:r>
                        <w:r>
                          <w:rPr>
                            <w:rFonts w:ascii="Trebuchet MS" w:hAnsi="Trebuchet MS" w:cs="Trebuchet MS"/>
                            <w:b/>
                            <w:bCs/>
                            <w:color w:val="231F20"/>
                            <w:spacing w:val="9"/>
                          </w:rPr>
                          <w:t xml:space="preserve"> </w:t>
                        </w:r>
                        <w:r>
                          <w:rPr>
                            <w:rFonts w:ascii="Trebuchet MS" w:hAnsi="Trebuchet MS" w:cs="Trebuchet MS"/>
                            <w:b/>
                            <w:bCs/>
                            <w:color w:val="231F20"/>
                            <w:w w:val="90"/>
                          </w:rPr>
                          <w:t>-</w:t>
                        </w:r>
                        <w:r>
                          <w:rPr>
                            <w:rFonts w:ascii="Trebuchet MS" w:hAnsi="Trebuchet MS" w:cs="Trebuchet MS"/>
                            <w:b/>
                            <w:bCs/>
                            <w:color w:val="231F20"/>
                            <w:spacing w:val="9"/>
                          </w:rPr>
                          <w:t xml:space="preserve"> </w:t>
                        </w:r>
                        <w:r>
                          <w:rPr>
                            <w:rFonts w:ascii="Trebuchet MS" w:hAnsi="Trebuchet MS" w:cs="Trebuchet MS"/>
                            <w:b/>
                            <w:bCs/>
                            <w:color w:val="231F20"/>
                            <w:spacing w:val="-2"/>
                            <w:w w:val="90"/>
                          </w:rPr>
                          <w:t>Timeliness</w:t>
                        </w:r>
                      </w:p>
                      <w:p w14:paraId="73E15AEA" w14:textId="77777777" w:rsidR="00000000" w:rsidRDefault="00000000">
                        <w:pPr>
                          <w:pStyle w:val="BodyText"/>
                          <w:kinsoku w:val="0"/>
                          <w:overflowPunct w:val="0"/>
                          <w:spacing w:before="192" w:line="237" w:lineRule="exact"/>
                          <w:ind w:left="1201"/>
                          <w:rPr>
                            <w:color w:val="FFFFFF"/>
                            <w:spacing w:val="-2"/>
                            <w:sz w:val="20"/>
                            <w:szCs w:val="20"/>
                          </w:rPr>
                        </w:pPr>
                        <w:r>
                          <w:rPr>
                            <w:rFonts w:ascii="Trebuchet MS" w:hAnsi="Trebuchet MS" w:cs="Trebuchet MS"/>
                            <w:b/>
                            <w:bCs/>
                            <w:color w:val="FFFFFF"/>
                            <w:spacing w:val="-7"/>
                            <w:sz w:val="20"/>
                            <w:szCs w:val="20"/>
                          </w:rPr>
                          <w:t>275</w:t>
                        </w:r>
                        <w:r>
                          <w:rPr>
                            <w:rFonts w:ascii="Trebuchet MS" w:hAnsi="Trebuchet MS" w:cs="Trebuchet MS"/>
                            <w:b/>
                            <w:bCs/>
                            <w:color w:val="FFFFFF"/>
                            <w:spacing w:val="-14"/>
                            <w:sz w:val="20"/>
                            <w:szCs w:val="20"/>
                          </w:rPr>
                          <w:t xml:space="preserve"> </w:t>
                        </w:r>
                        <w:r>
                          <w:rPr>
                            <w:color w:val="FFFFFF"/>
                            <w:spacing w:val="-2"/>
                            <w:sz w:val="20"/>
                            <w:szCs w:val="20"/>
                          </w:rPr>
                          <w:t>(75.55%)</w:t>
                        </w:r>
                      </w:p>
                    </w:txbxContent>
                  </v:textbox>
                </v:shape>
                <v:shape id="Text Box 349" o:spid="_x0000_s1358" type="#_x0000_t202" style="position:absolute;left:4400;top:937;width:108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" filled="f" stroked="f">
                  <v:textbox inset="0,0,0,0">
                    <w:txbxContent>
                      <w:p w14:paraId="1DFFF120" w14:textId="77777777" w:rsidR="00000000" w:rsidRDefault="00000000">
                        <w:pPr>
                          <w:pStyle w:val="BodyText"/>
                          <w:kinsoku w:val="0"/>
                          <w:overflowPunct w:val="0"/>
                          <w:spacing w:line="228" w:lineRule="exact"/>
                          <w:rPr>
                            <w:color w:val="FFFFFF"/>
                            <w:spacing w:val="-4"/>
                            <w:sz w:val="20"/>
                            <w:szCs w:val="20"/>
                          </w:rPr>
                        </w:pPr>
                        <w:r>
                          <w:rPr>
                            <w:rFonts w:ascii="Trebuchet MS" w:hAnsi="Trebuchet MS" w:cs="Trebuchet MS"/>
                            <w:b/>
                            <w:bCs/>
                            <w:color w:val="FFFFFF"/>
                            <w:spacing w:val="-7"/>
                            <w:sz w:val="20"/>
                            <w:szCs w:val="20"/>
                          </w:rPr>
                          <w:t>89</w:t>
                        </w:r>
                        <w:r>
                          <w:rPr>
                            <w:rFonts w:ascii="Trebuchet MS" w:hAnsi="Trebuchet MS" w:cs="Trebuchet MS"/>
                            <w:b/>
                            <w:bCs/>
                            <w:color w:val="FFFFFF"/>
                            <w:spacing w:val="-15"/>
                            <w:sz w:val="20"/>
                            <w:szCs w:val="20"/>
                          </w:rPr>
                          <w:t xml:space="preserve"> </w:t>
                        </w:r>
                        <w:r>
                          <w:rPr>
                            <w:color w:val="FFFFFF"/>
                            <w:spacing w:val="-4"/>
                            <w:sz w:val="20"/>
                            <w:szCs w:val="20"/>
                          </w:rPr>
                          <w:t>(24.45%)</w:t>
                        </w:r>
                      </w:p>
                    </w:txbxContent>
                  </v:textbox>
                </v:shape>
                <w10:wrap anchorx="page"/>
              </v:group>
            </w:pict>
          </mc:Fallback>
        </mc:AlternateContent>
      </w:r>
      <w:r>
        <w:rPr>
          <w:noProof/>
        </w:rPr>
        <mc:AlternateContent>
          <mc:Choice Requires="wps">
            <w:drawing>
              <wp:anchor distT="0" distB="0" distL="114300" distR="114300" simplePos="0" relativeHeight="251692032" behindDoc="0" locked="0" layoutInCell="0" allowOverlap="1" wp14:anchorId="6A1A6128" wp14:editId="59A967D6">
                <wp:simplePos x="0" y="0"/>
                <wp:positionH relativeFrom="page">
                  <wp:posOffset>905510</wp:posOffset>
                </wp:positionH>
                <wp:positionV relativeFrom="paragraph">
                  <wp:posOffset>-1148715</wp:posOffset>
                </wp:positionV>
                <wp:extent cx="170180" cy="554990"/>
                <wp:effectExtent l="0" t="0" r="0" b="0"/>
                <wp:wrapNone/>
                <wp:docPr id="113362068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AA547" w14:textId="77777777" w:rsidR="00000000" w:rsidRDefault="00000000">
                            <w:pPr>
                              <w:pStyle w:val="BodyText"/>
                              <w:kinsoku w:val="0"/>
                              <w:overflowPunct w:val="0"/>
                              <w:spacing w:before="10"/>
                              <w:ind w:left="20"/>
                              <w:rPr>
                                <w:color w:val="231F20"/>
                                <w:spacing w:val="-2"/>
                                <w:w w:val="75"/>
                                <w:sz w:val="20"/>
                                <w:szCs w:val="20"/>
                              </w:rPr>
                            </w:pPr>
                            <w:r>
                              <w:rPr>
                                <w:color w:val="231F20"/>
                                <w:w w:val="75"/>
                                <w:sz w:val="20"/>
                                <w:szCs w:val="20"/>
                              </w:rPr>
                              <w:t>Not</w:t>
                            </w:r>
                            <w:r>
                              <w:rPr>
                                <w:color w:val="231F20"/>
                                <w:spacing w:val="-15"/>
                                <w:sz w:val="20"/>
                                <w:szCs w:val="20"/>
                              </w:rPr>
                              <w:t xml:space="preserve"> </w:t>
                            </w:r>
                            <w:r>
                              <w:rPr>
                                <w:color w:val="231F20"/>
                                <w:spacing w:val="-2"/>
                                <w:w w:val="75"/>
                                <w:sz w:val="20"/>
                                <w:szCs w:val="20"/>
                              </w:rPr>
                              <w:t>Upheld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A6128" id="Text Box 350" o:spid="_x0000_s1359" type="#_x0000_t202" style="position:absolute;left:0;text-align:left;margin-left:71.3pt;margin-top:-90.45pt;width:13.4pt;height:4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" o:allowincell="f" filled="f" stroked="f">
                <v:textbox style="layout-flow:vertical;mso-layout-flow-alt:bottom-to-top" inset="0,0,0,0">
                  <w:txbxContent>
                    <w:p w14:paraId="5C5AA547" w14:textId="77777777" w:rsidR="00000000" w:rsidRDefault="00000000">
                      <w:pPr>
                        <w:pStyle w:val="BodyText"/>
                        <w:kinsoku w:val="0"/>
                        <w:overflowPunct w:val="0"/>
                        <w:spacing w:before="10"/>
                        <w:ind w:left="20"/>
                        <w:rPr>
                          <w:color w:val="231F20"/>
                          <w:spacing w:val="-2"/>
                          <w:w w:val="75"/>
                          <w:sz w:val="20"/>
                          <w:szCs w:val="20"/>
                        </w:rPr>
                      </w:pPr>
                      <w:r>
                        <w:rPr>
                          <w:color w:val="231F20"/>
                          <w:w w:val="75"/>
                          <w:sz w:val="20"/>
                          <w:szCs w:val="20"/>
                        </w:rPr>
                        <w:t>Not</w:t>
                      </w:r>
                      <w:r>
                        <w:rPr>
                          <w:color w:val="231F20"/>
                          <w:spacing w:val="-15"/>
                          <w:sz w:val="20"/>
                          <w:szCs w:val="20"/>
                        </w:rPr>
                        <w:t xml:space="preserve"> </w:t>
                      </w:r>
                      <w:r>
                        <w:rPr>
                          <w:color w:val="231F20"/>
                          <w:spacing w:val="-2"/>
                          <w:w w:val="75"/>
                          <w:sz w:val="20"/>
                          <w:szCs w:val="20"/>
                        </w:rPr>
                        <w:t>Upheld</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0" allowOverlap="1" wp14:anchorId="110E2ACE" wp14:editId="38F43EF8">
                <wp:simplePos x="0" y="0"/>
                <wp:positionH relativeFrom="page">
                  <wp:posOffset>1733550</wp:posOffset>
                </wp:positionH>
                <wp:positionV relativeFrom="paragraph">
                  <wp:posOffset>-1148715</wp:posOffset>
                </wp:positionV>
                <wp:extent cx="170180" cy="744855"/>
                <wp:effectExtent l="0" t="0" r="0" b="0"/>
                <wp:wrapNone/>
                <wp:docPr id="189065273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2DAC" w14:textId="77777777" w:rsidR="00000000" w:rsidRDefault="00000000">
                            <w:pPr>
                              <w:pStyle w:val="BodyText"/>
                              <w:kinsoku w:val="0"/>
                              <w:overflowPunct w:val="0"/>
                              <w:spacing w:before="10"/>
                              <w:ind w:left="20"/>
                              <w:rPr>
                                <w:color w:val="231F20"/>
                                <w:spacing w:val="-2"/>
                                <w:w w:val="80"/>
                                <w:sz w:val="20"/>
                                <w:szCs w:val="20"/>
                              </w:rPr>
                            </w:pPr>
                            <w:r>
                              <w:rPr>
                                <w:color w:val="231F20"/>
                                <w:w w:val="70"/>
                                <w:sz w:val="20"/>
                                <w:szCs w:val="20"/>
                              </w:rPr>
                              <w:t>Partially</w:t>
                            </w:r>
                            <w:r>
                              <w:rPr>
                                <w:color w:val="231F20"/>
                                <w:spacing w:val="5"/>
                                <w:sz w:val="20"/>
                                <w:szCs w:val="20"/>
                              </w:rPr>
                              <w:t xml:space="preserve"> </w:t>
                            </w:r>
                            <w:r>
                              <w:rPr>
                                <w:color w:val="231F20"/>
                                <w:spacing w:val="-2"/>
                                <w:w w:val="80"/>
                                <w:sz w:val="20"/>
                                <w:szCs w:val="20"/>
                              </w:rPr>
                              <w:t>Upheld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2ACE" id="Text Box 351" o:spid="_x0000_s1360" type="#_x0000_t202" style="position:absolute;left:0;text-align:left;margin-left:136.5pt;margin-top:-90.45pt;width:13.4pt;height:58.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" o:allowincell="f" filled="f" stroked="f">
                <v:textbox style="layout-flow:vertical;mso-layout-flow-alt:bottom-to-top" inset="0,0,0,0">
                  <w:txbxContent>
                    <w:p w14:paraId="7C122DAC" w14:textId="77777777" w:rsidR="00000000" w:rsidRDefault="00000000">
                      <w:pPr>
                        <w:pStyle w:val="BodyText"/>
                        <w:kinsoku w:val="0"/>
                        <w:overflowPunct w:val="0"/>
                        <w:spacing w:before="10"/>
                        <w:ind w:left="20"/>
                        <w:rPr>
                          <w:color w:val="231F20"/>
                          <w:spacing w:val="-2"/>
                          <w:w w:val="80"/>
                          <w:sz w:val="20"/>
                          <w:szCs w:val="20"/>
                        </w:rPr>
                      </w:pPr>
                      <w:r>
                        <w:rPr>
                          <w:color w:val="231F20"/>
                          <w:w w:val="70"/>
                          <w:sz w:val="20"/>
                          <w:szCs w:val="20"/>
                        </w:rPr>
                        <w:t>Partially</w:t>
                      </w:r>
                      <w:r>
                        <w:rPr>
                          <w:color w:val="231F20"/>
                          <w:spacing w:val="5"/>
                          <w:sz w:val="20"/>
                          <w:szCs w:val="20"/>
                        </w:rPr>
                        <w:t xml:space="preserve"> </w:t>
                      </w:r>
                      <w:r>
                        <w:rPr>
                          <w:color w:val="231F20"/>
                          <w:spacing w:val="-2"/>
                          <w:w w:val="80"/>
                          <w:sz w:val="20"/>
                          <w:szCs w:val="20"/>
                        </w:rPr>
                        <w:t>Upheld</w:t>
                      </w:r>
                    </w:p>
                  </w:txbxContent>
                </v:textbox>
                <w10:wrap anchorx="page"/>
              </v:shape>
            </w:pict>
          </mc:Fallback>
        </mc:AlternateContent>
      </w:r>
      <w:r>
        <w:rPr>
          <w:noProof/>
        </w:rPr>
        <mc:AlternateContent>
          <mc:Choice Requires="wps">
            <w:drawing>
              <wp:anchor distT="0" distB="0" distL="114300" distR="114300" simplePos="0" relativeHeight="251694080" behindDoc="0" locked="0" layoutInCell="0" allowOverlap="1" wp14:anchorId="678CCA32" wp14:editId="6EFFD543">
                <wp:simplePos x="0" y="0"/>
                <wp:positionH relativeFrom="page">
                  <wp:posOffset>2561590</wp:posOffset>
                </wp:positionH>
                <wp:positionV relativeFrom="paragraph">
                  <wp:posOffset>-1148715</wp:posOffset>
                </wp:positionV>
                <wp:extent cx="170180" cy="358140"/>
                <wp:effectExtent l="0" t="0" r="0" b="0"/>
                <wp:wrapNone/>
                <wp:docPr id="67027158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8858" w14:textId="77777777" w:rsidR="00000000" w:rsidRDefault="00000000">
                            <w:pPr>
                              <w:pStyle w:val="BodyText"/>
                              <w:kinsoku w:val="0"/>
                              <w:overflowPunct w:val="0"/>
                              <w:spacing w:before="10"/>
                              <w:ind w:left="20"/>
                              <w:rPr>
                                <w:color w:val="231F20"/>
                                <w:spacing w:val="-2"/>
                                <w:w w:val="75"/>
                                <w:sz w:val="20"/>
                                <w:szCs w:val="20"/>
                              </w:rPr>
                            </w:pPr>
                            <w:r>
                              <w:rPr>
                                <w:color w:val="231F20"/>
                                <w:spacing w:val="-2"/>
                                <w:w w:val="75"/>
                                <w:sz w:val="20"/>
                                <w:szCs w:val="20"/>
                              </w:rPr>
                              <w:t>Upheld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CA32" id="Text Box 352" o:spid="_x0000_s1361" type="#_x0000_t202" style="position:absolute;left:0;text-align:left;margin-left:201.7pt;margin-top:-90.45pt;width:13.4pt;height:28.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" o:allowincell="f" filled="f" stroked="f">
                <v:textbox style="layout-flow:vertical;mso-layout-flow-alt:bottom-to-top" inset="0,0,0,0">
                  <w:txbxContent>
                    <w:p w14:paraId="206A8858" w14:textId="77777777" w:rsidR="00000000" w:rsidRDefault="00000000">
                      <w:pPr>
                        <w:pStyle w:val="BodyText"/>
                        <w:kinsoku w:val="0"/>
                        <w:overflowPunct w:val="0"/>
                        <w:spacing w:before="10"/>
                        <w:ind w:left="20"/>
                        <w:rPr>
                          <w:color w:val="231F20"/>
                          <w:spacing w:val="-2"/>
                          <w:w w:val="75"/>
                          <w:sz w:val="20"/>
                          <w:szCs w:val="20"/>
                        </w:rPr>
                      </w:pPr>
                      <w:r>
                        <w:rPr>
                          <w:color w:val="231F20"/>
                          <w:spacing w:val="-2"/>
                          <w:w w:val="75"/>
                          <w:sz w:val="20"/>
                          <w:szCs w:val="20"/>
                        </w:rPr>
                        <w:t>Upheld</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0" allowOverlap="1" wp14:anchorId="1F35C432" wp14:editId="101501CF">
                <wp:simplePos x="0" y="0"/>
                <wp:positionH relativeFrom="page">
                  <wp:posOffset>3389630</wp:posOffset>
                </wp:positionH>
                <wp:positionV relativeFrom="paragraph">
                  <wp:posOffset>-1148715</wp:posOffset>
                </wp:positionV>
                <wp:extent cx="170180" cy="527685"/>
                <wp:effectExtent l="0" t="0" r="0" b="0"/>
                <wp:wrapNone/>
                <wp:docPr id="163192076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251B" w14:textId="77777777" w:rsidR="00000000" w:rsidRDefault="00000000">
                            <w:pPr>
                              <w:pStyle w:val="BodyText"/>
                              <w:kinsoku w:val="0"/>
                              <w:overflowPunct w:val="0"/>
                              <w:spacing w:before="10"/>
                              <w:ind w:left="20"/>
                              <w:rPr>
                                <w:color w:val="231F20"/>
                                <w:spacing w:val="-2"/>
                                <w:w w:val="75"/>
                                <w:sz w:val="20"/>
                                <w:szCs w:val="20"/>
                              </w:rPr>
                            </w:pPr>
                            <w:r>
                              <w:rPr>
                                <w:color w:val="231F20"/>
                                <w:spacing w:val="-2"/>
                                <w:w w:val="75"/>
                                <w:sz w:val="20"/>
                                <w:szCs w:val="20"/>
                              </w:rPr>
                              <w:t>Withdrawn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C432" id="Text Box 353" o:spid="_x0000_s1362" type="#_x0000_t202" style="position:absolute;left:0;text-align:left;margin-left:266.9pt;margin-top:-90.45pt;width:13.4pt;height:41.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" o:allowincell="f" filled="f" stroked="f">
                <v:textbox style="layout-flow:vertical;mso-layout-flow-alt:bottom-to-top" inset="0,0,0,0">
                  <w:txbxContent>
                    <w:p w14:paraId="6021251B" w14:textId="77777777" w:rsidR="00000000" w:rsidRDefault="00000000">
                      <w:pPr>
                        <w:pStyle w:val="BodyText"/>
                        <w:kinsoku w:val="0"/>
                        <w:overflowPunct w:val="0"/>
                        <w:spacing w:before="10"/>
                        <w:ind w:left="20"/>
                        <w:rPr>
                          <w:color w:val="231F20"/>
                          <w:spacing w:val="-2"/>
                          <w:w w:val="75"/>
                          <w:sz w:val="20"/>
                          <w:szCs w:val="20"/>
                        </w:rPr>
                      </w:pPr>
                      <w:r>
                        <w:rPr>
                          <w:color w:val="231F20"/>
                          <w:spacing w:val="-2"/>
                          <w:w w:val="75"/>
                          <w:sz w:val="20"/>
                          <w:szCs w:val="20"/>
                        </w:rPr>
                        <w:t>Withdrawn</w:t>
                      </w:r>
                    </w:p>
                  </w:txbxContent>
                </v:textbox>
                <w10:wrap anchorx="page"/>
              </v:shape>
            </w:pict>
          </mc:Fallback>
        </mc:AlternateContent>
      </w:r>
      <w:r w:rsidR="00000000">
        <w:rPr>
          <w:color w:val="231F20"/>
          <w:w w:val="85"/>
        </w:rPr>
        <w:t>This chart shows how many complaints were responded</w:t>
      </w:r>
      <w:r w:rsidR="00000000">
        <w:rPr>
          <w:color w:val="231F20"/>
          <w:spacing w:val="-8"/>
          <w:w w:val="85"/>
        </w:rPr>
        <w:t xml:space="preserve"> </w:t>
      </w:r>
      <w:r w:rsidR="00000000">
        <w:rPr>
          <w:color w:val="231F20"/>
          <w:w w:val="85"/>
        </w:rPr>
        <w:t>to</w:t>
      </w:r>
      <w:r w:rsidR="00000000">
        <w:rPr>
          <w:color w:val="231F20"/>
          <w:spacing w:val="-8"/>
          <w:w w:val="85"/>
        </w:rPr>
        <w:t xml:space="preserve"> </w:t>
      </w:r>
      <w:r w:rsidR="00000000">
        <w:rPr>
          <w:color w:val="231F20"/>
          <w:w w:val="85"/>
        </w:rPr>
        <w:t>in</w:t>
      </w:r>
      <w:r w:rsidR="00000000">
        <w:rPr>
          <w:color w:val="231F20"/>
          <w:spacing w:val="-8"/>
          <w:w w:val="85"/>
        </w:rPr>
        <w:t xml:space="preserve"> </w:t>
      </w:r>
      <w:r w:rsidR="00000000">
        <w:rPr>
          <w:color w:val="231F20"/>
          <w:w w:val="85"/>
        </w:rPr>
        <w:t>line</w:t>
      </w:r>
      <w:r w:rsidR="00000000">
        <w:rPr>
          <w:color w:val="231F20"/>
          <w:spacing w:val="-8"/>
          <w:w w:val="85"/>
        </w:rPr>
        <w:t xml:space="preserve"> </w:t>
      </w:r>
      <w:r w:rsidR="00000000">
        <w:rPr>
          <w:color w:val="231F20"/>
          <w:w w:val="85"/>
        </w:rPr>
        <w:t>with</w:t>
      </w:r>
      <w:r w:rsidR="00000000">
        <w:rPr>
          <w:color w:val="231F20"/>
          <w:spacing w:val="-8"/>
          <w:w w:val="85"/>
        </w:rPr>
        <w:t xml:space="preserve"> </w:t>
      </w:r>
      <w:r w:rsidR="00000000">
        <w:rPr>
          <w:color w:val="231F20"/>
          <w:w w:val="85"/>
        </w:rPr>
        <w:t>stated</w:t>
      </w:r>
      <w:r w:rsidR="00000000">
        <w:rPr>
          <w:color w:val="231F20"/>
          <w:spacing w:val="-8"/>
          <w:w w:val="85"/>
        </w:rPr>
        <w:t xml:space="preserve"> </w:t>
      </w:r>
      <w:r w:rsidR="00000000">
        <w:rPr>
          <w:color w:val="231F20"/>
          <w:w w:val="85"/>
        </w:rPr>
        <w:t>timescales.</w:t>
      </w:r>
      <w:r w:rsidR="00000000">
        <w:rPr>
          <w:color w:val="231F20"/>
          <w:spacing w:val="-8"/>
          <w:w w:val="85"/>
        </w:rPr>
        <w:t xml:space="preserve"> </w:t>
      </w:r>
      <w:r w:rsidR="00000000">
        <w:rPr>
          <w:color w:val="231F20"/>
          <w:w w:val="85"/>
        </w:rPr>
        <w:t>For stage</w:t>
      </w:r>
      <w:r w:rsidR="00000000">
        <w:rPr>
          <w:color w:val="231F20"/>
          <w:spacing w:val="-13"/>
          <w:w w:val="85"/>
        </w:rPr>
        <w:t xml:space="preserve"> </w:t>
      </w:r>
      <w:r w:rsidR="00000000">
        <w:rPr>
          <w:color w:val="231F20"/>
          <w:w w:val="85"/>
        </w:rPr>
        <w:t>1</w:t>
      </w:r>
      <w:r w:rsidR="00000000">
        <w:rPr>
          <w:color w:val="231F20"/>
          <w:spacing w:val="-13"/>
          <w:w w:val="85"/>
        </w:rPr>
        <w:t xml:space="preserve"> </w:t>
      </w:r>
      <w:r w:rsidR="00000000">
        <w:rPr>
          <w:color w:val="231F20"/>
          <w:w w:val="85"/>
        </w:rPr>
        <w:t>complaints</w:t>
      </w:r>
      <w:r w:rsidR="00000000">
        <w:rPr>
          <w:color w:val="231F20"/>
          <w:spacing w:val="-12"/>
          <w:w w:val="85"/>
        </w:rPr>
        <w:t xml:space="preserve"> </w:t>
      </w:r>
      <w:r w:rsidR="00000000">
        <w:rPr>
          <w:color w:val="231F20"/>
          <w:w w:val="85"/>
        </w:rPr>
        <w:t>this</w:t>
      </w:r>
      <w:r w:rsidR="00000000">
        <w:rPr>
          <w:color w:val="231F20"/>
          <w:spacing w:val="-13"/>
          <w:w w:val="85"/>
        </w:rPr>
        <w:t xml:space="preserve"> </w:t>
      </w:r>
      <w:r w:rsidR="00000000">
        <w:rPr>
          <w:color w:val="231F20"/>
          <w:w w:val="85"/>
        </w:rPr>
        <w:t>is</w:t>
      </w:r>
      <w:r w:rsidR="00000000">
        <w:rPr>
          <w:color w:val="231F20"/>
          <w:spacing w:val="-13"/>
          <w:w w:val="85"/>
        </w:rPr>
        <w:t xml:space="preserve"> </w:t>
      </w:r>
      <w:r w:rsidR="00000000">
        <w:rPr>
          <w:color w:val="231F20"/>
          <w:w w:val="85"/>
        </w:rPr>
        <w:t>within</w:t>
      </w:r>
      <w:r w:rsidR="00000000">
        <w:rPr>
          <w:color w:val="231F20"/>
          <w:spacing w:val="-12"/>
          <w:w w:val="85"/>
        </w:rPr>
        <w:t xml:space="preserve"> </w:t>
      </w:r>
      <w:r w:rsidR="00000000">
        <w:rPr>
          <w:color w:val="231F20"/>
          <w:w w:val="85"/>
        </w:rPr>
        <w:t>10</w:t>
      </w:r>
      <w:r w:rsidR="00000000">
        <w:rPr>
          <w:color w:val="231F20"/>
          <w:spacing w:val="-13"/>
          <w:w w:val="85"/>
        </w:rPr>
        <w:t xml:space="preserve"> </w:t>
      </w:r>
      <w:r w:rsidR="00000000">
        <w:rPr>
          <w:color w:val="231F20"/>
          <w:w w:val="85"/>
        </w:rPr>
        <w:t>working</w:t>
      </w:r>
      <w:r w:rsidR="00000000">
        <w:rPr>
          <w:color w:val="231F20"/>
          <w:spacing w:val="-12"/>
          <w:w w:val="85"/>
        </w:rPr>
        <w:t xml:space="preserve"> </w:t>
      </w:r>
      <w:r w:rsidR="00000000">
        <w:rPr>
          <w:color w:val="231F20"/>
          <w:w w:val="85"/>
        </w:rPr>
        <w:t>days and</w:t>
      </w:r>
      <w:r w:rsidR="00000000">
        <w:rPr>
          <w:color w:val="231F20"/>
          <w:spacing w:val="-13"/>
          <w:w w:val="85"/>
        </w:rPr>
        <w:t xml:space="preserve"> </w:t>
      </w:r>
      <w:r w:rsidR="00000000">
        <w:rPr>
          <w:color w:val="231F20"/>
          <w:w w:val="85"/>
        </w:rPr>
        <w:t>20</w:t>
      </w:r>
      <w:r w:rsidR="00000000">
        <w:rPr>
          <w:color w:val="231F20"/>
          <w:spacing w:val="-13"/>
          <w:w w:val="85"/>
        </w:rPr>
        <w:t xml:space="preserve"> </w:t>
      </w:r>
      <w:r w:rsidR="00000000">
        <w:rPr>
          <w:color w:val="231F20"/>
          <w:w w:val="85"/>
        </w:rPr>
        <w:t>working</w:t>
      </w:r>
      <w:r w:rsidR="00000000">
        <w:rPr>
          <w:color w:val="231F20"/>
          <w:spacing w:val="-12"/>
          <w:w w:val="85"/>
        </w:rPr>
        <w:t xml:space="preserve"> </w:t>
      </w:r>
      <w:r w:rsidR="00000000">
        <w:rPr>
          <w:color w:val="231F20"/>
          <w:w w:val="85"/>
        </w:rPr>
        <w:t>days</w:t>
      </w:r>
      <w:r w:rsidR="00000000">
        <w:rPr>
          <w:color w:val="231F20"/>
          <w:spacing w:val="-13"/>
          <w:w w:val="85"/>
        </w:rPr>
        <w:t xml:space="preserve"> </w:t>
      </w:r>
      <w:r w:rsidR="00000000">
        <w:rPr>
          <w:color w:val="231F20"/>
          <w:w w:val="85"/>
        </w:rPr>
        <w:t>at</w:t>
      </w:r>
      <w:r w:rsidR="00000000">
        <w:rPr>
          <w:color w:val="231F20"/>
          <w:spacing w:val="-13"/>
          <w:w w:val="85"/>
        </w:rPr>
        <w:t xml:space="preserve"> </w:t>
      </w:r>
      <w:r w:rsidR="00000000">
        <w:rPr>
          <w:color w:val="231F20"/>
          <w:w w:val="85"/>
        </w:rPr>
        <w:t>stage</w:t>
      </w:r>
      <w:r w:rsidR="00000000">
        <w:rPr>
          <w:color w:val="231F20"/>
          <w:spacing w:val="-12"/>
          <w:w w:val="85"/>
        </w:rPr>
        <w:t xml:space="preserve"> </w:t>
      </w:r>
      <w:r w:rsidR="00000000">
        <w:rPr>
          <w:color w:val="231F20"/>
          <w:w w:val="85"/>
        </w:rPr>
        <w:t>2.</w:t>
      </w:r>
      <w:r w:rsidR="00000000">
        <w:rPr>
          <w:color w:val="231F20"/>
          <w:spacing w:val="-13"/>
          <w:w w:val="85"/>
        </w:rPr>
        <w:t xml:space="preserve"> </w:t>
      </w:r>
      <w:r w:rsidR="00000000">
        <w:rPr>
          <w:color w:val="231F20"/>
          <w:w w:val="85"/>
        </w:rPr>
        <w:t>Overall,</w:t>
      </w:r>
      <w:r w:rsidR="00000000">
        <w:rPr>
          <w:color w:val="231F20"/>
          <w:spacing w:val="-12"/>
          <w:w w:val="85"/>
        </w:rPr>
        <w:t xml:space="preserve"> </w:t>
      </w:r>
      <w:r w:rsidR="00000000">
        <w:rPr>
          <w:color w:val="231F20"/>
          <w:w w:val="85"/>
        </w:rPr>
        <w:t>75.5%</w:t>
      </w:r>
      <w:r w:rsidR="00000000">
        <w:rPr>
          <w:color w:val="231F20"/>
          <w:spacing w:val="-13"/>
          <w:w w:val="85"/>
        </w:rPr>
        <w:t xml:space="preserve"> </w:t>
      </w:r>
      <w:r w:rsidR="00000000">
        <w:rPr>
          <w:color w:val="231F20"/>
          <w:w w:val="85"/>
        </w:rPr>
        <w:t xml:space="preserve">of </w:t>
      </w:r>
      <w:r w:rsidR="00000000">
        <w:rPr>
          <w:color w:val="231F20"/>
          <w:w w:val="80"/>
        </w:rPr>
        <w:t xml:space="preserve">complaints were responded to within the required </w:t>
      </w:r>
      <w:r w:rsidR="00000000">
        <w:rPr>
          <w:color w:val="231F20"/>
          <w:w w:val="85"/>
        </w:rPr>
        <w:t>timescales across Housing Services.</w:t>
      </w:r>
    </w:p>
    <w:p w14:paraId="3CAEA15B" w14:textId="77777777" w:rsidR="00000000" w:rsidRDefault="00000000">
      <w:pPr>
        <w:pStyle w:val="BodyText"/>
        <w:kinsoku w:val="0"/>
        <w:overflowPunct w:val="0"/>
        <w:spacing w:before="207"/>
      </w:pPr>
    </w:p>
    <w:p w14:paraId="12710571" w14:textId="0574BE1C" w:rsidR="00000000" w:rsidRDefault="00CC16AD">
      <w:pPr>
        <w:pStyle w:val="BodyText"/>
        <w:kinsoku w:val="0"/>
        <w:overflowPunct w:val="0"/>
        <w:spacing w:line="254" w:lineRule="auto"/>
        <w:ind w:left="9524" w:right="407"/>
        <w:rPr>
          <w:color w:val="231F20"/>
          <w:spacing w:val="-2"/>
          <w:w w:val="95"/>
        </w:rPr>
      </w:pPr>
      <w:r>
        <w:rPr>
          <w:noProof/>
        </w:rPr>
        <mc:AlternateContent>
          <mc:Choice Requires="wpg">
            <w:drawing>
              <wp:anchor distT="0" distB="0" distL="114300" distR="114300" simplePos="0" relativeHeight="251696128" behindDoc="0" locked="0" layoutInCell="0" allowOverlap="1" wp14:anchorId="6CB47872" wp14:editId="7F796BE4">
                <wp:simplePos x="0" y="0"/>
                <wp:positionH relativeFrom="page">
                  <wp:posOffset>359410</wp:posOffset>
                </wp:positionH>
                <wp:positionV relativeFrom="paragraph">
                  <wp:posOffset>-32385</wp:posOffset>
                </wp:positionV>
                <wp:extent cx="5400040" cy="3491865"/>
                <wp:effectExtent l="0" t="0" r="0" b="0"/>
                <wp:wrapNone/>
                <wp:docPr id="2099923022" name="Group 354" descr="This chart shows shows that the Strategic Housing and Development service had the worst performance in terms of the percentage&#10;of complaints responded to within timescales. However, Housing Property Servies responded to the most out of time, followed by Repairs contractors and Housing and Esta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491865"/>
                          <a:chOff x="566" y="-51"/>
                          <a:chExt cx="8504" cy="5499"/>
                        </a:xfrm>
                      </wpg:grpSpPr>
                      <wps:wsp>
                        <wps:cNvPr id="422925182" name="Freeform 355"/>
                        <wps:cNvSpPr>
                          <a:spLocks/>
                        </wps:cNvSpPr>
                        <wps:spPr bwMode="auto">
                          <a:xfrm>
                            <a:off x="596" y="-21"/>
                            <a:ext cx="8444" cy="5439"/>
                          </a:xfrm>
                          <a:custGeom>
                            <a:avLst/>
                            <a:gdLst>
                              <a:gd name="T0" fmla="*/ 0 w 8444"/>
                              <a:gd name="T1" fmla="*/ 5439 h 5439"/>
                              <a:gd name="T2" fmla="*/ 8443 w 8444"/>
                              <a:gd name="T3" fmla="*/ 5439 h 5439"/>
                              <a:gd name="T4" fmla="*/ 8443 w 8444"/>
                              <a:gd name="T5" fmla="*/ 0 h 5439"/>
                              <a:gd name="T6" fmla="*/ 0 w 8444"/>
                              <a:gd name="T7" fmla="*/ 0 h 5439"/>
                              <a:gd name="T8" fmla="*/ 0 w 8444"/>
                              <a:gd name="T9" fmla="*/ 5439 h 5439"/>
                            </a:gdLst>
                            <a:ahLst/>
                            <a:cxnLst>
                              <a:cxn ang="0">
                                <a:pos x="T0" y="T1"/>
                              </a:cxn>
                              <a:cxn ang="0">
                                <a:pos x="T2" y="T3"/>
                              </a:cxn>
                              <a:cxn ang="0">
                                <a:pos x="T4" y="T5"/>
                              </a:cxn>
                              <a:cxn ang="0">
                                <a:pos x="T6" y="T7"/>
                              </a:cxn>
                              <a:cxn ang="0">
                                <a:pos x="T8" y="T9"/>
                              </a:cxn>
                            </a:cxnLst>
                            <a:rect l="0" t="0" r="r" b="b"/>
                            <a:pathLst>
                              <a:path w="8444" h="5439">
                                <a:moveTo>
                                  <a:pt x="0" y="5439"/>
                                </a:moveTo>
                                <a:lnTo>
                                  <a:pt x="8443" y="5439"/>
                                </a:lnTo>
                                <a:lnTo>
                                  <a:pt x="8443" y="0"/>
                                </a:lnTo>
                                <a:lnTo>
                                  <a:pt x="0" y="0"/>
                                </a:lnTo>
                                <a:lnTo>
                                  <a:pt x="0" y="5439"/>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751183" name="Freeform 356"/>
                        <wps:cNvSpPr>
                          <a:spLocks/>
                        </wps:cNvSpPr>
                        <wps:spPr bwMode="auto">
                          <a:xfrm>
                            <a:off x="1133" y="1682"/>
                            <a:ext cx="851" cy="2207"/>
                          </a:xfrm>
                          <a:custGeom>
                            <a:avLst/>
                            <a:gdLst>
                              <a:gd name="T0" fmla="*/ 850 w 851"/>
                              <a:gd name="T1" fmla="*/ 0 h 2207"/>
                              <a:gd name="T2" fmla="*/ 0 w 851"/>
                              <a:gd name="T3" fmla="*/ 0 h 2207"/>
                              <a:gd name="T4" fmla="*/ 0 w 851"/>
                              <a:gd name="T5" fmla="*/ 2206 h 2207"/>
                              <a:gd name="T6" fmla="*/ 850 w 851"/>
                              <a:gd name="T7" fmla="*/ 2206 h 2207"/>
                              <a:gd name="T8" fmla="*/ 850 w 851"/>
                              <a:gd name="T9" fmla="*/ 0 h 2207"/>
                            </a:gdLst>
                            <a:ahLst/>
                            <a:cxnLst>
                              <a:cxn ang="0">
                                <a:pos x="T0" y="T1"/>
                              </a:cxn>
                              <a:cxn ang="0">
                                <a:pos x="T2" y="T3"/>
                              </a:cxn>
                              <a:cxn ang="0">
                                <a:pos x="T4" y="T5"/>
                              </a:cxn>
                              <a:cxn ang="0">
                                <a:pos x="T6" y="T7"/>
                              </a:cxn>
                              <a:cxn ang="0">
                                <a:pos x="T8" y="T9"/>
                              </a:cxn>
                            </a:cxnLst>
                            <a:rect l="0" t="0" r="r" b="b"/>
                            <a:pathLst>
                              <a:path w="851" h="2207">
                                <a:moveTo>
                                  <a:pt x="850" y="0"/>
                                </a:moveTo>
                                <a:lnTo>
                                  <a:pt x="0" y="0"/>
                                </a:lnTo>
                                <a:lnTo>
                                  <a:pt x="0" y="2206"/>
                                </a:lnTo>
                                <a:lnTo>
                                  <a:pt x="850" y="2206"/>
                                </a:lnTo>
                                <a:lnTo>
                                  <a:pt x="85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989038" name="Freeform 357"/>
                        <wps:cNvSpPr>
                          <a:spLocks/>
                        </wps:cNvSpPr>
                        <wps:spPr bwMode="auto">
                          <a:xfrm>
                            <a:off x="1133" y="841"/>
                            <a:ext cx="851" cy="841"/>
                          </a:xfrm>
                          <a:custGeom>
                            <a:avLst/>
                            <a:gdLst>
                              <a:gd name="T0" fmla="*/ 850 w 851"/>
                              <a:gd name="T1" fmla="*/ 0 h 841"/>
                              <a:gd name="T2" fmla="*/ 0 w 851"/>
                              <a:gd name="T3" fmla="*/ 0 h 841"/>
                              <a:gd name="T4" fmla="*/ 0 w 851"/>
                              <a:gd name="T5" fmla="*/ 840 h 841"/>
                              <a:gd name="T6" fmla="*/ 850 w 851"/>
                              <a:gd name="T7" fmla="*/ 840 h 841"/>
                              <a:gd name="T8" fmla="*/ 850 w 851"/>
                              <a:gd name="T9" fmla="*/ 0 h 841"/>
                            </a:gdLst>
                            <a:ahLst/>
                            <a:cxnLst>
                              <a:cxn ang="0">
                                <a:pos x="T0" y="T1"/>
                              </a:cxn>
                              <a:cxn ang="0">
                                <a:pos x="T2" y="T3"/>
                              </a:cxn>
                              <a:cxn ang="0">
                                <a:pos x="T4" y="T5"/>
                              </a:cxn>
                              <a:cxn ang="0">
                                <a:pos x="T6" y="T7"/>
                              </a:cxn>
                              <a:cxn ang="0">
                                <a:pos x="T8" y="T9"/>
                              </a:cxn>
                            </a:cxnLst>
                            <a:rect l="0" t="0" r="r" b="b"/>
                            <a:pathLst>
                              <a:path w="851" h="841">
                                <a:moveTo>
                                  <a:pt x="850" y="0"/>
                                </a:moveTo>
                                <a:lnTo>
                                  <a:pt x="0" y="0"/>
                                </a:lnTo>
                                <a:lnTo>
                                  <a:pt x="0" y="840"/>
                                </a:lnTo>
                                <a:lnTo>
                                  <a:pt x="850" y="840"/>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58339" name="Freeform 358"/>
                        <wps:cNvSpPr>
                          <a:spLocks/>
                        </wps:cNvSpPr>
                        <wps:spPr bwMode="auto">
                          <a:xfrm>
                            <a:off x="2437" y="1504"/>
                            <a:ext cx="851" cy="2385"/>
                          </a:xfrm>
                          <a:custGeom>
                            <a:avLst/>
                            <a:gdLst>
                              <a:gd name="T0" fmla="*/ 850 w 851"/>
                              <a:gd name="T1" fmla="*/ 0 h 2385"/>
                              <a:gd name="T2" fmla="*/ 0 w 851"/>
                              <a:gd name="T3" fmla="*/ 0 h 2385"/>
                              <a:gd name="T4" fmla="*/ 0 w 851"/>
                              <a:gd name="T5" fmla="*/ 2384 h 2385"/>
                              <a:gd name="T6" fmla="*/ 850 w 851"/>
                              <a:gd name="T7" fmla="*/ 2384 h 2385"/>
                              <a:gd name="T8" fmla="*/ 850 w 851"/>
                              <a:gd name="T9" fmla="*/ 0 h 2385"/>
                            </a:gdLst>
                            <a:ahLst/>
                            <a:cxnLst>
                              <a:cxn ang="0">
                                <a:pos x="T0" y="T1"/>
                              </a:cxn>
                              <a:cxn ang="0">
                                <a:pos x="T2" y="T3"/>
                              </a:cxn>
                              <a:cxn ang="0">
                                <a:pos x="T4" y="T5"/>
                              </a:cxn>
                              <a:cxn ang="0">
                                <a:pos x="T6" y="T7"/>
                              </a:cxn>
                              <a:cxn ang="0">
                                <a:pos x="T8" y="T9"/>
                              </a:cxn>
                            </a:cxnLst>
                            <a:rect l="0" t="0" r="r" b="b"/>
                            <a:pathLst>
                              <a:path w="851" h="2385">
                                <a:moveTo>
                                  <a:pt x="850" y="0"/>
                                </a:moveTo>
                                <a:lnTo>
                                  <a:pt x="0" y="0"/>
                                </a:lnTo>
                                <a:lnTo>
                                  <a:pt x="0" y="2384"/>
                                </a:lnTo>
                                <a:lnTo>
                                  <a:pt x="850" y="2384"/>
                                </a:lnTo>
                                <a:lnTo>
                                  <a:pt x="85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838225" name="Freeform 359"/>
                        <wps:cNvSpPr>
                          <a:spLocks/>
                        </wps:cNvSpPr>
                        <wps:spPr bwMode="auto">
                          <a:xfrm>
                            <a:off x="2437" y="841"/>
                            <a:ext cx="851" cy="663"/>
                          </a:xfrm>
                          <a:custGeom>
                            <a:avLst/>
                            <a:gdLst>
                              <a:gd name="T0" fmla="*/ 850 w 851"/>
                              <a:gd name="T1" fmla="*/ 0 h 663"/>
                              <a:gd name="T2" fmla="*/ 0 w 851"/>
                              <a:gd name="T3" fmla="*/ 0 h 663"/>
                              <a:gd name="T4" fmla="*/ 0 w 851"/>
                              <a:gd name="T5" fmla="*/ 662 h 663"/>
                              <a:gd name="T6" fmla="*/ 850 w 851"/>
                              <a:gd name="T7" fmla="*/ 662 h 663"/>
                              <a:gd name="T8" fmla="*/ 850 w 851"/>
                              <a:gd name="T9" fmla="*/ 0 h 663"/>
                            </a:gdLst>
                            <a:ahLst/>
                            <a:cxnLst>
                              <a:cxn ang="0">
                                <a:pos x="T0" y="T1"/>
                              </a:cxn>
                              <a:cxn ang="0">
                                <a:pos x="T2" y="T3"/>
                              </a:cxn>
                              <a:cxn ang="0">
                                <a:pos x="T4" y="T5"/>
                              </a:cxn>
                              <a:cxn ang="0">
                                <a:pos x="T6" y="T7"/>
                              </a:cxn>
                              <a:cxn ang="0">
                                <a:pos x="T8" y="T9"/>
                              </a:cxn>
                            </a:cxnLst>
                            <a:rect l="0" t="0" r="r" b="b"/>
                            <a:pathLst>
                              <a:path w="851" h="663">
                                <a:moveTo>
                                  <a:pt x="850" y="0"/>
                                </a:moveTo>
                                <a:lnTo>
                                  <a:pt x="0" y="0"/>
                                </a:lnTo>
                                <a:lnTo>
                                  <a:pt x="0" y="662"/>
                                </a:lnTo>
                                <a:lnTo>
                                  <a:pt x="850" y="662"/>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843293" name="Freeform 360"/>
                        <wps:cNvSpPr>
                          <a:spLocks/>
                        </wps:cNvSpPr>
                        <wps:spPr bwMode="auto">
                          <a:xfrm>
                            <a:off x="3741" y="1712"/>
                            <a:ext cx="851" cy="2177"/>
                          </a:xfrm>
                          <a:custGeom>
                            <a:avLst/>
                            <a:gdLst>
                              <a:gd name="T0" fmla="*/ 850 w 851"/>
                              <a:gd name="T1" fmla="*/ 0 h 2177"/>
                              <a:gd name="T2" fmla="*/ 0 w 851"/>
                              <a:gd name="T3" fmla="*/ 0 h 2177"/>
                              <a:gd name="T4" fmla="*/ 0 w 851"/>
                              <a:gd name="T5" fmla="*/ 2176 h 2177"/>
                              <a:gd name="T6" fmla="*/ 850 w 851"/>
                              <a:gd name="T7" fmla="*/ 2176 h 2177"/>
                              <a:gd name="T8" fmla="*/ 850 w 851"/>
                              <a:gd name="T9" fmla="*/ 0 h 2177"/>
                            </a:gdLst>
                            <a:ahLst/>
                            <a:cxnLst>
                              <a:cxn ang="0">
                                <a:pos x="T0" y="T1"/>
                              </a:cxn>
                              <a:cxn ang="0">
                                <a:pos x="T2" y="T3"/>
                              </a:cxn>
                              <a:cxn ang="0">
                                <a:pos x="T4" y="T5"/>
                              </a:cxn>
                              <a:cxn ang="0">
                                <a:pos x="T6" y="T7"/>
                              </a:cxn>
                              <a:cxn ang="0">
                                <a:pos x="T8" y="T9"/>
                              </a:cxn>
                            </a:cxnLst>
                            <a:rect l="0" t="0" r="r" b="b"/>
                            <a:pathLst>
                              <a:path w="851" h="2177">
                                <a:moveTo>
                                  <a:pt x="850" y="0"/>
                                </a:moveTo>
                                <a:lnTo>
                                  <a:pt x="0" y="0"/>
                                </a:lnTo>
                                <a:lnTo>
                                  <a:pt x="0" y="2176"/>
                                </a:lnTo>
                                <a:lnTo>
                                  <a:pt x="850" y="2176"/>
                                </a:lnTo>
                                <a:lnTo>
                                  <a:pt x="85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405791" name="Freeform 361"/>
                        <wps:cNvSpPr>
                          <a:spLocks/>
                        </wps:cNvSpPr>
                        <wps:spPr bwMode="auto">
                          <a:xfrm>
                            <a:off x="3741" y="841"/>
                            <a:ext cx="851" cy="871"/>
                          </a:xfrm>
                          <a:custGeom>
                            <a:avLst/>
                            <a:gdLst>
                              <a:gd name="T0" fmla="*/ 850 w 851"/>
                              <a:gd name="T1" fmla="*/ 0 h 871"/>
                              <a:gd name="T2" fmla="*/ 0 w 851"/>
                              <a:gd name="T3" fmla="*/ 0 h 871"/>
                              <a:gd name="T4" fmla="*/ 0 w 851"/>
                              <a:gd name="T5" fmla="*/ 870 h 871"/>
                              <a:gd name="T6" fmla="*/ 850 w 851"/>
                              <a:gd name="T7" fmla="*/ 870 h 871"/>
                              <a:gd name="T8" fmla="*/ 850 w 851"/>
                              <a:gd name="T9" fmla="*/ 0 h 871"/>
                            </a:gdLst>
                            <a:ahLst/>
                            <a:cxnLst>
                              <a:cxn ang="0">
                                <a:pos x="T0" y="T1"/>
                              </a:cxn>
                              <a:cxn ang="0">
                                <a:pos x="T2" y="T3"/>
                              </a:cxn>
                              <a:cxn ang="0">
                                <a:pos x="T4" y="T5"/>
                              </a:cxn>
                              <a:cxn ang="0">
                                <a:pos x="T6" y="T7"/>
                              </a:cxn>
                              <a:cxn ang="0">
                                <a:pos x="T8" y="T9"/>
                              </a:cxn>
                            </a:cxnLst>
                            <a:rect l="0" t="0" r="r" b="b"/>
                            <a:pathLst>
                              <a:path w="851" h="871">
                                <a:moveTo>
                                  <a:pt x="850" y="0"/>
                                </a:moveTo>
                                <a:lnTo>
                                  <a:pt x="0" y="0"/>
                                </a:lnTo>
                                <a:lnTo>
                                  <a:pt x="0" y="870"/>
                                </a:lnTo>
                                <a:lnTo>
                                  <a:pt x="850" y="870"/>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888325" name="Freeform 362"/>
                        <wps:cNvSpPr>
                          <a:spLocks/>
                        </wps:cNvSpPr>
                        <wps:spPr bwMode="auto">
                          <a:xfrm>
                            <a:off x="5045" y="1659"/>
                            <a:ext cx="851" cy="2230"/>
                          </a:xfrm>
                          <a:custGeom>
                            <a:avLst/>
                            <a:gdLst>
                              <a:gd name="T0" fmla="*/ 850 w 851"/>
                              <a:gd name="T1" fmla="*/ 0 h 2230"/>
                              <a:gd name="T2" fmla="*/ 0 w 851"/>
                              <a:gd name="T3" fmla="*/ 0 h 2230"/>
                              <a:gd name="T4" fmla="*/ 0 w 851"/>
                              <a:gd name="T5" fmla="*/ 2229 h 2230"/>
                              <a:gd name="T6" fmla="*/ 850 w 851"/>
                              <a:gd name="T7" fmla="*/ 2229 h 2230"/>
                              <a:gd name="T8" fmla="*/ 850 w 851"/>
                              <a:gd name="T9" fmla="*/ 0 h 2230"/>
                            </a:gdLst>
                            <a:ahLst/>
                            <a:cxnLst>
                              <a:cxn ang="0">
                                <a:pos x="T0" y="T1"/>
                              </a:cxn>
                              <a:cxn ang="0">
                                <a:pos x="T2" y="T3"/>
                              </a:cxn>
                              <a:cxn ang="0">
                                <a:pos x="T4" y="T5"/>
                              </a:cxn>
                              <a:cxn ang="0">
                                <a:pos x="T6" y="T7"/>
                              </a:cxn>
                              <a:cxn ang="0">
                                <a:pos x="T8" y="T9"/>
                              </a:cxn>
                            </a:cxnLst>
                            <a:rect l="0" t="0" r="r" b="b"/>
                            <a:pathLst>
                              <a:path w="851" h="2230">
                                <a:moveTo>
                                  <a:pt x="850" y="0"/>
                                </a:moveTo>
                                <a:lnTo>
                                  <a:pt x="0" y="0"/>
                                </a:lnTo>
                                <a:lnTo>
                                  <a:pt x="0" y="2229"/>
                                </a:lnTo>
                                <a:lnTo>
                                  <a:pt x="850" y="2229"/>
                                </a:lnTo>
                                <a:lnTo>
                                  <a:pt x="85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838911" name="Freeform 363"/>
                        <wps:cNvSpPr>
                          <a:spLocks/>
                        </wps:cNvSpPr>
                        <wps:spPr bwMode="auto">
                          <a:xfrm>
                            <a:off x="5045" y="841"/>
                            <a:ext cx="851" cy="819"/>
                          </a:xfrm>
                          <a:custGeom>
                            <a:avLst/>
                            <a:gdLst>
                              <a:gd name="T0" fmla="*/ 850 w 851"/>
                              <a:gd name="T1" fmla="*/ 0 h 819"/>
                              <a:gd name="T2" fmla="*/ 0 w 851"/>
                              <a:gd name="T3" fmla="*/ 0 h 819"/>
                              <a:gd name="T4" fmla="*/ 0 w 851"/>
                              <a:gd name="T5" fmla="*/ 818 h 819"/>
                              <a:gd name="T6" fmla="*/ 850 w 851"/>
                              <a:gd name="T7" fmla="*/ 818 h 819"/>
                              <a:gd name="T8" fmla="*/ 850 w 851"/>
                              <a:gd name="T9" fmla="*/ 0 h 819"/>
                            </a:gdLst>
                            <a:ahLst/>
                            <a:cxnLst>
                              <a:cxn ang="0">
                                <a:pos x="T0" y="T1"/>
                              </a:cxn>
                              <a:cxn ang="0">
                                <a:pos x="T2" y="T3"/>
                              </a:cxn>
                              <a:cxn ang="0">
                                <a:pos x="T4" y="T5"/>
                              </a:cxn>
                              <a:cxn ang="0">
                                <a:pos x="T6" y="T7"/>
                              </a:cxn>
                              <a:cxn ang="0">
                                <a:pos x="T8" y="T9"/>
                              </a:cxn>
                            </a:cxnLst>
                            <a:rect l="0" t="0" r="r" b="b"/>
                            <a:pathLst>
                              <a:path w="851" h="819">
                                <a:moveTo>
                                  <a:pt x="850" y="0"/>
                                </a:moveTo>
                                <a:lnTo>
                                  <a:pt x="0" y="0"/>
                                </a:lnTo>
                                <a:lnTo>
                                  <a:pt x="0" y="818"/>
                                </a:lnTo>
                                <a:lnTo>
                                  <a:pt x="850" y="818"/>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83019" name="Freeform 364"/>
                        <wps:cNvSpPr>
                          <a:spLocks/>
                        </wps:cNvSpPr>
                        <wps:spPr bwMode="auto">
                          <a:xfrm>
                            <a:off x="6349" y="1354"/>
                            <a:ext cx="851" cy="2535"/>
                          </a:xfrm>
                          <a:custGeom>
                            <a:avLst/>
                            <a:gdLst>
                              <a:gd name="T0" fmla="*/ 850 w 851"/>
                              <a:gd name="T1" fmla="*/ 0 h 2535"/>
                              <a:gd name="T2" fmla="*/ 0 w 851"/>
                              <a:gd name="T3" fmla="*/ 0 h 2535"/>
                              <a:gd name="T4" fmla="*/ 0 w 851"/>
                              <a:gd name="T5" fmla="*/ 2534 h 2535"/>
                              <a:gd name="T6" fmla="*/ 850 w 851"/>
                              <a:gd name="T7" fmla="*/ 2534 h 2535"/>
                              <a:gd name="T8" fmla="*/ 850 w 851"/>
                              <a:gd name="T9" fmla="*/ 0 h 2535"/>
                            </a:gdLst>
                            <a:ahLst/>
                            <a:cxnLst>
                              <a:cxn ang="0">
                                <a:pos x="T0" y="T1"/>
                              </a:cxn>
                              <a:cxn ang="0">
                                <a:pos x="T2" y="T3"/>
                              </a:cxn>
                              <a:cxn ang="0">
                                <a:pos x="T4" y="T5"/>
                              </a:cxn>
                              <a:cxn ang="0">
                                <a:pos x="T6" y="T7"/>
                              </a:cxn>
                              <a:cxn ang="0">
                                <a:pos x="T8" y="T9"/>
                              </a:cxn>
                            </a:cxnLst>
                            <a:rect l="0" t="0" r="r" b="b"/>
                            <a:pathLst>
                              <a:path w="851" h="2535">
                                <a:moveTo>
                                  <a:pt x="850" y="0"/>
                                </a:moveTo>
                                <a:lnTo>
                                  <a:pt x="0" y="0"/>
                                </a:lnTo>
                                <a:lnTo>
                                  <a:pt x="0" y="2534"/>
                                </a:lnTo>
                                <a:lnTo>
                                  <a:pt x="850" y="2534"/>
                                </a:lnTo>
                                <a:lnTo>
                                  <a:pt x="85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79119" name="Freeform 365"/>
                        <wps:cNvSpPr>
                          <a:spLocks/>
                        </wps:cNvSpPr>
                        <wps:spPr bwMode="auto">
                          <a:xfrm>
                            <a:off x="6349" y="841"/>
                            <a:ext cx="851" cy="513"/>
                          </a:xfrm>
                          <a:custGeom>
                            <a:avLst/>
                            <a:gdLst>
                              <a:gd name="T0" fmla="*/ 850 w 851"/>
                              <a:gd name="T1" fmla="*/ 0 h 513"/>
                              <a:gd name="T2" fmla="*/ 0 w 851"/>
                              <a:gd name="T3" fmla="*/ 0 h 513"/>
                              <a:gd name="T4" fmla="*/ 0 w 851"/>
                              <a:gd name="T5" fmla="*/ 512 h 513"/>
                              <a:gd name="T6" fmla="*/ 850 w 851"/>
                              <a:gd name="T7" fmla="*/ 512 h 513"/>
                              <a:gd name="T8" fmla="*/ 850 w 851"/>
                              <a:gd name="T9" fmla="*/ 0 h 513"/>
                            </a:gdLst>
                            <a:ahLst/>
                            <a:cxnLst>
                              <a:cxn ang="0">
                                <a:pos x="T0" y="T1"/>
                              </a:cxn>
                              <a:cxn ang="0">
                                <a:pos x="T2" y="T3"/>
                              </a:cxn>
                              <a:cxn ang="0">
                                <a:pos x="T4" y="T5"/>
                              </a:cxn>
                              <a:cxn ang="0">
                                <a:pos x="T6" y="T7"/>
                              </a:cxn>
                              <a:cxn ang="0">
                                <a:pos x="T8" y="T9"/>
                              </a:cxn>
                            </a:cxnLst>
                            <a:rect l="0" t="0" r="r" b="b"/>
                            <a:pathLst>
                              <a:path w="851" h="513">
                                <a:moveTo>
                                  <a:pt x="850" y="0"/>
                                </a:moveTo>
                                <a:lnTo>
                                  <a:pt x="0" y="0"/>
                                </a:lnTo>
                                <a:lnTo>
                                  <a:pt x="0" y="512"/>
                                </a:lnTo>
                                <a:lnTo>
                                  <a:pt x="850" y="512"/>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043566" name="Freeform 366"/>
                        <wps:cNvSpPr>
                          <a:spLocks/>
                        </wps:cNvSpPr>
                        <wps:spPr bwMode="auto">
                          <a:xfrm>
                            <a:off x="7653" y="2873"/>
                            <a:ext cx="851" cy="1016"/>
                          </a:xfrm>
                          <a:custGeom>
                            <a:avLst/>
                            <a:gdLst>
                              <a:gd name="T0" fmla="*/ 850 w 851"/>
                              <a:gd name="T1" fmla="*/ 0 h 1016"/>
                              <a:gd name="T2" fmla="*/ 0 w 851"/>
                              <a:gd name="T3" fmla="*/ 0 h 1016"/>
                              <a:gd name="T4" fmla="*/ 0 w 851"/>
                              <a:gd name="T5" fmla="*/ 1015 h 1016"/>
                              <a:gd name="T6" fmla="*/ 850 w 851"/>
                              <a:gd name="T7" fmla="*/ 1015 h 1016"/>
                              <a:gd name="T8" fmla="*/ 850 w 851"/>
                              <a:gd name="T9" fmla="*/ 0 h 1016"/>
                            </a:gdLst>
                            <a:ahLst/>
                            <a:cxnLst>
                              <a:cxn ang="0">
                                <a:pos x="T0" y="T1"/>
                              </a:cxn>
                              <a:cxn ang="0">
                                <a:pos x="T2" y="T3"/>
                              </a:cxn>
                              <a:cxn ang="0">
                                <a:pos x="T4" y="T5"/>
                              </a:cxn>
                              <a:cxn ang="0">
                                <a:pos x="T6" y="T7"/>
                              </a:cxn>
                              <a:cxn ang="0">
                                <a:pos x="T8" y="T9"/>
                              </a:cxn>
                            </a:cxnLst>
                            <a:rect l="0" t="0" r="r" b="b"/>
                            <a:pathLst>
                              <a:path w="851" h="1016">
                                <a:moveTo>
                                  <a:pt x="850" y="0"/>
                                </a:moveTo>
                                <a:lnTo>
                                  <a:pt x="0" y="0"/>
                                </a:lnTo>
                                <a:lnTo>
                                  <a:pt x="0" y="1015"/>
                                </a:lnTo>
                                <a:lnTo>
                                  <a:pt x="850" y="1015"/>
                                </a:lnTo>
                                <a:lnTo>
                                  <a:pt x="850" y="0"/>
                                </a:lnTo>
                                <a:close/>
                              </a:path>
                            </a:pathLst>
                          </a:custGeom>
                          <a:solidFill>
                            <a:srgbClr val="38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120269" name="Freeform 367"/>
                        <wps:cNvSpPr>
                          <a:spLocks/>
                        </wps:cNvSpPr>
                        <wps:spPr bwMode="auto">
                          <a:xfrm>
                            <a:off x="7653" y="841"/>
                            <a:ext cx="851" cy="2032"/>
                          </a:xfrm>
                          <a:custGeom>
                            <a:avLst/>
                            <a:gdLst>
                              <a:gd name="T0" fmla="*/ 850 w 851"/>
                              <a:gd name="T1" fmla="*/ 0 h 2032"/>
                              <a:gd name="T2" fmla="*/ 0 w 851"/>
                              <a:gd name="T3" fmla="*/ 0 h 2032"/>
                              <a:gd name="T4" fmla="*/ 0 w 851"/>
                              <a:gd name="T5" fmla="*/ 2031 h 2032"/>
                              <a:gd name="T6" fmla="*/ 850 w 851"/>
                              <a:gd name="T7" fmla="*/ 2031 h 2032"/>
                              <a:gd name="T8" fmla="*/ 850 w 851"/>
                              <a:gd name="T9" fmla="*/ 0 h 2032"/>
                            </a:gdLst>
                            <a:ahLst/>
                            <a:cxnLst>
                              <a:cxn ang="0">
                                <a:pos x="T0" y="T1"/>
                              </a:cxn>
                              <a:cxn ang="0">
                                <a:pos x="T2" y="T3"/>
                              </a:cxn>
                              <a:cxn ang="0">
                                <a:pos x="T4" y="T5"/>
                              </a:cxn>
                              <a:cxn ang="0">
                                <a:pos x="T6" y="T7"/>
                              </a:cxn>
                              <a:cxn ang="0">
                                <a:pos x="T8" y="T9"/>
                              </a:cxn>
                            </a:cxnLst>
                            <a:rect l="0" t="0" r="r" b="b"/>
                            <a:pathLst>
                              <a:path w="851" h="2032">
                                <a:moveTo>
                                  <a:pt x="850" y="0"/>
                                </a:moveTo>
                                <a:lnTo>
                                  <a:pt x="0" y="0"/>
                                </a:lnTo>
                                <a:lnTo>
                                  <a:pt x="0" y="2031"/>
                                </a:lnTo>
                                <a:lnTo>
                                  <a:pt x="850" y="2031"/>
                                </a:lnTo>
                                <a:lnTo>
                                  <a:pt x="85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178472" name="Text Box 368"/>
                        <wps:cNvSpPr txBox="1">
                          <a:spLocks noChangeArrowheads="1"/>
                        </wps:cNvSpPr>
                        <wps:spPr bwMode="auto">
                          <a:xfrm>
                            <a:off x="749" y="69"/>
                            <a:ext cx="48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AA889" w14:textId="77777777" w:rsidR="00000000" w:rsidRDefault="00000000">
                              <w:pPr>
                                <w:pStyle w:val="BodyText"/>
                                <w:kinsoku w:val="0"/>
                                <w:overflowPunct w:val="0"/>
                                <w:spacing w:line="274" w:lineRule="exact"/>
                                <w:rPr>
                                  <w:rFonts w:ascii="Trebuchet MS" w:hAnsi="Trebuchet MS" w:cs="Trebuchet MS"/>
                                  <w:b/>
                                  <w:bCs/>
                                  <w:color w:val="231F20"/>
                                  <w:spacing w:val="-4"/>
                                  <w:w w:val="90"/>
                                </w:rPr>
                              </w:pPr>
                              <w:r>
                                <w:rPr>
                                  <w:rFonts w:ascii="Trebuchet MS" w:hAnsi="Trebuchet MS" w:cs="Trebuchet MS"/>
                                  <w:b/>
                                  <w:bCs/>
                                  <w:color w:val="231F20"/>
                                  <w:w w:val="90"/>
                                </w:rPr>
                                <w:t>Complaints</w:t>
                              </w:r>
                              <w:r>
                                <w:rPr>
                                  <w:rFonts w:ascii="Trebuchet MS" w:hAnsi="Trebuchet MS" w:cs="Trebuchet MS"/>
                                  <w:b/>
                                  <w:bCs/>
                                  <w:color w:val="231F20"/>
                                </w:rPr>
                                <w:t xml:space="preserve"> </w:t>
                              </w:r>
                              <w:r>
                                <w:rPr>
                                  <w:rFonts w:ascii="Trebuchet MS" w:hAnsi="Trebuchet MS" w:cs="Trebuchet MS"/>
                                  <w:b/>
                                  <w:bCs/>
                                  <w:color w:val="231F20"/>
                                  <w:w w:val="90"/>
                                </w:rPr>
                                <w:t>closed</w:t>
                              </w:r>
                              <w:r>
                                <w:rPr>
                                  <w:rFonts w:ascii="Trebuchet MS" w:hAnsi="Trebuchet MS" w:cs="Trebuchet MS"/>
                                  <w:b/>
                                  <w:bCs/>
                                  <w:color w:val="231F20"/>
                                  <w:spacing w:val="1"/>
                                </w:rPr>
                                <w:t xml:space="preserve"> </w:t>
                              </w:r>
                              <w:r>
                                <w:rPr>
                                  <w:rFonts w:ascii="Trebuchet MS" w:hAnsi="Trebuchet MS" w:cs="Trebuchet MS"/>
                                  <w:b/>
                                  <w:bCs/>
                                  <w:color w:val="231F20"/>
                                  <w:w w:val="90"/>
                                </w:rPr>
                                <w:t>-</w:t>
                              </w:r>
                              <w:r>
                                <w:rPr>
                                  <w:rFonts w:ascii="Trebuchet MS" w:hAnsi="Trebuchet MS" w:cs="Trebuchet MS"/>
                                  <w:b/>
                                  <w:bCs/>
                                  <w:color w:val="231F20"/>
                                  <w:spacing w:val="1"/>
                                </w:rPr>
                                <w:t xml:space="preserve"> </w:t>
                              </w:r>
                              <w:r>
                                <w:rPr>
                                  <w:rFonts w:ascii="Trebuchet MS" w:hAnsi="Trebuchet MS" w:cs="Trebuchet MS"/>
                                  <w:b/>
                                  <w:bCs/>
                                  <w:color w:val="231F20"/>
                                  <w:w w:val="90"/>
                                </w:rPr>
                                <w:t>Timeliness</w:t>
                              </w:r>
                              <w:r>
                                <w:rPr>
                                  <w:rFonts w:ascii="Trebuchet MS" w:hAnsi="Trebuchet MS" w:cs="Trebuchet MS"/>
                                  <w:b/>
                                  <w:bCs/>
                                  <w:color w:val="231F20"/>
                                  <w:spacing w:val="1"/>
                                </w:rPr>
                                <w:t xml:space="preserve"> </w:t>
                              </w:r>
                              <w:r>
                                <w:rPr>
                                  <w:rFonts w:ascii="Trebuchet MS" w:hAnsi="Trebuchet MS" w:cs="Trebuchet MS"/>
                                  <w:b/>
                                  <w:bCs/>
                                  <w:color w:val="231F20"/>
                                  <w:w w:val="90"/>
                                </w:rPr>
                                <w:t>by</w:t>
                              </w:r>
                              <w:r>
                                <w:rPr>
                                  <w:rFonts w:ascii="Trebuchet MS" w:hAnsi="Trebuchet MS" w:cs="Trebuchet MS"/>
                                  <w:b/>
                                  <w:bCs/>
                                  <w:color w:val="231F20"/>
                                  <w:spacing w:val="1"/>
                                </w:rPr>
                                <w:t xml:space="preserve"> </w:t>
                              </w:r>
                              <w:r>
                                <w:rPr>
                                  <w:rFonts w:ascii="Trebuchet MS" w:hAnsi="Trebuchet MS" w:cs="Trebuchet MS"/>
                                  <w:b/>
                                  <w:bCs/>
                                  <w:color w:val="231F20"/>
                                  <w:w w:val="90"/>
                                </w:rPr>
                                <w:t>service</w:t>
                              </w:r>
                              <w:r>
                                <w:rPr>
                                  <w:rFonts w:ascii="Trebuchet MS" w:hAnsi="Trebuchet MS" w:cs="Trebuchet MS"/>
                                  <w:b/>
                                  <w:bCs/>
                                  <w:color w:val="231F20"/>
                                  <w:spacing w:val="1"/>
                                </w:rPr>
                                <w:t xml:space="preserve"> </w:t>
                              </w:r>
                              <w:r>
                                <w:rPr>
                                  <w:rFonts w:ascii="Trebuchet MS" w:hAnsi="Trebuchet MS" w:cs="Trebuchet MS"/>
                                  <w:b/>
                                  <w:bCs/>
                                  <w:color w:val="231F20"/>
                                  <w:spacing w:val="-4"/>
                                  <w:w w:val="90"/>
                                </w:rPr>
                                <w:t>area</w:t>
                              </w:r>
                            </w:p>
                          </w:txbxContent>
                        </wps:txbx>
                        <wps:bodyPr rot="0" vert="horz" wrap="square" lIns="0" tIns="0" rIns="0" bIns="0" anchor="t" anchorCtr="0" upright="1">
                          <a:noAutofit/>
                        </wps:bodyPr>
                      </wps:wsp>
                      <wps:wsp>
                        <wps:cNvPr id="46948437" name="Text Box 369"/>
                        <wps:cNvSpPr txBox="1">
                          <a:spLocks noChangeArrowheads="1"/>
                        </wps:cNvSpPr>
                        <wps:spPr bwMode="auto">
                          <a:xfrm>
                            <a:off x="1291" y="1076"/>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E0A8E"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16</w:t>
                              </w:r>
                            </w:p>
                            <w:p w14:paraId="6D07EEA8"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27.59%</w:t>
                              </w:r>
                            </w:p>
                          </w:txbxContent>
                        </wps:txbx>
                        <wps:bodyPr rot="0" vert="horz" wrap="square" lIns="0" tIns="0" rIns="0" bIns="0" anchor="t" anchorCtr="0" upright="1">
                          <a:noAutofit/>
                        </wps:bodyPr>
                      </wps:wsp>
                      <wps:wsp>
                        <wps:cNvPr id="1158776964" name="Text Box 370"/>
                        <wps:cNvSpPr txBox="1">
                          <a:spLocks noChangeArrowheads="1"/>
                        </wps:cNvSpPr>
                        <wps:spPr bwMode="auto">
                          <a:xfrm>
                            <a:off x="2595" y="987"/>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2172"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5</w:t>
                              </w:r>
                            </w:p>
                            <w:p w14:paraId="25DBD999"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21.74%</w:t>
                              </w:r>
                            </w:p>
                          </w:txbxContent>
                        </wps:txbx>
                        <wps:bodyPr rot="0" vert="horz" wrap="square" lIns="0" tIns="0" rIns="0" bIns="0" anchor="t" anchorCtr="0" upright="1">
                          <a:noAutofit/>
                        </wps:bodyPr>
                      </wps:wsp>
                      <wps:wsp>
                        <wps:cNvPr id="379770213" name="Text Box 371"/>
                        <wps:cNvSpPr txBox="1">
                          <a:spLocks noChangeArrowheads="1"/>
                        </wps:cNvSpPr>
                        <wps:spPr bwMode="auto">
                          <a:xfrm>
                            <a:off x="3899" y="1091"/>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0A23"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6</w:t>
                              </w:r>
                            </w:p>
                            <w:p w14:paraId="74649E61"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28.57%</w:t>
                              </w:r>
                            </w:p>
                          </w:txbxContent>
                        </wps:txbx>
                        <wps:bodyPr rot="0" vert="horz" wrap="square" lIns="0" tIns="0" rIns="0" bIns="0" anchor="t" anchorCtr="0" upright="1">
                          <a:noAutofit/>
                        </wps:bodyPr>
                      </wps:wsp>
                      <wps:wsp>
                        <wps:cNvPr id="306584203" name="Text Box 372"/>
                        <wps:cNvSpPr txBox="1">
                          <a:spLocks noChangeArrowheads="1"/>
                        </wps:cNvSpPr>
                        <wps:spPr bwMode="auto">
                          <a:xfrm>
                            <a:off x="5203" y="1064"/>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C55A1"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40</w:t>
                              </w:r>
                            </w:p>
                            <w:p w14:paraId="60DDC3E0"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26.85%</w:t>
                              </w:r>
                            </w:p>
                          </w:txbxContent>
                        </wps:txbx>
                        <wps:bodyPr rot="0" vert="horz" wrap="square" lIns="0" tIns="0" rIns="0" bIns="0" anchor="t" anchorCtr="0" upright="1">
                          <a:noAutofit/>
                        </wps:bodyPr>
                      </wps:wsp>
                      <wps:wsp>
                        <wps:cNvPr id="444564113" name="Text Box 373"/>
                        <wps:cNvSpPr txBox="1">
                          <a:spLocks noChangeArrowheads="1"/>
                        </wps:cNvSpPr>
                        <wps:spPr bwMode="auto">
                          <a:xfrm>
                            <a:off x="6506" y="912"/>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4E0D"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18</w:t>
                              </w:r>
                            </w:p>
                            <w:p w14:paraId="3BCA14C7"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16.82%</w:t>
                              </w:r>
                            </w:p>
                          </w:txbxContent>
                        </wps:txbx>
                        <wps:bodyPr rot="0" vert="horz" wrap="square" lIns="0" tIns="0" rIns="0" bIns="0" anchor="t" anchorCtr="0" upright="1">
                          <a:noAutofit/>
                        </wps:bodyPr>
                      </wps:wsp>
                      <wps:wsp>
                        <wps:cNvPr id="1011248446" name="Text Box 374"/>
                        <wps:cNvSpPr txBox="1">
                          <a:spLocks noChangeArrowheads="1"/>
                        </wps:cNvSpPr>
                        <wps:spPr bwMode="auto">
                          <a:xfrm>
                            <a:off x="7810" y="1671"/>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E40E"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4</w:t>
                              </w:r>
                            </w:p>
                            <w:p w14:paraId="49F6C31A"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66.67%</w:t>
                              </w:r>
                            </w:p>
                          </w:txbxContent>
                        </wps:txbx>
                        <wps:bodyPr rot="0" vert="horz" wrap="square" lIns="0" tIns="0" rIns="0" bIns="0" anchor="t" anchorCtr="0" upright="1">
                          <a:noAutofit/>
                        </wps:bodyPr>
                      </wps:wsp>
                      <wps:wsp>
                        <wps:cNvPr id="262686687" name="Text Box 375"/>
                        <wps:cNvSpPr txBox="1">
                          <a:spLocks noChangeArrowheads="1"/>
                        </wps:cNvSpPr>
                        <wps:spPr bwMode="auto">
                          <a:xfrm>
                            <a:off x="1291" y="2599"/>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9D89"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42</w:t>
                              </w:r>
                            </w:p>
                            <w:p w14:paraId="7C8B4BE2"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27.59%</w:t>
                              </w:r>
                            </w:p>
                          </w:txbxContent>
                        </wps:txbx>
                        <wps:bodyPr rot="0" vert="horz" wrap="square" lIns="0" tIns="0" rIns="0" bIns="0" anchor="t" anchorCtr="0" upright="1">
                          <a:noAutofit/>
                        </wps:bodyPr>
                      </wps:wsp>
                      <wps:wsp>
                        <wps:cNvPr id="749289384" name="Text Box 376"/>
                        <wps:cNvSpPr txBox="1">
                          <a:spLocks noChangeArrowheads="1"/>
                        </wps:cNvSpPr>
                        <wps:spPr bwMode="auto">
                          <a:xfrm>
                            <a:off x="2595" y="2510"/>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D631"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18</w:t>
                              </w:r>
                            </w:p>
                            <w:p w14:paraId="168BBD84"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78.26%</w:t>
                              </w:r>
                            </w:p>
                          </w:txbxContent>
                        </wps:txbx>
                        <wps:bodyPr rot="0" vert="horz" wrap="square" lIns="0" tIns="0" rIns="0" bIns="0" anchor="t" anchorCtr="0" upright="1">
                          <a:noAutofit/>
                        </wps:bodyPr>
                      </wps:wsp>
                      <wps:wsp>
                        <wps:cNvPr id="872393125" name="Text Box 377"/>
                        <wps:cNvSpPr txBox="1">
                          <a:spLocks noChangeArrowheads="1"/>
                        </wps:cNvSpPr>
                        <wps:spPr bwMode="auto">
                          <a:xfrm>
                            <a:off x="3899" y="2614"/>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0FCA"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15</w:t>
                              </w:r>
                            </w:p>
                            <w:p w14:paraId="2FDF7227"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71.43%</w:t>
                              </w:r>
                            </w:p>
                          </w:txbxContent>
                        </wps:txbx>
                        <wps:bodyPr rot="0" vert="horz" wrap="square" lIns="0" tIns="0" rIns="0" bIns="0" anchor="t" anchorCtr="0" upright="1">
                          <a:noAutofit/>
                        </wps:bodyPr>
                      </wps:wsp>
                      <wps:wsp>
                        <wps:cNvPr id="1831617092" name="Text Box 378"/>
                        <wps:cNvSpPr txBox="1">
                          <a:spLocks noChangeArrowheads="1"/>
                        </wps:cNvSpPr>
                        <wps:spPr bwMode="auto">
                          <a:xfrm>
                            <a:off x="5203" y="2588"/>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676C"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109</w:t>
                              </w:r>
                            </w:p>
                            <w:p w14:paraId="1D2C87EF"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73.15%</w:t>
                              </w:r>
                            </w:p>
                          </w:txbxContent>
                        </wps:txbx>
                        <wps:bodyPr rot="0" vert="horz" wrap="square" lIns="0" tIns="0" rIns="0" bIns="0" anchor="t" anchorCtr="0" upright="1">
                          <a:noAutofit/>
                        </wps:bodyPr>
                      </wps:wsp>
                      <wps:wsp>
                        <wps:cNvPr id="122308553" name="Text Box 379"/>
                        <wps:cNvSpPr txBox="1">
                          <a:spLocks noChangeArrowheads="1"/>
                        </wps:cNvSpPr>
                        <wps:spPr bwMode="auto">
                          <a:xfrm>
                            <a:off x="6506" y="2435"/>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53D2"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89</w:t>
                              </w:r>
                            </w:p>
                            <w:p w14:paraId="1C625DB5"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83.18%</w:t>
                              </w:r>
                            </w:p>
                          </w:txbxContent>
                        </wps:txbx>
                        <wps:bodyPr rot="0" vert="horz" wrap="square" lIns="0" tIns="0" rIns="0" bIns="0" anchor="t" anchorCtr="0" upright="1">
                          <a:noAutofit/>
                        </wps:bodyPr>
                      </wps:wsp>
                      <wps:wsp>
                        <wps:cNvPr id="1743677492" name="Text Box 380"/>
                        <wps:cNvSpPr txBox="1">
                          <a:spLocks noChangeArrowheads="1"/>
                        </wps:cNvSpPr>
                        <wps:spPr bwMode="auto">
                          <a:xfrm>
                            <a:off x="7810" y="3195"/>
                            <a:ext cx="55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A0CD"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2</w:t>
                              </w:r>
                            </w:p>
                            <w:p w14:paraId="7DD3B707"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33.33%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47872" id="Group 354" o:spid="_x0000_s1363" alt="This chart shows shows that the Strategic Housing and Development service had the worst performance in terms of the percentage&#10;of complaints responded to within timescales. However, Housing Property Servies responded to the most out of time, followed by Repairs contractors and Housing and Estates." style="position:absolute;left:0;text-align:left;margin-left:28.3pt;margin-top:-2.55pt;width:425.2pt;height:274.95pt;z-index:251696128;mso-position-horizontal-relative:page" coordorigin="566,-51" coordsize="8504,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" o:allowincell="f">
                <v:shape id="Freeform 355" o:spid="_x0000_s1364" style="position:absolute;left:596;top:-21;width:8444;height:5439;visibility:visible;mso-wrap-style:square;v-text-anchor:top" coordsize="844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" path="m,5439r8443,l8443,,,,,5439xe" filled="f" strokecolor="#142b50" strokeweight="3pt">
                  <v:path arrowok="t" o:connecttype="custom" o:connectlocs="0,5439;8443,5439;8443,0;0,0;0,5439" o:connectangles="0,0,0,0,0"/>
                </v:shape>
                <v:shape id="Freeform 356" o:spid="_x0000_s1365" style="position:absolute;left:1133;top:1682;width:851;height:2207;visibility:visible;mso-wrap-style:square;v-text-anchor:top" coordsize="85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" path="m850,l,,,2206r850,l850,xe" fillcolor="#388600" stroked="f">
                  <v:path arrowok="t" o:connecttype="custom" o:connectlocs="850,0;0,0;0,2206;850,2206;850,0" o:connectangles="0,0,0,0,0"/>
                </v:shape>
                <v:shape id="Freeform 357" o:spid="_x0000_s1366" style="position:absolute;left:1133;top:841;width:851;height:841;visibility:visible;mso-wrap-style:square;v-text-anchor:top" coordsize="8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" path="m850,l,,,840r850,l850,xe" fillcolor="#c00000" stroked="f">
                  <v:path arrowok="t" o:connecttype="custom" o:connectlocs="850,0;0,0;0,840;850,840;850,0" o:connectangles="0,0,0,0,0"/>
                </v:shape>
                <v:shape id="Freeform 358" o:spid="_x0000_s1367" style="position:absolute;left:2437;top:1504;width:851;height:2385;visibility:visible;mso-wrap-style:square;v-text-anchor:top" coordsize="851,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" path="m850,l,,,2384r850,l850,xe" fillcolor="#388600" stroked="f">
                  <v:path arrowok="t" o:connecttype="custom" o:connectlocs="850,0;0,0;0,2384;850,2384;850,0" o:connectangles="0,0,0,0,0"/>
                </v:shape>
                <v:shape id="Freeform 359" o:spid="_x0000_s1368" style="position:absolute;left:2437;top:841;width:851;height:663;visibility:visible;mso-wrap-style:square;v-text-anchor:top" coordsize="8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" path="m850,l,,,662r850,l850,xe" fillcolor="#c00000" stroked="f">
                  <v:path arrowok="t" o:connecttype="custom" o:connectlocs="850,0;0,0;0,662;850,662;850,0" o:connectangles="0,0,0,0,0"/>
                </v:shape>
                <v:shape id="Freeform 360" o:spid="_x0000_s1369" style="position:absolute;left:3741;top:1712;width:851;height:2177;visibility:visible;mso-wrap-style:square;v-text-anchor:top" coordsize="851,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" path="m850,l,,,2176r850,l850,xe" fillcolor="#388600" stroked="f">
                  <v:path arrowok="t" o:connecttype="custom" o:connectlocs="850,0;0,0;0,2176;850,2176;850,0" o:connectangles="0,0,0,0,0"/>
                </v:shape>
                <v:shape id="Freeform 361" o:spid="_x0000_s1370" style="position:absolute;left:3741;top:841;width:851;height:871;visibility:visible;mso-wrap-style:square;v-text-anchor:top" coordsize="85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" path="m850,l,,,870r850,l850,xe" fillcolor="#c00000" stroked="f">
                  <v:path arrowok="t" o:connecttype="custom" o:connectlocs="850,0;0,0;0,870;850,870;850,0" o:connectangles="0,0,0,0,0"/>
                </v:shape>
                <v:shape id="Freeform 362" o:spid="_x0000_s1371" style="position:absolute;left:5045;top:1659;width:851;height:2230;visibility:visible;mso-wrap-style:square;v-text-anchor:top" coordsize="85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" path="m850,l,,,2229r850,l850,xe" fillcolor="#388600" stroked="f">
                  <v:path arrowok="t" o:connecttype="custom" o:connectlocs="850,0;0,0;0,2229;850,2229;850,0" o:connectangles="0,0,0,0,0"/>
                </v:shape>
                <v:shape id="Freeform 363" o:spid="_x0000_s1372" style="position:absolute;left:5045;top:841;width:851;height:819;visibility:visible;mso-wrap-style:square;v-text-anchor:top" coordsize="85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" path="m850,l,,,818r850,l850,xe" fillcolor="#c00000" stroked="f">
                  <v:path arrowok="t" o:connecttype="custom" o:connectlocs="850,0;0,0;0,818;850,818;850,0" o:connectangles="0,0,0,0,0"/>
                </v:shape>
                <v:shape id="Freeform 364" o:spid="_x0000_s1373" style="position:absolute;left:6349;top:1354;width:851;height:2535;visibility:visible;mso-wrap-style:square;v-text-anchor:top" coordsize="851,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" path="m850,l,,,2534r850,l850,xe" fillcolor="#388600" stroked="f">
                  <v:path arrowok="t" o:connecttype="custom" o:connectlocs="850,0;0,0;0,2534;850,2534;850,0" o:connectangles="0,0,0,0,0"/>
                </v:shape>
                <v:shape id="Freeform 365" o:spid="_x0000_s1374" style="position:absolute;left:6349;top:841;width:851;height:513;visibility:visible;mso-wrap-style:square;v-text-anchor:top" coordsize="85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" path="m850,l,,,512r850,l850,xe" fillcolor="#c00000" stroked="f">
                  <v:path arrowok="t" o:connecttype="custom" o:connectlocs="850,0;0,0;0,512;850,512;850,0" o:connectangles="0,0,0,0,0"/>
                </v:shape>
                <v:shape id="Freeform 366" o:spid="_x0000_s1375" style="position:absolute;left:7653;top:2873;width:851;height:1016;visibility:visible;mso-wrap-style:square;v-text-anchor:top" coordsize="8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" path="m850,l,,,1015r850,l850,xe" fillcolor="#388600" stroked="f">
                  <v:path arrowok="t" o:connecttype="custom" o:connectlocs="850,0;0,0;0,1015;850,1015;850,0" o:connectangles="0,0,0,0,0"/>
                </v:shape>
                <v:shape id="Freeform 367" o:spid="_x0000_s1376" style="position:absolute;left:7653;top:841;width:851;height:2032;visibility:visible;mso-wrap-style:square;v-text-anchor:top" coordsize="85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" path="m850,l,,,2031r850,l850,xe" fillcolor="#c00000" stroked="f">
                  <v:path arrowok="t" o:connecttype="custom" o:connectlocs="850,0;0,0;0,2031;850,2031;850,0" o:connectangles="0,0,0,0,0"/>
                </v:shape>
                <v:shape id="Text Box 368" o:spid="_x0000_s1377" type="#_x0000_t202" style="position:absolute;left:749;top:69;width:48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" filled="f" stroked="f">
                  <v:textbox inset="0,0,0,0">
                    <w:txbxContent>
                      <w:p w14:paraId="030AA889" w14:textId="77777777" w:rsidR="00000000" w:rsidRDefault="00000000">
                        <w:pPr>
                          <w:pStyle w:val="BodyText"/>
                          <w:kinsoku w:val="0"/>
                          <w:overflowPunct w:val="0"/>
                          <w:spacing w:line="274" w:lineRule="exact"/>
                          <w:rPr>
                            <w:rFonts w:ascii="Trebuchet MS" w:hAnsi="Trebuchet MS" w:cs="Trebuchet MS"/>
                            <w:b/>
                            <w:bCs/>
                            <w:color w:val="231F20"/>
                            <w:spacing w:val="-4"/>
                            <w:w w:val="90"/>
                          </w:rPr>
                        </w:pPr>
                        <w:r>
                          <w:rPr>
                            <w:rFonts w:ascii="Trebuchet MS" w:hAnsi="Trebuchet MS" w:cs="Trebuchet MS"/>
                            <w:b/>
                            <w:bCs/>
                            <w:color w:val="231F20"/>
                            <w:w w:val="90"/>
                          </w:rPr>
                          <w:t>Complaints</w:t>
                        </w:r>
                        <w:r>
                          <w:rPr>
                            <w:rFonts w:ascii="Trebuchet MS" w:hAnsi="Trebuchet MS" w:cs="Trebuchet MS"/>
                            <w:b/>
                            <w:bCs/>
                            <w:color w:val="231F20"/>
                          </w:rPr>
                          <w:t xml:space="preserve"> </w:t>
                        </w:r>
                        <w:r>
                          <w:rPr>
                            <w:rFonts w:ascii="Trebuchet MS" w:hAnsi="Trebuchet MS" w:cs="Trebuchet MS"/>
                            <w:b/>
                            <w:bCs/>
                            <w:color w:val="231F20"/>
                            <w:w w:val="90"/>
                          </w:rPr>
                          <w:t>closed</w:t>
                        </w:r>
                        <w:r>
                          <w:rPr>
                            <w:rFonts w:ascii="Trebuchet MS" w:hAnsi="Trebuchet MS" w:cs="Trebuchet MS"/>
                            <w:b/>
                            <w:bCs/>
                            <w:color w:val="231F20"/>
                            <w:spacing w:val="1"/>
                          </w:rPr>
                          <w:t xml:space="preserve"> </w:t>
                        </w:r>
                        <w:r>
                          <w:rPr>
                            <w:rFonts w:ascii="Trebuchet MS" w:hAnsi="Trebuchet MS" w:cs="Trebuchet MS"/>
                            <w:b/>
                            <w:bCs/>
                            <w:color w:val="231F20"/>
                            <w:w w:val="90"/>
                          </w:rPr>
                          <w:t>-</w:t>
                        </w:r>
                        <w:r>
                          <w:rPr>
                            <w:rFonts w:ascii="Trebuchet MS" w:hAnsi="Trebuchet MS" w:cs="Trebuchet MS"/>
                            <w:b/>
                            <w:bCs/>
                            <w:color w:val="231F20"/>
                            <w:spacing w:val="1"/>
                          </w:rPr>
                          <w:t xml:space="preserve"> </w:t>
                        </w:r>
                        <w:r>
                          <w:rPr>
                            <w:rFonts w:ascii="Trebuchet MS" w:hAnsi="Trebuchet MS" w:cs="Trebuchet MS"/>
                            <w:b/>
                            <w:bCs/>
                            <w:color w:val="231F20"/>
                            <w:w w:val="90"/>
                          </w:rPr>
                          <w:t>Timeliness</w:t>
                        </w:r>
                        <w:r>
                          <w:rPr>
                            <w:rFonts w:ascii="Trebuchet MS" w:hAnsi="Trebuchet MS" w:cs="Trebuchet MS"/>
                            <w:b/>
                            <w:bCs/>
                            <w:color w:val="231F20"/>
                            <w:spacing w:val="1"/>
                          </w:rPr>
                          <w:t xml:space="preserve"> </w:t>
                        </w:r>
                        <w:r>
                          <w:rPr>
                            <w:rFonts w:ascii="Trebuchet MS" w:hAnsi="Trebuchet MS" w:cs="Trebuchet MS"/>
                            <w:b/>
                            <w:bCs/>
                            <w:color w:val="231F20"/>
                            <w:w w:val="90"/>
                          </w:rPr>
                          <w:t>by</w:t>
                        </w:r>
                        <w:r>
                          <w:rPr>
                            <w:rFonts w:ascii="Trebuchet MS" w:hAnsi="Trebuchet MS" w:cs="Trebuchet MS"/>
                            <w:b/>
                            <w:bCs/>
                            <w:color w:val="231F20"/>
                            <w:spacing w:val="1"/>
                          </w:rPr>
                          <w:t xml:space="preserve"> </w:t>
                        </w:r>
                        <w:r>
                          <w:rPr>
                            <w:rFonts w:ascii="Trebuchet MS" w:hAnsi="Trebuchet MS" w:cs="Trebuchet MS"/>
                            <w:b/>
                            <w:bCs/>
                            <w:color w:val="231F20"/>
                            <w:w w:val="90"/>
                          </w:rPr>
                          <w:t>service</w:t>
                        </w:r>
                        <w:r>
                          <w:rPr>
                            <w:rFonts w:ascii="Trebuchet MS" w:hAnsi="Trebuchet MS" w:cs="Trebuchet MS"/>
                            <w:b/>
                            <w:bCs/>
                            <w:color w:val="231F20"/>
                            <w:spacing w:val="1"/>
                          </w:rPr>
                          <w:t xml:space="preserve"> </w:t>
                        </w:r>
                        <w:r>
                          <w:rPr>
                            <w:rFonts w:ascii="Trebuchet MS" w:hAnsi="Trebuchet MS" w:cs="Trebuchet MS"/>
                            <w:b/>
                            <w:bCs/>
                            <w:color w:val="231F20"/>
                            <w:spacing w:val="-4"/>
                            <w:w w:val="90"/>
                          </w:rPr>
                          <w:t>area</w:t>
                        </w:r>
                      </w:p>
                    </w:txbxContent>
                  </v:textbox>
                </v:shape>
                <v:shape id="Text Box 369" o:spid="_x0000_s1378" type="#_x0000_t202" style="position:absolute;left:1291;top:1076;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" filled="f" stroked="f">
                  <v:textbox inset="0,0,0,0">
                    <w:txbxContent>
                      <w:p w14:paraId="7F9E0A8E"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16</w:t>
                        </w:r>
                      </w:p>
                      <w:p w14:paraId="6D07EEA8"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27.59%</w:t>
                        </w:r>
                      </w:p>
                    </w:txbxContent>
                  </v:textbox>
                </v:shape>
                <v:shape id="Text Box 370" o:spid="_x0000_s1379" type="#_x0000_t202" style="position:absolute;left:2595;top:987;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" filled="f" stroked="f">
                  <v:textbox inset="0,0,0,0">
                    <w:txbxContent>
                      <w:p w14:paraId="283C2172"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5</w:t>
                        </w:r>
                      </w:p>
                      <w:p w14:paraId="25DBD999"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21.74%</w:t>
                        </w:r>
                      </w:p>
                    </w:txbxContent>
                  </v:textbox>
                </v:shape>
                <v:shape id="Text Box 371" o:spid="_x0000_s1380" type="#_x0000_t202" style="position:absolute;left:3899;top:1091;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" filled="f" stroked="f">
                  <v:textbox inset="0,0,0,0">
                    <w:txbxContent>
                      <w:p w14:paraId="33EF0A23"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6</w:t>
                        </w:r>
                      </w:p>
                      <w:p w14:paraId="74649E61"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28.57%</w:t>
                        </w:r>
                      </w:p>
                    </w:txbxContent>
                  </v:textbox>
                </v:shape>
                <v:shape id="Text Box 372" o:spid="_x0000_s1381" type="#_x0000_t202" style="position:absolute;left:5203;top:1064;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" filled="f" stroked="f">
                  <v:textbox inset="0,0,0,0">
                    <w:txbxContent>
                      <w:p w14:paraId="152C55A1"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40</w:t>
                        </w:r>
                      </w:p>
                      <w:p w14:paraId="60DDC3E0"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26.85%</w:t>
                        </w:r>
                      </w:p>
                    </w:txbxContent>
                  </v:textbox>
                </v:shape>
                <v:shape id="Text Box 373" o:spid="_x0000_s1382" type="#_x0000_t202" style="position:absolute;left:6506;top:912;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" filled="f" stroked="f">
                  <v:textbox inset="0,0,0,0">
                    <w:txbxContent>
                      <w:p w14:paraId="22874E0D"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18</w:t>
                        </w:r>
                      </w:p>
                      <w:p w14:paraId="3BCA14C7"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16.82%</w:t>
                        </w:r>
                      </w:p>
                    </w:txbxContent>
                  </v:textbox>
                </v:shape>
                <v:shape id="Text Box 374" o:spid="_x0000_s1383" type="#_x0000_t202" style="position:absolute;left:7810;top:1671;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" filled="f" stroked="f">
                  <v:textbox inset="0,0,0,0">
                    <w:txbxContent>
                      <w:p w14:paraId="59E1E40E"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4</w:t>
                        </w:r>
                      </w:p>
                      <w:p w14:paraId="49F6C31A"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66.67%</w:t>
                        </w:r>
                      </w:p>
                    </w:txbxContent>
                  </v:textbox>
                </v:shape>
                <v:shape id="Text Box 375" o:spid="_x0000_s1384" type="#_x0000_t202" style="position:absolute;left:1291;top:2599;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" filled="f" stroked="f">
                  <v:textbox inset="0,0,0,0">
                    <w:txbxContent>
                      <w:p w14:paraId="2D3F9D89"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42</w:t>
                        </w:r>
                      </w:p>
                      <w:p w14:paraId="7C8B4BE2"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27.59%</w:t>
                        </w:r>
                      </w:p>
                    </w:txbxContent>
                  </v:textbox>
                </v:shape>
                <v:shape id="Text Box 376" o:spid="_x0000_s1385" type="#_x0000_t202" style="position:absolute;left:2595;top:2510;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" filled="f" stroked="f">
                  <v:textbox inset="0,0,0,0">
                    <w:txbxContent>
                      <w:p w14:paraId="069ED631"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18</w:t>
                        </w:r>
                      </w:p>
                      <w:p w14:paraId="168BBD84"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78.26%</w:t>
                        </w:r>
                      </w:p>
                    </w:txbxContent>
                  </v:textbox>
                </v:shape>
                <v:shape id="Text Box 377" o:spid="_x0000_s1386" type="#_x0000_t202" style="position:absolute;left:3899;top:2614;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" filled="f" stroked="f">
                  <v:textbox inset="0,0,0,0">
                    <w:txbxContent>
                      <w:p w14:paraId="2AF90FCA"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15</w:t>
                        </w:r>
                      </w:p>
                      <w:p w14:paraId="2FDF7227"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71.43%</w:t>
                        </w:r>
                      </w:p>
                    </w:txbxContent>
                  </v:textbox>
                </v:shape>
                <v:shape id="Text Box 378" o:spid="_x0000_s1387" type="#_x0000_t202" style="position:absolute;left:5203;top:2588;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" filled="f" stroked="f">
                  <v:textbox inset="0,0,0,0">
                    <w:txbxContent>
                      <w:p w14:paraId="5320676C"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109</w:t>
                        </w:r>
                      </w:p>
                      <w:p w14:paraId="1D2C87EF"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73.15%</w:t>
                        </w:r>
                      </w:p>
                    </w:txbxContent>
                  </v:textbox>
                </v:shape>
                <v:shape id="Text Box 379" o:spid="_x0000_s1388" type="#_x0000_t202" style="position:absolute;left:6506;top:2435;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" filled="f" stroked="f">
                  <v:textbox inset="0,0,0,0">
                    <w:txbxContent>
                      <w:p w14:paraId="2F7E53D2"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5"/>
                            <w:sz w:val="16"/>
                            <w:szCs w:val="16"/>
                          </w:rPr>
                        </w:pPr>
                        <w:r>
                          <w:rPr>
                            <w:rFonts w:ascii="Trebuchet MS" w:hAnsi="Trebuchet MS" w:cs="Trebuchet MS"/>
                            <w:b/>
                            <w:bCs/>
                            <w:color w:val="FFFFFF"/>
                            <w:spacing w:val="-5"/>
                            <w:sz w:val="16"/>
                            <w:szCs w:val="16"/>
                          </w:rPr>
                          <w:t>89</w:t>
                        </w:r>
                      </w:p>
                      <w:p w14:paraId="1C625DB5"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83.18%</w:t>
                        </w:r>
                      </w:p>
                    </w:txbxContent>
                  </v:textbox>
                </v:shape>
                <v:shape id="Text Box 380" o:spid="_x0000_s1389" type="#_x0000_t202" style="position:absolute;left:7810;top:3195;width:55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" filled="f" stroked="f">
                  <v:textbox inset="0,0,0,0">
                    <w:txbxContent>
                      <w:p w14:paraId="2E86A0CD" w14:textId="77777777" w:rsidR="00000000" w:rsidRDefault="00000000">
                        <w:pPr>
                          <w:pStyle w:val="BodyText"/>
                          <w:kinsoku w:val="0"/>
                          <w:overflowPunct w:val="0"/>
                          <w:spacing w:line="183" w:lineRule="exact"/>
                          <w:ind w:right="18"/>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2</w:t>
                        </w:r>
                      </w:p>
                      <w:p w14:paraId="7DD3B707" w14:textId="77777777" w:rsidR="00000000" w:rsidRDefault="00000000">
                        <w:pPr>
                          <w:pStyle w:val="BodyText"/>
                          <w:kinsoku w:val="0"/>
                          <w:overflowPunct w:val="0"/>
                          <w:spacing w:before="1"/>
                          <w:ind w:right="18"/>
                          <w:jc w:val="center"/>
                          <w:rPr>
                            <w:color w:val="FFFFFF"/>
                            <w:spacing w:val="-7"/>
                            <w:sz w:val="16"/>
                            <w:szCs w:val="16"/>
                          </w:rPr>
                        </w:pPr>
                        <w:r>
                          <w:rPr>
                            <w:color w:val="FFFFFF"/>
                            <w:spacing w:val="-7"/>
                            <w:sz w:val="16"/>
                            <w:szCs w:val="16"/>
                          </w:rPr>
                          <w:t>33.33%</w:t>
                        </w:r>
                      </w:p>
                    </w:txbxContent>
                  </v:textbox>
                </v:shape>
                <w10:wrap anchorx="page"/>
              </v:group>
            </w:pict>
          </mc:Fallback>
        </mc:AlternateContent>
      </w:r>
      <w:r w:rsidR="00000000">
        <w:rPr>
          <w:color w:val="231F20"/>
          <w:w w:val="90"/>
        </w:rPr>
        <w:t>This</w:t>
      </w:r>
      <w:r w:rsidR="00000000">
        <w:rPr>
          <w:color w:val="231F20"/>
          <w:spacing w:val="-8"/>
          <w:w w:val="90"/>
        </w:rPr>
        <w:t xml:space="preserve"> </w:t>
      </w:r>
      <w:r w:rsidR="00000000">
        <w:rPr>
          <w:color w:val="231F20"/>
          <w:w w:val="90"/>
        </w:rPr>
        <w:t>chart</w:t>
      </w:r>
      <w:r w:rsidR="00000000">
        <w:rPr>
          <w:color w:val="231F20"/>
          <w:spacing w:val="-8"/>
          <w:w w:val="90"/>
        </w:rPr>
        <w:t xml:space="preserve"> </w:t>
      </w:r>
      <w:r w:rsidR="00000000">
        <w:rPr>
          <w:color w:val="231F20"/>
          <w:w w:val="90"/>
        </w:rPr>
        <w:t xml:space="preserve">shows </w:t>
      </w:r>
      <w:r w:rsidR="00000000">
        <w:rPr>
          <w:color w:val="231F20"/>
          <w:w w:val="95"/>
        </w:rPr>
        <w:t>shows</w:t>
      </w:r>
      <w:r w:rsidR="00000000">
        <w:rPr>
          <w:color w:val="231F20"/>
          <w:spacing w:val="-21"/>
          <w:w w:val="95"/>
        </w:rPr>
        <w:t xml:space="preserve"> </w:t>
      </w:r>
      <w:r w:rsidR="00000000">
        <w:rPr>
          <w:color w:val="231F20"/>
          <w:w w:val="95"/>
        </w:rPr>
        <w:t>that</w:t>
      </w:r>
      <w:r w:rsidR="00000000">
        <w:rPr>
          <w:color w:val="231F20"/>
          <w:spacing w:val="-20"/>
          <w:w w:val="95"/>
        </w:rPr>
        <w:t xml:space="preserve"> </w:t>
      </w:r>
      <w:r w:rsidR="00000000">
        <w:rPr>
          <w:color w:val="231F20"/>
          <w:w w:val="95"/>
        </w:rPr>
        <w:t xml:space="preserve">the </w:t>
      </w:r>
      <w:r w:rsidR="00000000">
        <w:rPr>
          <w:color w:val="231F20"/>
          <w:spacing w:val="-2"/>
          <w:w w:val="90"/>
        </w:rPr>
        <w:t>Strategic</w:t>
      </w:r>
      <w:r w:rsidR="00000000">
        <w:rPr>
          <w:color w:val="231F20"/>
          <w:spacing w:val="-17"/>
          <w:w w:val="90"/>
        </w:rPr>
        <w:t xml:space="preserve"> </w:t>
      </w:r>
      <w:r w:rsidR="00000000">
        <w:rPr>
          <w:color w:val="231F20"/>
          <w:spacing w:val="-2"/>
          <w:w w:val="90"/>
        </w:rPr>
        <w:t>Housing and</w:t>
      </w:r>
      <w:r w:rsidR="00000000">
        <w:rPr>
          <w:color w:val="231F20"/>
          <w:spacing w:val="-17"/>
          <w:w w:val="90"/>
        </w:rPr>
        <w:t xml:space="preserve"> </w:t>
      </w:r>
      <w:r w:rsidR="00000000">
        <w:rPr>
          <w:color w:val="231F20"/>
          <w:spacing w:val="-2"/>
          <w:w w:val="90"/>
        </w:rPr>
        <w:t xml:space="preserve">Development </w:t>
      </w:r>
      <w:r w:rsidR="00000000">
        <w:rPr>
          <w:color w:val="231F20"/>
          <w:w w:val="95"/>
        </w:rPr>
        <w:t>service</w:t>
      </w:r>
      <w:r w:rsidR="00000000">
        <w:rPr>
          <w:color w:val="231F20"/>
          <w:spacing w:val="-21"/>
          <w:w w:val="95"/>
        </w:rPr>
        <w:t xml:space="preserve"> </w:t>
      </w:r>
      <w:r w:rsidR="00000000">
        <w:rPr>
          <w:color w:val="231F20"/>
          <w:w w:val="95"/>
        </w:rPr>
        <w:t>had</w:t>
      </w:r>
      <w:r w:rsidR="00000000">
        <w:rPr>
          <w:color w:val="231F20"/>
          <w:spacing w:val="-20"/>
          <w:w w:val="95"/>
        </w:rPr>
        <w:t xml:space="preserve"> </w:t>
      </w:r>
      <w:r w:rsidR="00000000">
        <w:rPr>
          <w:color w:val="231F20"/>
          <w:w w:val="95"/>
        </w:rPr>
        <w:t xml:space="preserve">the </w:t>
      </w:r>
      <w:r w:rsidR="00000000">
        <w:rPr>
          <w:color w:val="231F20"/>
          <w:spacing w:val="-4"/>
          <w:w w:val="85"/>
        </w:rPr>
        <w:t>worst</w:t>
      </w:r>
      <w:r w:rsidR="00000000">
        <w:rPr>
          <w:color w:val="231F20"/>
          <w:spacing w:val="-13"/>
          <w:w w:val="85"/>
        </w:rPr>
        <w:t xml:space="preserve"> </w:t>
      </w:r>
      <w:r w:rsidR="00000000">
        <w:rPr>
          <w:color w:val="231F20"/>
          <w:spacing w:val="-4"/>
          <w:w w:val="85"/>
        </w:rPr>
        <w:t xml:space="preserve">performance </w:t>
      </w:r>
      <w:r w:rsidR="00000000">
        <w:rPr>
          <w:color w:val="231F20"/>
          <w:w w:val="95"/>
        </w:rPr>
        <w:t>in</w:t>
      </w:r>
      <w:r w:rsidR="00000000">
        <w:rPr>
          <w:color w:val="231F20"/>
          <w:spacing w:val="-21"/>
          <w:w w:val="95"/>
        </w:rPr>
        <w:t xml:space="preserve"> </w:t>
      </w:r>
      <w:r w:rsidR="00000000">
        <w:rPr>
          <w:color w:val="231F20"/>
          <w:w w:val="95"/>
        </w:rPr>
        <w:t>terms</w:t>
      </w:r>
      <w:r w:rsidR="00000000">
        <w:rPr>
          <w:color w:val="231F20"/>
          <w:spacing w:val="-20"/>
          <w:w w:val="95"/>
        </w:rPr>
        <w:t xml:space="preserve"> </w:t>
      </w:r>
      <w:r w:rsidR="00000000">
        <w:rPr>
          <w:color w:val="231F20"/>
          <w:w w:val="95"/>
        </w:rPr>
        <w:t>of</w:t>
      </w:r>
      <w:r w:rsidR="00000000">
        <w:rPr>
          <w:color w:val="231F20"/>
          <w:spacing w:val="-20"/>
          <w:w w:val="95"/>
        </w:rPr>
        <w:t xml:space="preserve"> </w:t>
      </w:r>
      <w:r w:rsidR="00000000">
        <w:rPr>
          <w:color w:val="231F20"/>
          <w:w w:val="95"/>
        </w:rPr>
        <w:t xml:space="preserve">the </w:t>
      </w:r>
      <w:r w:rsidR="00000000">
        <w:rPr>
          <w:color w:val="231F20"/>
          <w:spacing w:val="-2"/>
          <w:w w:val="95"/>
        </w:rPr>
        <w:t>percentage</w:t>
      </w:r>
    </w:p>
    <w:p w14:paraId="14EA6A50" w14:textId="50EA14B2" w:rsidR="00000000" w:rsidRDefault="00CC16AD">
      <w:pPr>
        <w:pStyle w:val="BodyText"/>
        <w:kinsoku w:val="0"/>
        <w:overflowPunct w:val="0"/>
        <w:spacing w:before="3" w:line="254" w:lineRule="auto"/>
        <w:ind w:left="9524" w:right="277"/>
        <w:rPr>
          <w:color w:val="231F20"/>
          <w:spacing w:val="-2"/>
          <w:w w:val="95"/>
        </w:rPr>
      </w:pPr>
      <w:r>
        <w:rPr>
          <w:noProof/>
        </w:rPr>
        <mc:AlternateContent>
          <mc:Choice Requires="wps">
            <w:drawing>
              <wp:anchor distT="0" distB="0" distL="114300" distR="114300" simplePos="0" relativeHeight="251697152" behindDoc="0" locked="0" layoutInCell="0" allowOverlap="1" wp14:anchorId="627D95CA" wp14:editId="1402F7D3">
                <wp:simplePos x="0" y="0"/>
                <wp:positionH relativeFrom="page">
                  <wp:posOffset>905510</wp:posOffset>
                </wp:positionH>
                <wp:positionV relativeFrom="paragraph">
                  <wp:posOffset>1015365</wp:posOffset>
                </wp:positionV>
                <wp:extent cx="170180" cy="849630"/>
                <wp:effectExtent l="0" t="0" r="0" b="0"/>
                <wp:wrapNone/>
                <wp:docPr id="135846037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ACE0" w14:textId="77777777" w:rsidR="00000000" w:rsidRDefault="00000000">
                            <w:pPr>
                              <w:pStyle w:val="BodyText"/>
                              <w:kinsoku w:val="0"/>
                              <w:overflowPunct w:val="0"/>
                              <w:spacing w:before="10"/>
                              <w:ind w:left="20"/>
                              <w:rPr>
                                <w:color w:val="231F20"/>
                                <w:spacing w:val="-2"/>
                                <w:w w:val="70"/>
                                <w:sz w:val="20"/>
                                <w:szCs w:val="20"/>
                              </w:rPr>
                            </w:pPr>
                            <w:r>
                              <w:rPr>
                                <w:color w:val="231F20"/>
                                <w:w w:val="70"/>
                                <w:sz w:val="20"/>
                                <w:szCs w:val="20"/>
                              </w:rPr>
                              <w:t>Housing</w:t>
                            </w:r>
                            <w:r>
                              <w:rPr>
                                <w:color w:val="231F20"/>
                                <w:spacing w:val="-5"/>
                                <w:sz w:val="20"/>
                                <w:szCs w:val="20"/>
                              </w:rPr>
                              <w:t xml:space="preserve"> </w:t>
                            </w:r>
                            <w:r>
                              <w:rPr>
                                <w:color w:val="231F20"/>
                                <w:w w:val="70"/>
                                <w:sz w:val="20"/>
                                <w:szCs w:val="20"/>
                              </w:rPr>
                              <w:t>&amp;</w:t>
                            </w:r>
                            <w:r>
                              <w:rPr>
                                <w:color w:val="231F20"/>
                                <w:spacing w:val="-2"/>
                                <w:sz w:val="20"/>
                                <w:szCs w:val="20"/>
                              </w:rPr>
                              <w:t xml:space="preserve"> </w:t>
                            </w:r>
                            <w:r>
                              <w:rPr>
                                <w:color w:val="231F20"/>
                                <w:spacing w:val="-2"/>
                                <w:w w:val="70"/>
                                <w:sz w:val="20"/>
                                <w:szCs w:val="20"/>
                              </w:rPr>
                              <w:t>Estates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95CA" id="Text Box 381" o:spid="_x0000_s1390" type="#_x0000_t202" style="position:absolute;left:0;text-align:left;margin-left:71.3pt;margin-top:79.95pt;width:13.4pt;height:66.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" o:allowincell="f" filled="f" stroked="f">
                <v:textbox style="layout-flow:vertical;mso-layout-flow-alt:bottom-to-top" inset="0,0,0,0">
                  <w:txbxContent>
                    <w:p w14:paraId="28B4ACE0" w14:textId="77777777" w:rsidR="00000000" w:rsidRDefault="00000000">
                      <w:pPr>
                        <w:pStyle w:val="BodyText"/>
                        <w:kinsoku w:val="0"/>
                        <w:overflowPunct w:val="0"/>
                        <w:spacing w:before="10"/>
                        <w:ind w:left="20"/>
                        <w:rPr>
                          <w:color w:val="231F20"/>
                          <w:spacing w:val="-2"/>
                          <w:w w:val="70"/>
                          <w:sz w:val="20"/>
                          <w:szCs w:val="20"/>
                        </w:rPr>
                      </w:pPr>
                      <w:r>
                        <w:rPr>
                          <w:color w:val="231F20"/>
                          <w:w w:val="70"/>
                          <w:sz w:val="20"/>
                          <w:szCs w:val="20"/>
                        </w:rPr>
                        <w:t>Housing</w:t>
                      </w:r>
                      <w:r>
                        <w:rPr>
                          <w:color w:val="231F20"/>
                          <w:spacing w:val="-5"/>
                          <w:sz w:val="20"/>
                          <w:szCs w:val="20"/>
                        </w:rPr>
                        <w:t xml:space="preserve"> </w:t>
                      </w:r>
                      <w:r>
                        <w:rPr>
                          <w:color w:val="231F20"/>
                          <w:w w:val="70"/>
                          <w:sz w:val="20"/>
                          <w:szCs w:val="20"/>
                        </w:rPr>
                        <w:t>&amp;</w:t>
                      </w:r>
                      <w:r>
                        <w:rPr>
                          <w:color w:val="231F20"/>
                          <w:spacing w:val="-2"/>
                          <w:sz w:val="20"/>
                          <w:szCs w:val="20"/>
                        </w:rPr>
                        <w:t xml:space="preserve"> </w:t>
                      </w:r>
                      <w:r>
                        <w:rPr>
                          <w:color w:val="231F20"/>
                          <w:spacing w:val="-2"/>
                          <w:w w:val="70"/>
                          <w:sz w:val="20"/>
                          <w:szCs w:val="20"/>
                        </w:rPr>
                        <w:t>Estates</w:t>
                      </w:r>
                    </w:p>
                  </w:txbxContent>
                </v:textbox>
                <w10:wrap anchorx="page"/>
              </v:shape>
            </w:pict>
          </mc:Fallback>
        </mc:AlternateContent>
      </w:r>
      <w:r>
        <w:rPr>
          <w:noProof/>
        </w:rPr>
        <mc:AlternateContent>
          <mc:Choice Requires="wps">
            <w:drawing>
              <wp:anchor distT="0" distB="0" distL="114300" distR="114300" simplePos="0" relativeHeight="251698176" behindDoc="0" locked="0" layoutInCell="0" allowOverlap="1" wp14:anchorId="06E84146" wp14:editId="5291AE78">
                <wp:simplePos x="0" y="0"/>
                <wp:positionH relativeFrom="page">
                  <wp:posOffset>1543050</wp:posOffset>
                </wp:positionH>
                <wp:positionV relativeFrom="paragraph">
                  <wp:posOffset>1015365</wp:posOffset>
                </wp:positionV>
                <wp:extent cx="551180" cy="777875"/>
                <wp:effectExtent l="0" t="0" r="0" b="0"/>
                <wp:wrapNone/>
                <wp:docPr id="53277136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7C27" w14:textId="77777777" w:rsidR="00000000" w:rsidRDefault="00000000">
                            <w:pPr>
                              <w:pStyle w:val="BodyText"/>
                              <w:kinsoku w:val="0"/>
                              <w:overflowPunct w:val="0"/>
                              <w:spacing w:before="10" w:line="304" w:lineRule="auto"/>
                              <w:ind w:left="318" w:right="18" w:hanging="299"/>
                              <w:jc w:val="right"/>
                              <w:rPr>
                                <w:color w:val="231F20"/>
                                <w:spacing w:val="-2"/>
                                <w:w w:val="75"/>
                                <w:sz w:val="20"/>
                                <w:szCs w:val="20"/>
                              </w:rPr>
                            </w:pPr>
                            <w:r>
                              <w:rPr>
                                <w:color w:val="231F20"/>
                                <w:w w:val="75"/>
                                <w:sz w:val="20"/>
                                <w:szCs w:val="20"/>
                              </w:rPr>
                              <w:t>Housing</w:t>
                            </w:r>
                            <w:r>
                              <w:rPr>
                                <w:color w:val="231F20"/>
                                <w:spacing w:val="-10"/>
                                <w:w w:val="75"/>
                                <w:sz w:val="20"/>
                                <w:szCs w:val="20"/>
                              </w:rPr>
                              <w:t xml:space="preserve"> </w:t>
                            </w:r>
                            <w:r>
                              <w:rPr>
                                <w:color w:val="231F20"/>
                                <w:w w:val="75"/>
                                <w:sz w:val="20"/>
                                <w:szCs w:val="20"/>
                              </w:rPr>
                              <w:t>Income and</w:t>
                            </w:r>
                            <w:r>
                              <w:rPr>
                                <w:color w:val="231F20"/>
                                <w:spacing w:val="-2"/>
                                <w:w w:val="75"/>
                                <w:sz w:val="20"/>
                                <w:szCs w:val="20"/>
                              </w:rPr>
                              <w:t xml:space="preserve"> Support</w:t>
                            </w:r>
                          </w:p>
                          <w:p w14:paraId="28219061" w14:textId="77777777" w:rsidR="00000000" w:rsidRDefault="00000000">
                            <w:pPr>
                              <w:pStyle w:val="BodyText"/>
                              <w:kinsoku w:val="0"/>
                              <w:overflowPunct w:val="0"/>
                              <w:spacing w:before="2"/>
                              <w:ind w:right="18"/>
                              <w:jc w:val="right"/>
                              <w:rPr>
                                <w:color w:val="231F20"/>
                                <w:spacing w:val="-2"/>
                                <w:w w:val="85"/>
                                <w:sz w:val="20"/>
                                <w:szCs w:val="20"/>
                              </w:rPr>
                            </w:pPr>
                            <w:r>
                              <w:rPr>
                                <w:color w:val="231F20"/>
                                <w:spacing w:val="-2"/>
                                <w:w w:val="85"/>
                                <w:sz w:val="20"/>
                                <w:szCs w:val="20"/>
                              </w:rPr>
                              <w:t>Services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4146" id="Text Box 382" o:spid="_x0000_s1391" type="#_x0000_t202" style="position:absolute;left:0;text-align:left;margin-left:121.5pt;margin-top:79.95pt;width:43.4pt;height:61.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" o:allowincell="f" filled="f" stroked="f">
                <v:textbox style="layout-flow:vertical;mso-layout-flow-alt:bottom-to-top" inset="0,0,0,0">
                  <w:txbxContent>
                    <w:p w14:paraId="08C27C27" w14:textId="77777777" w:rsidR="00000000" w:rsidRDefault="00000000">
                      <w:pPr>
                        <w:pStyle w:val="BodyText"/>
                        <w:kinsoku w:val="0"/>
                        <w:overflowPunct w:val="0"/>
                        <w:spacing w:before="10" w:line="304" w:lineRule="auto"/>
                        <w:ind w:left="318" w:right="18" w:hanging="299"/>
                        <w:jc w:val="right"/>
                        <w:rPr>
                          <w:color w:val="231F20"/>
                          <w:spacing w:val="-2"/>
                          <w:w w:val="75"/>
                          <w:sz w:val="20"/>
                          <w:szCs w:val="20"/>
                        </w:rPr>
                      </w:pPr>
                      <w:r>
                        <w:rPr>
                          <w:color w:val="231F20"/>
                          <w:w w:val="75"/>
                          <w:sz w:val="20"/>
                          <w:szCs w:val="20"/>
                        </w:rPr>
                        <w:t>Housing</w:t>
                      </w:r>
                      <w:r>
                        <w:rPr>
                          <w:color w:val="231F20"/>
                          <w:spacing w:val="-10"/>
                          <w:w w:val="75"/>
                          <w:sz w:val="20"/>
                          <w:szCs w:val="20"/>
                        </w:rPr>
                        <w:t xml:space="preserve"> </w:t>
                      </w:r>
                      <w:r>
                        <w:rPr>
                          <w:color w:val="231F20"/>
                          <w:w w:val="75"/>
                          <w:sz w:val="20"/>
                          <w:szCs w:val="20"/>
                        </w:rPr>
                        <w:t>Income and</w:t>
                      </w:r>
                      <w:r>
                        <w:rPr>
                          <w:color w:val="231F20"/>
                          <w:spacing w:val="-2"/>
                          <w:w w:val="75"/>
                          <w:sz w:val="20"/>
                          <w:szCs w:val="20"/>
                        </w:rPr>
                        <w:t xml:space="preserve"> Support</w:t>
                      </w:r>
                    </w:p>
                    <w:p w14:paraId="28219061" w14:textId="77777777" w:rsidR="00000000" w:rsidRDefault="00000000">
                      <w:pPr>
                        <w:pStyle w:val="BodyText"/>
                        <w:kinsoku w:val="0"/>
                        <w:overflowPunct w:val="0"/>
                        <w:spacing w:before="2"/>
                        <w:ind w:right="18"/>
                        <w:jc w:val="right"/>
                        <w:rPr>
                          <w:color w:val="231F20"/>
                          <w:spacing w:val="-2"/>
                          <w:w w:val="85"/>
                          <w:sz w:val="20"/>
                          <w:szCs w:val="20"/>
                        </w:rPr>
                      </w:pPr>
                      <w:r>
                        <w:rPr>
                          <w:color w:val="231F20"/>
                          <w:spacing w:val="-2"/>
                          <w:w w:val="85"/>
                          <w:sz w:val="20"/>
                          <w:szCs w:val="20"/>
                        </w:rPr>
                        <w:t>Services</w:t>
                      </w:r>
                    </w:p>
                  </w:txbxContent>
                </v:textbox>
                <w10:wrap anchorx="page"/>
              </v:shape>
            </w:pict>
          </mc:Fallback>
        </mc:AlternateContent>
      </w:r>
      <w:r>
        <w:rPr>
          <w:noProof/>
        </w:rPr>
        <mc:AlternateContent>
          <mc:Choice Requires="wps">
            <w:drawing>
              <wp:anchor distT="0" distB="0" distL="114300" distR="114300" simplePos="0" relativeHeight="251699200" behindDoc="0" locked="0" layoutInCell="0" allowOverlap="1" wp14:anchorId="171CDA92" wp14:editId="7F3D9B3E">
                <wp:simplePos x="0" y="0"/>
                <wp:positionH relativeFrom="page">
                  <wp:posOffset>2561590</wp:posOffset>
                </wp:positionH>
                <wp:positionV relativeFrom="paragraph">
                  <wp:posOffset>1015365</wp:posOffset>
                </wp:positionV>
                <wp:extent cx="170180" cy="782320"/>
                <wp:effectExtent l="0" t="0" r="0" b="0"/>
                <wp:wrapNone/>
                <wp:docPr id="26565290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4F08" w14:textId="77777777" w:rsidR="00000000" w:rsidRDefault="00000000">
                            <w:pPr>
                              <w:pStyle w:val="BodyText"/>
                              <w:kinsoku w:val="0"/>
                              <w:overflowPunct w:val="0"/>
                              <w:spacing w:before="10"/>
                              <w:ind w:left="20"/>
                              <w:rPr>
                                <w:color w:val="231F20"/>
                                <w:spacing w:val="-2"/>
                                <w:w w:val="75"/>
                                <w:sz w:val="20"/>
                                <w:szCs w:val="20"/>
                              </w:rPr>
                            </w:pPr>
                            <w:r>
                              <w:rPr>
                                <w:color w:val="231F20"/>
                                <w:w w:val="70"/>
                                <w:sz w:val="20"/>
                                <w:szCs w:val="20"/>
                              </w:rPr>
                              <w:t>Housing</w:t>
                            </w:r>
                            <w:r>
                              <w:rPr>
                                <w:color w:val="231F20"/>
                                <w:spacing w:val="-1"/>
                                <w:sz w:val="20"/>
                                <w:szCs w:val="20"/>
                              </w:rPr>
                              <w:t xml:space="preserve"> </w:t>
                            </w:r>
                            <w:r>
                              <w:rPr>
                                <w:color w:val="231F20"/>
                                <w:spacing w:val="-2"/>
                                <w:w w:val="75"/>
                                <w:sz w:val="20"/>
                                <w:szCs w:val="20"/>
                              </w:rPr>
                              <w:t>Options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CDA92" id="Text Box 383" o:spid="_x0000_s1392" type="#_x0000_t202" style="position:absolute;left:0;text-align:left;margin-left:201.7pt;margin-top:79.95pt;width:13.4pt;height:61.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" o:allowincell="f" filled="f" stroked="f">
                <v:textbox style="layout-flow:vertical;mso-layout-flow-alt:bottom-to-top" inset="0,0,0,0">
                  <w:txbxContent>
                    <w:p w14:paraId="39964F08" w14:textId="77777777" w:rsidR="00000000" w:rsidRDefault="00000000">
                      <w:pPr>
                        <w:pStyle w:val="BodyText"/>
                        <w:kinsoku w:val="0"/>
                        <w:overflowPunct w:val="0"/>
                        <w:spacing w:before="10"/>
                        <w:ind w:left="20"/>
                        <w:rPr>
                          <w:color w:val="231F20"/>
                          <w:spacing w:val="-2"/>
                          <w:w w:val="75"/>
                          <w:sz w:val="20"/>
                          <w:szCs w:val="20"/>
                        </w:rPr>
                      </w:pPr>
                      <w:r>
                        <w:rPr>
                          <w:color w:val="231F20"/>
                          <w:w w:val="70"/>
                          <w:sz w:val="20"/>
                          <w:szCs w:val="20"/>
                        </w:rPr>
                        <w:t>Housing</w:t>
                      </w:r>
                      <w:r>
                        <w:rPr>
                          <w:color w:val="231F20"/>
                          <w:spacing w:val="-1"/>
                          <w:sz w:val="20"/>
                          <w:szCs w:val="20"/>
                        </w:rPr>
                        <w:t xml:space="preserve"> </w:t>
                      </w:r>
                      <w:r>
                        <w:rPr>
                          <w:color w:val="231F20"/>
                          <w:spacing w:val="-2"/>
                          <w:w w:val="75"/>
                          <w:sz w:val="20"/>
                          <w:szCs w:val="20"/>
                        </w:rPr>
                        <w:t>Options</w:t>
                      </w:r>
                    </w:p>
                  </w:txbxContent>
                </v:textbox>
                <w10:wrap anchorx="page"/>
              </v:shape>
            </w:pict>
          </mc:Fallback>
        </mc:AlternateContent>
      </w:r>
      <w:r>
        <w:rPr>
          <w:noProof/>
        </w:rPr>
        <mc:AlternateContent>
          <mc:Choice Requires="wps">
            <w:drawing>
              <wp:anchor distT="0" distB="0" distL="114300" distR="114300" simplePos="0" relativeHeight="251700224" behindDoc="0" locked="0" layoutInCell="0" allowOverlap="1" wp14:anchorId="48F9D919" wp14:editId="000D2AB8">
                <wp:simplePos x="0" y="0"/>
                <wp:positionH relativeFrom="page">
                  <wp:posOffset>3294380</wp:posOffset>
                </wp:positionH>
                <wp:positionV relativeFrom="paragraph">
                  <wp:posOffset>1015365</wp:posOffset>
                </wp:positionV>
                <wp:extent cx="360680" cy="808355"/>
                <wp:effectExtent l="0" t="0" r="0" b="0"/>
                <wp:wrapNone/>
                <wp:docPr id="18784912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E49D" w14:textId="77777777" w:rsidR="00000000" w:rsidRDefault="00000000">
                            <w:pPr>
                              <w:pStyle w:val="BodyText"/>
                              <w:kinsoku w:val="0"/>
                              <w:overflowPunct w:val="0"/>
                              <w:spacing w:before="10"/>
                              <w:ind w:right="18"/>
                              <w:jc w:val="right"/>
                              <w:rPr>
                                <w:color w:val="231F20"/>
                                <w:spacing w:val="-2"/>
                                <w:w w:val="75"/>
                                <w:sz w:val="20"/>
                                <w:szCs w:val="20"/>
                              </w:rPr>
                            </w:pPr>
                            <w:r>
                              <w:rPr>
                                <w:color w:val="231F20"/>
                                <w:w w:val="70"/>
                                <w:sz w:val="20"/>
                                <w:szCs w:val="20"/>
                              </w:rPr>
                              <w:t>Housing</w:t>
                            </w:r>
                            <w:r>
                              <w:rPr>
                                <w:color w:val="231F20"/>
                                <w:spacing w:val="-1"/>
                                <w:sz w:val="20"/>
                                <w:szCs w:val="20"/>
                              </w:rPr>
                              <w:t xml:space="preserve"> </w:t>
                            </w:r>
                            <w:r>
                              <w:rPr>
                                <w:color w:val="231F20"/>
                                <w:spacing w:val="-2"/>
                                <w:w w:val="75"/>
                                <w:sz w:val="20"/>
                                <w:szCs w:val="20"/>
                              </w:rPr>
                              <w:t>Property</w:t>
                            </w:r>
                          </w:p>
                          <w:p w14:paraId="38392AD6" w14:textId="77777777" w:rsidR="00000000" w:rsidRDefault="00000000">
                            <w:pPr>
                              <w:pStyle w:val="BodyText"/>
                              <w:kinsoku w:val="0"/>
                              <w:overflowPunct w:val="0"/>
                              <w:spacing w:before="64"/>
                              <w:ind w:right="18"/>
                              <w:jc w:val="right"/>
                              <w:rPr>
                                <w:color w:val="231F20"/>
                                <w:spacing w:val="-2"/>
                                <w:w w:val="85"/>
                                <w:sz w:val="20"/>
                                <w:szCs w:val="20"/>
                              </w:rPr>
                            </w:pPr>
                            <w:r>
                              <w:rPr>
                                <w:color w:val="231F20"/>
                                <w:spacing w:val="-2"/>
                                <w:w w:val="85"/>
                                <w:sz w:val="20"/>
                                <w:szCs w:val="20"/>
                              </w:rPr>
                              <w:t>Services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D919" id="Text Box 384" o:spid="_x0000_s1393" type="#_x0000_t202" style="position:absolute;left:0;text-align:left;margin-left:259.4pt;margin-top:79.95pt;width:28.4pt;height:63.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" o:allowincell="f" filled="f" stroked="f">
                <v:textbox style="layout-flow:vertical;mso-layout-flow-alt:bottom-to-top" inset="0,0,0,0">
                  <w:txbxContent>
                    <w:p w14:paraId="23F2E49D" w14:textId="77777777" w:rsidR="00000000" w:rsidRDefault="00000000">
                      <w:pPr>
                        <w:pStyle w:val="BodyText"/>
                        <w:kinsoku w:val="0"/>
                        <w:overflowPunct w:val="0"/>
                        <w:spacing w:before="10"/>
                        <w:ind w:right="18"/>
                        <w:jc w:val="right"/>
                        <w:rPr>
                          <w:color w:val="231F20"/>
                          <w:spacing w:val="-2"/>
                          <w:w w:val="75"/>
                          <w:sz w:val="20"/>
                          <w:szCs w:val="20"/>
                        </w:rPr>
                      </w:pPr>
                      <w:r>
                        <w:rPr>
                          <w:color w:val="231F20"/>
                          <w:w w:val="70"/>
                          <w:sz w:val="20"/>
                          <w:szCs w:val="20"/>
                        </w:rPr>
                        <w:t>Housing</w:t>
                      </w:r>
                      <w:r>
                        <w:rPr>
                          <w:color w:val="231F20"/>
                          <w:spacing w:val="-1"/>
                          <w:sz w:val="20"/>
                          <w:szCs w:val="20"/>
                        </w:rPr>
                        <w:t xml:space="preserve"> </w:t>
                      </w:r>
                      <w:r>
                        <w:rPr>
                          <w:color w:val="231F20"/>
                          <w:spacing w:val="-2"/>
                          <w:w w:val="75"/>
                          <w:sz w:val="20"/>
                          <w:szCs w:val="20"/>
                        </w:rPr>
                        <w:t>Property</w:t>
                      </w:r>
                    </w:p>
                    <w:p w14:paraId="38392AD6" w14:textId="77777777" w:rsidR="00000000" w:rsidRDefault="00000000">
                      <w:pPr>
                        <w:pStyle w:val="BodyText"/>
                        <w:kinsoku w:val="0"/>
                        <w:overflowPunct w:val="0"/>
                        <w:spacing w:before="64"/>
                        <w:ind w:right="18"/>
                        <w:jc w:val="right"/>
                        <w:rPr>
                          <w:color w:val="231F20"/>
                          <w:spacing w:val="-2"/>
                          <w:w w:val="85"/>
                          <w:sz w:val="20"/>
                          <w:szCs w:val="20"/>
                        </w:rPr>
                      </w:pPr>
                      <w:r>
                        <w:rPr>
                          <w:color w:val="231F20"/>
                          <w:spacing w:val="-2"/>
                          <w:w w:val="85"/>
                          <w:sz w:val="20"/>
                          <w:szCs w:val="20"/>
                        </w:rPr>
                        <w:t>Services</w:t>
                      </w:r>
                    </w:p>
                  </w:txbxContent>
                </v:textbox>
                <w10:wrap anchorx="page"/>
              </v:shape>
            </w:pict>
          </mc:Fallback>
        </mc:AlternateContent>
      </w:r>
      <w:r>
        <w:rPr>
          <w:noProof/>
        </w:rPr>
        <mc:AlternateContent>
          <mc:Choice Requires="wps">
            <w:drawing>
              <wp:anchor distT="0" distB="0" distL="114300" distR="114300" simplePos="0" relativeHeight="251701248" behindDoc="0" locked="0" layoutInCell="0" allowOverlap="1" wp14:anchorId="340A678E" wp14:editId="7DE41C39">
                <wp:simplePos x="0" y="0"/>
                <wp:positionH relativeFrom="page">
                  <wp:posOffset>4217670</wp:posOffset>
                </wp:positionH>
                <wp:positionV relativeFrom="paragraph">
                  <wp:posOffset>1015365</wp:posOffset>
                </wp:positionV>
                <wp:extent cx="170180" cy="354965"/>
                <wp:effectExtent l="0" t="0" r="0" b="0"/>
                <wp:wrapNone/>
                <wp:docPr id="27342821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0366" w14:textId="77777777" w:rsidR="00000000" w:rsidRDefault="00000000">
                            <w:pPr>
                              <w:pStyle w:val="BodyText"/>
                              <w:kinsoku w:val="0"/>
                              <w:overflowPunct w:val="0"/>
                              <w:spacing w:before="10"/>
                              <w:ind w:left="20"/>
                              <w:rPr>
                                <w:color w:val="231F20"/>
                                <w:spacing w:val="-2"/>
                                <w:w w:val="75"/>
                                <w:sz w:val="20"/>
                                <w:szCs w:val="20"/>
                              </w:rPr>
                            </w:pPr>
                            <w:r>
                              <w:rPr>
                                <w:color w:val="231F20"/>
                                <w:spacing w:val="-2"/>
                                <w:w w:val="75"/>
                                <w:sz w:val="20"/>
                                <w:szCs w:val="20"/>
                              </w:rPr>
                              <w:t>Repairs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A678E" id="Text Box 385" o:spid="_x0000_s1394" type="#_x0000_t202" style="position:absolute;left:0;text-align:left;margin-left:332.1pt;margin-top:79.95pt;width:13.4pt;height:27.9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" o:allowincell="f" filled="f" stroked="f">
                <v:textbox style="layout-flow:vertical;mso-layout-flow-alt:bottom-to-top" inset="0,0,0,0">
                  <w:txbxContent>
                    <w:p w14:paraId="510D0366" w14:textId="77777777" w:rsidR="00000000" w:rsidRDefault="00000000">
                      <w:pPr>
                        <w:pStyle w:val="BodyText"/>
                        <w:kinsoku w:val="0"/>
                        <w:overflowPunct w:val="0"/>
                        <w:spacing w:before="10"/>
                        <w:ind w:left="20"/>
                        <w:rPr>
                          <w:color w:val="231F20"/>
                          <w:spacing w:val="-2"/>
                          <w:w w:val="75"/>
                          <w:sz w:val="20"/>
                          <w:szCs w:val="20"/>
                        </w:rPr>
                      </w:pPr>
                      <w:r>
                        <w:rPr>
                          <w:color w:val="231F20"/>
                          <w:spacing w:val="-2"/>
                          <w:w w:val="75"/>
                          <w:sz w:val="20"/>
                          <w:szCs w:val="20"/>
                        </w:rPr>
                        <w:t>Repairs</w:t>
                      </w:r>
                    </w:p>
                  </w:txbxContent>
                </v:textbox>
                <w10:wrap anchorx="page"/>
              </v:shape>
            </w:pict>
          </mc:Fallback>
        </mc:AlternateContent>
      </w:r>
      <w:r>
        <w:rPr>
          <w:noProof/>
        </w:rPr>
        <mc:AlternateContent>
          <mc:Choice Requires="wps">
            <w:drawing>
              <wp:anchor distT="0" distB="0" distL="114300" distR="114300" simplePos="0" relativeHeight="251702272" behindDoc="0" locked="0" layoutInCell="0" allowOverlap="1" wp14:anchorId="0E337367" wp14:editId="3D047189">
                <wp:simplePos x="0" y="0"/>
                <wp:positionH relativeFrom="page">
                  <wp:posOffset>4950460</wp:posOffset>
                </wp:positionH>
                <wp:positionV relativeFrom="paragraph">
                  <wp:posOffset>1015365</wp:posOffset>
                </wp:positionV>
                <wp:extent cx="360680" cy="842010"/>
                <wp:effectExtent l="0" t="0" r="0" b="0"/>
                <wp:wrapNone/>
                <wp:docPr id="59100041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DE21" w14:textId="77777777" w:rsidR="00000000" w:rsidRDefault="00000000">
                            <w:pPr>
                              <w:pStyle w:val="BodyText"/>
                              <w:kinsoku w:val="0"/>
                              <w:overflowPunct w:val="0"/>
                              <w:spacing w:before="10"/>
                              <w:ind w:left="39"/>
                              <w:rPr>
                                <w:color w:val="231F20"/>
                                <w:spacing w:val="-2"/>
                                <w:w w:val="75"/>
                                <w:sz w:val="20"/>
                                <w:szCs w:val="20"/>
                              </w:rPr>
                            </w:pPr>
                            <w:r>
                              <w:rPr>
                                <w:color w:val="231F20"/>
                                <w:spacing w:val="-2"/>
                                <w:w w:val="75"/>
                                <w:sz w:val="20"/>
                                <w:szCs w:val="20"/>
                              </w:rPr>
                              <w:t>Strategic</w:t>
                            </w:r>
                            <w:r>
                              <w:rPr>
                                <w:color w:val="231F20"/>
                                <w:spacing w:val="-10"/>
                                <w:sz w:val="20"/>
                                <w:szCs w:val="20"/>
                              </w:rPr>
                              <w:t xml:space="preserve"> </w:t>
                            </w:r>
                            <w:r>
                              <w:rPr>
                                <w:color w:val="231F20"/>
                                <w:spacing w:val="-2"/>
                                <w:w w:val="75"/>
                                <w:sz w:val="20"/>
                                <w:szCs w:val="20"/>
                              </w:rPr>
                              <w:t>Housing</w:t>
                            </w:r>
                          </w:p>
                          <w:p w14:paraId="57DF62FE" w14:textId="77777777" w:rsidR="00000000" w:rsidRDefault="00000000">
                            <w:pPr>
                              <w:pStyle w:val="BodyText"/>
                              <w:kinsoku w:val="0"/>
                              <w:overflowPunct w:val="0"/>
                              <w:spacing w:before="64"/>
                              <w:ind w:left="20"/>
                              <w:rPr>
                                <w:color w:val="231F20"/>
                                <w:spacing w:val="-2"/>
                                <w:w w:val="75"/>
                                <w:sz w:val="20"/>
                                <w:szCs w:val="20"/>
                              </w:rPr>
                            </w:pPr>
                            <w:r>
                              <w:rPr>
                                <w:color w:val="231F20"/>
                                <w:w w:val="75"/>
                                <w:sz w:val="20"/>
                                <w:szCs w:val="20"/>
                              </w:rPr>
                              <w:t>and</w:t>
                            </w:r>
                            <w:r>
                              <w:rPr>
                                <w:color w:val="231F20"/>
                                <w:spacing w:val="-2"/>
                                <w:w w:val="75"/>
                                <w:sz w:val="20"/>
                                <w:szCs w:val="20"/>
                              </w:rPr>
                              <w:t xml:space="preserve"> Development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7367" id="Text Box 386" o:spid="_x0000_s1395" type="#_x0000_t202" style="position:absolute;left:0;text-align:left;margin-left:389.8pt;margin-top:79.95pt;width:28.4pt;height:66.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" o:allowincell="f" filled="f" stroked="f">
                <v:textbox style="layout-flow:vertical;mso-layout-flow-alt:bottom-to-top" inset="0,0,0,0">
                  <w:txbxContent>
                    <w:p w14:paraId="1F1DDE21" w14:textId="77777777" w:rsidR="00000000" w:rsidRDefault="00000000">
                      <w:pPr>
                        <w:pStyle w:val="BodyText"/>
                        <w:kinsoku w:val="0"/>
                        <w:overflowPunct w:val="0"/>
                        <w:spacing w:before="10"/>
                        <w:ind w:left="39"/>
                        <w:rPr>
                          <w:color w:val="231F20"/>
                          <w:spacing w:val="-2"/>
                          <w:w w:val="75"/>
                          <w:sz w:val="20"/>
                          <w:szCs w:val="20"/>
                        </w:rPr>
                      </w:pPr>
                      <w:r>
                        <w:rPr>
                          <w:color w:val="231F20"/>
                          <w:spacing w:val="-2"/>
                          <w:w w:val="75"/>
                          <w:sz w:val="20"/>
                          <w:szCs w:val="20"/>
                        </w:rPr>
                        <w:t>Strategic</w:t>
                      </w:r>
                      <w:r>
                        <w:rPr>
                          <w:color w:val="231F20"/>
                          <w:spacing w:val="-10"/>
                          <w:sz w:val="20"/>
                          <w:szCs w:val="20"/>
                        </w:rPr>
                        <w:t xml:space="preserve"> </w:t>
                      </w:r>
                      <w:r>
                        <w:rPr>
                          <w:color w:val="231F20"/>
                          <w:spacing w:val="-2"/>
                          <w:w w:val="75"/>
                          <w:sz w:val="20"/>
                          <w:szCs w:val="20"/>
                        </w:rPr>
                        <w:t>Housing</w:t>
                      </w:r>
                    </w:p>
                    <w:p w14:paraId="57DF62FE" w14:textId="77777777" w:rsidR="00000000" w:rsidRDefault="00000000">
                      <w:pPr>
                        <w:pStyle w:val="BodyText"/>
                        <w:kinsoku w:val="0"/>
                        <w:overflowPunct w:val="0"/>
                        <w:spacing w:before="64"/>
                        <w:ind w:left="20"/>
                        <w:rPr>
                          <w:color w:val="231F20"/>
                          <w:spacing w:val="-2"/>
                          <w:w w:val="75"/>
                          <w:sz w:val="20"/>
                          <w:szCs w:val="20"/>
                        </w:rPr>
                      </w:pPr>
                      <w:r>
                        <w:rPr>
                          <w:color w:val="231F20"/>
                          <w:w w:val="75"/>
                          <w:sz w:val="20"/>
                          <w:szCs w:val="20"/>
                        </w:rPr>
                        <w:t>and</w:t>
                      </w:r>
                      <w:r>
                        <w:rPr>
                          <w:color w:val="231F20"/>
                          <w:spacing w:val="-2"/>
                          <w:w w:val="75"/>
                          <w:sz w:val="20"/>
                          <w:szCs w:val="20"/>
                        </w:rPr>
                        <w:t xml:space="preserve"> Development</w:t>
                      </w:r>
                    </w:p>
                  </w:txbxContent>
                </v:textbox>
                <w10:wrap anchorx="page"/>
              </v:shape>
            </w:pict>
          </mc:Fallback>
        </mc:AlternateContent>
      </w:r>
      <w:r w:rsidR="00000000">
        <w:rPr>
          <w:color w:val="231F20"/>
          <w:w w:val="95"/>
        </w:rPr>
        <w:t>of</w:t>
      </w:r>
      <w:r w:rsidR="00000000">
        <w:rPr>
          <w:color w:val="231F20"/>
          <w:spacing w:val="-21"/>
          <w:w w:val="95"/>
        </w:rPr>
        <w:t xml:space="preserve"> </w:t>
      </w:r>
      <w:r w:rsidR="00000000">
        <w:rPr>
          <w:color w:val="231F20"/>
          <w:w w:val="95"/>
        </w:rPr>
        <w:t xml:space="preserve">complaints </w:t>
      </w:r>
      <w:r w:rsidR="00000000">
        <w:rPr>
          <w:color w:val="231F20"/>
          <w:w w:val="85"/>
        </w:rPr>
        <w:t>responded</w:t>
      </w:r>
      <w:r w:rsidR="00000000">
        <w:rPr>
          <w:color w:val="231F20"/>
          <w:spacing w:val="-12"/>
          <w:w w:val="85"/>
        </w:rPr>
        <w:t xml:space="preserve"> </w:t>
      </w:r>
      <w:r w:rsidR="00000000">
        <w:rPr>
          <w:color w:val="231F20"/>
          <w:w w:val="85"/>
        </w:rPr>
        <w:t>to</w:t>
      </w:r>
      <w:r w:rsidR="00000000">
        <w:rPr>
          <w:color w:val="231F20"/>
          <w:spacing w:val="-12"/>
          <w:w w:val="85"/>
        </w:rPr>
        <w:t xml:space="preserve"> </w:t>
      </w:r>
      <w:r w:rsidR="00000000">
        <w:rPr>
          <w:color w:val="231F20"/>
          <w:w w:val="85"/>
        </w:rPr>
        <w:t xml:space="preserve">within </w:t>
      </w:r>
      <w:r w:rsidR="00000000">
        <w:rPr>
          <w:color w:val="231F20"/>
          <w:w w:val="80"/>
        </w:rPr>
        <w:t xml:space="preserve">timescales. However, </w:t>
      </w:r>
      <w:r w:rsidR="00000000">
        <w:rPr>
          <w:color w:val="231F20"/>
          <w:w w:val="90"/>
        </w:rPr>
        <w:t>Housing</w:t>
      </w:r>
      <w:r w:rsidR="00000000">
        <w:rPr>
          <w:color w:val="231F20"/>
          <w:spacing w:val="-5"/>
          <w:w w:val="90"/>
        </w:rPr>
        <w:t xml:space="preserve"> </w:t>
      </w:r>
      <w:r w:rsidR="00000000">
        <w:rPr>
          <w:color w:val="231F20"/>
          <w:w w:val="90"/>
        </w:rPr>
        <w:t>Property Servies</w:t>
      </w:r>
      <w:r w:rsidR="00000000">
        <w:rPr>
          <w:color w:val="231F20"/>
          <w:spacing w:val="-9"/>
          <w:w w:val="90"/>
        </w:rPr>
        <w:t xml:space="preserve"> </w:t>
      </w:r>
      <w:r w:rsidR="00000000">
        <w:rPr>
          <w:color w:val="231F20"/>
          <w:w w:val="90"/>
        </w:rPr>
        <w:t xml:space="preserve">responded </w:t>
      </w:r>
      <w:r w:rsidR="00000000">
        <w:rPr>
          <w:color w:val="231F20"/>
          <w:w w:val="95"/>
        </w:rPr>
        <w:t>to</w:t>
      </w:r>
      <w:r w:rsidR="00000000">
        <w:rPr>
          <w:color w:val="231F20"/>
          <w:spacing w:val="-21"/>
          <w:w w:val="95"/>
        </w:rPr>
        <w:t xml:space="preserve"> </w:t>
      </w:r>
      <w:r w:rsidR="00000000">
        <w:rPr>
          <w:color w:val="231F20"/>
          <w:w w:val="95"/>
        </w:rPr>
        <w:t>the</w:t>
      </w:r>
      <w:r w:rsidR="00000000">
        <w:rPr>
          <w:color w:val="231F20"/>
          <w:spacing w:val="-20"/>
          <w:w w:val="95"/>
        </w:rPr>
        <w:t xml:space="preserve"> </w:t>
      </w:r>
      <w:r w:rsidR="00000000">
        <w:rPr>
          <w:color w:val="231F20"/>
          <w:w w:val="95"/>
        </w:rPr>
        <w:t>most</w:t>
      </w:r>
      <w:r w:rsidR="00000000">
        <w:rPr>
          <w:color w:val="231F20"/>
          <w:spacing w:val="-20"/>
          <w:w w:val="95"/>
        </w:rPr>
        <w:t xml:space="preserve"> </w:t>
      </w:r>
      <w:r w:rsidR="00000000">
        <w:rPr>
          <w:color w:val="231F20"/>
          <w:w w:val="95"/>
        </w:rPr>
        <w:t>out</w:t>
      </w:r>
      <w:r w:rsidR="00000000">
        <w:rPr>
          <w:color w:val="231F20"/>
          <w:spacing w:val="-20"/>
          <w:w w:val="95"/>
        </w:rPr>
        <w:t xml:space="preserve"> </w:t>
      </w:r>
      <w:r w:rsidR="00000000">
        <w:rPr>
          <w:color w:val="231F20"/>
          <w:w w:val="95"/>
        </w:rPr>
        <w:t xml:space="preserve">of </w:t>
      </w:r>
      <w:r w:rsidR="00000000">
        <w:rPr>
          <w:color w:val="231F20"/>
          <w:w w:val="90"/>
        </w:rPr>
        <w:t>time,</w:t>
      </w:r>
      <w:r w:rsidR="00000000">
        <w:rPr>
          <w:color w:val="231F20"/>
          <w:spacing w:val="-6"/>
          <w:w w:val="90"/>
        </w:rPr>
        <w:t xml:space="preserve"> </w:t>
      </w:r>
      <w:r w:rsidR="00000000">
        <w:rPr>
          <w:color w:val="231F20"/>
          <w:w w:val="90"/>
        </w:rPr>
        <w:t>followed</w:t>
      </w:r>
      <w:r w:rsidR="00000000">
        <w:rPr>
          <w:color w:val="231F20"/>
          <w:spacing w:val="-6"/>
          <w:w w:val="90"/>
        </w:rPr>
        <w:t xml:space="preserve"> </w:t>
      </w:r>
      <w:r w:rsidR="00000000">
        <w:rPr>
          <w:color w:val="231F20"/>
          <w:w w:val="90"/>
        </w:rPr>
        <w:t xml:space="preserve">by </w:t>
      </w:r>
      <w:r w:rsidR="00000000">
        <w:rPr>
          <w:color w:val="231F20"/>
          <w:spacing w:val="-2"/>
          <w:w w:val="90"/>
        </w:rPr>
        <w:t>Repairs</w:t>
      </w:r>
      <w:r w:rsidR="00000000">
        <w:rPr>
          <w:color w:val="231F20"/>
          <w:spacing w:val="-17"/>
          <w:w w:val="90"/>
        </w:rPr>
        <w:t xml:space="preserve"> </w:t>
      </w:r>
      <w:r w:rsidR="00000000">
        <w:rPr>
          <w:color w:val="231F20"/>
          <w:spacing w:val="-2"/>
          <w:w w:val="90"/>
        </w:rPr>
        <w:t xml:space="preserve">contractors </w:t>
      </w:r>
      <w:r w:rsidR="00000000">
        <w:rPr>
          <w:color w:val="231F20"/>
          <w:w w:val="95"/>
        </w:rPr>
        <w:t>and</w:t>
      </w:r>
      <w:r w:rsidR="00000000">
        <w:rPr>
          <w:color w:val="231F20"/>
          <w:spacing w:val="-21"/>
          <w:w w:val="95"/>
        </w:rPr>
        <w:t xml:space="preserve"> </w:t>
      </w:r>
      <w:r w:rsidR="00000000">
        <w:rPr>
          <w:color w:val="231F20"/>
          <w:w w:val="95"/>
        </w:rPr>
        <w:t>Housing</w:t>
      </w:r>
      <w:r w:rsidR="00000000">
        <w:rPr>
          <w:color w:val="231F20"/>
          <w:spacing w:val="-20"/>
          <w:w w:val="95"/>
        </w:rPr>
        <w:t xml:space="preserve"> </w:t>
      </w:r>
      <w:r w:rsidR="00000000">
        <w:rPr>
          <w:color w:val="231F20"/>
          <w:w w:val="95"/>
        </w:rPr>
        <w:t xml:space="preserve">and </w:t>
      </w:r>
      <w:r w:rsidR="00000000">
        <w:rPr>
          <w:color w:val="231F20"/>
          <w:spacing w:val="-2"/>
          <w:w w:val="95"/>
        </w:rPr>
        <w:t>Estates.</w:t>
      </w:r>
    </w:p>
    <w:p w14:paraId="7FFD439E" w14:textId="77777777" w:rsidR="00000000" w:rsidRDefault="00000000">
      <w:pPr>
        <w:pStyle w:val="BodyText"/>
        <w:kinsoku w:val="0"/>
        <w:overflowPunct w:val="0"/>
        <w:spacing w:before="3" w:line="254" w:lineRule="auto"/>
        <w:ind w:left="9524" w:right="277"/>
        <w:rPr>
          <w:color w:val="231F20"/>
          <w:spacing w:val="-2"/>
          <w:w w:val="95"/>
        </w:rPr>
        <w:sectPr w:rsidR="00000000">
          <w:pgSz w:w="11910" w:h="16840"/>
          <w:pgMar w:top="380" w:right="0" w:bottom="480" w:left="0" w:header="0" w:footer="286" w:gutter="0"/>
          <w:cols w:space="720"/>
          <w:noEndnote/>
        </w:sectPr>
      </w:pPr>
    </w:p>
    <w:p w14:paraId="32180C52" w14:textId="1EFF7DF2" w:rsidR="00000000" w:rsidRDefault="00CC16AD">
      <w:pPr>
        <w:pStyle w:val="BodyText"/>
        <w:kinsoku w:val="0"/>
        <w:overflowPunct w:val="0"/>
        <w:spacing w:before="67" w:line="254" w:lineRule="auto"/>
        <w:ind w:left="566" w:right="660"/>
        <w:rPr>
          <w:color w:val="231F20"/>
          <w:w w:val="85"/>
        </w:rPr>
      </w:pPr>
      <w:r>
        <w:rPr>
          <w:noProof/>
        </w:rPr>
        <w:lastRenderedPageBreak/>
        <mc:AlternateContent>
          <mc:Choice Requires="wpg">
            <w:drawing>
              <wp:anchor distT="0" distB="0" distL="114300" distR="114300" simplePos="0" relativeHeight="251703296" behindDoc="1" locked="0" layoutInCell="0" allowOverlap="1" wp14:anchorId="66DEEE76" wp14:editId="5F2B3F23">
                <wp:simplePos x="0" y="0"/>
                <wp:positionH relativeFrom="page">
                  <wp:posOffset>359410</wp:posOffset>
                </wp:positionH>
                <wp:positionV relativeFrom="paragraph">
                  <wp:posOffset>909955</wp:posOffset>
                </wp:positionV>
                <wp:extent cx="6840220" cy="4968240"/>
                <wp:effectExtent l="0" t="0" r="17780" b="3810"/>
                <wp:wrapNone/>
                <wp:docPr id="1251093856" name="Group 387" descr="This chart shows that Homeless &amp; Temporary Accommodation Placement and Strategic Housing and Development teams had the worst performance in terms of the percentage of complaints responded to within timescales. However, in absolute terms, the Partnering team responded to the most out of time, followed by Mears and then Housing and Estates – South Te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968240"/>
                          <a:chOff x="566" y="1433"/>
                          <a:chExt cx="10772" cy="7824"/>
                        </a:xfrm>
                      </wpg:grpSpPr>
                      <wps:wsp>
                        <wps:cNvPr id="1540517922" name="Freeform 388"/>
                        <wps:cNvSpPr>
                          <a:spLocks/>
                        </wps:cNvSpPr>
                        <wps:spPr bwMode="auto">
                          <a:xfrm>
                            <a:off x="596" y="1463"/>
                            <a:ext cx="10712" cy="7764"/>
                          </a:xfrm>
                          <a:custGeom>
                            <a:avLst/>
                            <a:gdLst>
                              <a:gd name="T0" fmla="*/ 0 w 10712"/>
                              <a:gd name="T1" fmla="*/ 7763 h 7764"/>
                              <a:gd name="T2" fmla="*/ 10711 w 10712"/>
                              <a:gd name="T3" fmla="*/ 7763 h 7764"/>
                              <a:gd name="T4" fmla="*/ 10711 w 10712"/>
                              <a:gd name="T5" fmla="*/ 0 h 7764"/>
                              <a:gd name="T6" fmla="*/ 0 w 10712"/>
                              <a:gd name="T7" fmla="*/ 0 h 7764"/>
                              <a:gd name="T8" fmla="*/ 0 w 10712"/>
                              <a:gd name="T9" fmla="*/ 7763 h 7764"/>
                            </a:gdLst>
                            <a:ahLst/>
                            <a:cxnLst>
                              <a:cxn ang="0">
                                <a:pos x="T0" y="T1"/>
                              </a:cxn>
                              <a:cxn ang="0">
                                <a:pos x="T2" y="T3"/>
                              </a:cxn>
                              <a:cxn ang="0">
                                <a:pos x="T4" y="T5"/>
                              </a:cxn>
                              <a:cxn ang="0">
                                <a:pos x="T6" y="T7"/>
                              </a:cxn>
                              <a:cxn ang="0">
                                <a:pos x="T8" y="T9"/>
                              </a:cxn>
                            </a:cxnLst>
                            <a:rect l="0" t="0" r="r" b="b"/>
                            <a:pathLst>
                              <a:path w="10712" h="7764">
                                <a:moveTo>
                                  <a:pt x="0" y="7763"/>
                                </a:moveTo>
                                <a:lnTo>
                                  <a:pt x="10711" y="7763"/>
                                </a:lnTo>
                                <a:lnTo>
                                  <a:pt x="10711" y="0"/>
                                </a:lnTo>
                                <a:lnTo>
                                  <a:pt x="0" y="0"/>
                                </a:lnTo>
                                <a:lnTo>
                                  <a:pt x="0" y="7763"/>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862701" name="Text Box 389"/>
                        <wps:cNvSpPr txBox="1">
                          <a:spLocks noChangeArrowheads="1"/>
                        </wps:cNvSpPr>
                        <wps:spPr bwMode="auto">
                          <a:xfrm>
                            <a:off x="567" y="1433"/>
                            <a:ext cx="10772" cy="7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89FB" w14:textId="77777777" w:rsidR="00000000" w:rsidRDefault="00000000">
                              <w:pPr>
                                <w:pStyle w:val="BodyText"/>
                                <w:kinsoku w:val="0"/>
                                <w:overflowPunct w:val="0"/>
                                <w:spacing w:before="116"/>
                                <w:ind w:left="170"/>
                                <w:rPr>
                                  <w:rFonts w:ascii="Trebuchet MS" w:hAnsi="Trebuchet MS" w:cs="Trebuchet MS"/>
                                  <w:b/>
                                  <w:bCs/>
                                  <w:color w:val="231F20"/>
                                  <w:spacing w:val="-4"/>
                                  <w:w w:val="90"/>
                                </w:rPr>
                              </w:pPr>
                              <w:r>
                                <w:rPr>
                                  <w:rFonts w:ascii="Trebuchet MS" w:hAnsi="Trebuchet MS" w:cs="Trebuchet MS"/>
                                  <w:b/>
                                  <w:bCs/>
                                  <w:color w:val="231F20"/>
                                  <w:w w:val="90"/>
                                </w:rPr>
                                <w:t>Complaints</w:t>
                              </w:r>
                              <w:r>
                                <w:rPr>
                                  <w:rFonts w:ascii="Trebuchet MS" w:hAnsi="Trebuchet MS" w:cs="Trebuchet MS"/>
                                  <w:b/>
                                  <w:bCs/>
                                  <w:color w:val="231F20"/>
                                  <w:spacing w:val="5"/>
                                </w:rPr>
                                <w:t xml:space="preserve"> </w:t>
                              </w:r>
                              <w:r>
                                <w:rPr>
                                  <w:rFonts w:ascii="Trebuchet MS" w:hAnsi="Trebuchet MS" w:cs="Trebuchet MS"/>
                                  <w:b/>
                                  <w:bCs/>
                                  <w:color w:val="231F20"/>
                                  <w:w w:val="90"/>
                                </w:rPr>
                                <w:t>closed</w:t>
                              </w:r>
                              <w:r>
                                <w:rPr>
                                  <w:rFonts w:ascii="Trebuchet MS" w:hAnsi="Trebuchet MS" w:cs="Trebuchet MS"/>
                                  <w:b/>
                                  <w:bCs/>
                                  <w:color w:val="231F20"/>
                                  <w:spacing w:val="6"/>
                                </w:rPr>
                                <w:t xml:space="preserve"> </w:t>
                              </w:r>
                              <w:r>
                                <w:rPr>
                                  <w:rFonts w:ascii="Trebuchet MS" w:hAnsi="Trebuchet MS" w:cs="Trebuchet MS"/>
                                  <w:b/>
                                  <w:bCs/>
                                  <w:color w:val="231F20"/>
                                  <w:w w:val="90"/>
                                </w:rPr>
                                <w:t>-</w:t>
                              </w:r>
                              <w:r>
                                <w:rPr>
                                  <w:rFonts w:ascii="Trebuchet MS" w:hAnsi="Trebuchet MS" w:cs="Trebuchet MS"/>
                                  <w:b/>
                                  <w:bCs/>
                                  <w:color w:val="231F20"/>
                                  <w:spacing w:val="6"/>
                                </w:rPr>
                                <w:t xml:space="preserve"> </w:t>
                              </w:r>
                              <w:r>
                                <w:rPr>
                                  <w:rFonts w:ascii="Trebuchet MS" w:hAnsi="Trebuchet MS" w:cs="Trebuchet MS"/>
                                  <w:b/>
                                  <w:bCs/>
                                  <w:color w:val="231F20"/>
                                  <w:w w:val="90"/>
                                </w:rPr>
                                <w:t>Timeliness</w:t>
                              </w:r>
                              <w:r>
                                <w:rPr>
                                  <w:rFonts w:ascii="Trebuchet MS" w:hAnsi="Trebuchet MS" w:cs="Trebuchet MS"/>
                                  <w:b/>
                                  <w:bCs/>
                                  <w:color w:val="231F20"/>
                                  <w:spacing w:val="6"/>
                                </w:rPr>
                                <w:t xml:space="preserve"> </w:t>
                              </w:r>
                              <w:r>
                                <w:rPr>
                                  <w:rFonts w:ascii="Trebuchet MS" w:hAnsi="Trebuchet MS" w:cs="Trebuchet MS"/>
                                  <w:b/>
                                  <w:bCs/>
                                  <w:color w:val="231F20"/>
                                  <w:w w:val="90"/>
                                </w:rPr>
                                <w:t>by</w:t>
                              </w:r>
                              <w:r>
                                <w:rPr>
                                  <w:rFonts w:ascii="Trebuchet MS" w:hAnsi="Trebuchet MS" w:cs="Trebuchet MS"/>
                                  <w:b/>
                                  <w:bCs/>
                                  <w:color w:val="231F20"/>
                                  <w:spacing w:val="5"/>
                                </w:rPr>
                                <w:t xml:space="preserve"> </w:t>
                              </w:r>
                              <w:r>
                                <w:rPr>
                                  <w:rFonts w:ascii="Trebuchet MS" w:hAnsi="Trebuchet MS" w:cs="Trebuchet MS"/>
                                  <w:b/>
                                  <w:bCs/>
                                  <w:color w:val="231F20"/>
                                  <w:spacing w:val="-4"/>
                                  <w:w w:val="90"/>
                                </w:rPr>
                                <w:t>team</w:t>
                              </w:r>
                            </w:p>
                            <w:p w14:paraId="532E0C98" w14:textId="77777777" w:rsidR="00000000" w:rsidRDefault="00000000">
                              <w:pPr>
                                <w:pStyle w:val="BodyText"/>
                                <w:kinsoku w:val="0"/>
                                <w:overflowPunct w:val="0"/>
                                <w:spacing w:before="138" w:line="288" w:lineRule="auto"/>
                                <w:ind w:left="827" w:right="5950" w:firstLine="2852"/>
                                <w:jc w:val="both"/>
                                <w:rPr>
                                  <w:color w:val="231F20"/>
                                  <w:spacing w:val="-2"/>
                                  <w:w w:val="70"/>
                                </w:rPr>
                              </w:pPr>
                              <w:r>
                                <w:rPr>
                                  <w:color w:val="231F20"/>
                                  <w:spacing w:val="-4"/>
                                  <w:w w:val="75"/>
                                </w:rPr>
                                <w:t>Central</w:t>
                              </w:r>
                              <w:r>
                                <w:rPr>
                                  <w:color w:val="231F20"/>
                                  <w:spacing w:val="-15"/>
                                </w:rPr>
                                <w:t xml:space="preserve"> </w:t>
                              </w:r>
                              <w:r>
                                <w:rPr>
                                  <w:color w:val="231F20"/>
                                  <w:spacing w:val="-4"/>
                                  <w:w w:val="75"/>
                                </w:rPr>
                                <w:t xml:space="preserve">Team </w:t>
                              </w:r>
                              <w:r>
                                <w:rPr>
                                  <w:color w:val="231F20"/>
                                  <w:w w:val="70"/>
                                </w:rPr>
                                <w:t>Housing</w:t>
                              </w:r>
                              <w:r>
                                <w:rPr>
                                  <w:color w:val="231F20"/>
                                  <w:spacing w:val="-5"/>
                                </w:rPr>
                                <w:t xml:space="preserve"> </w:t>
                              </w:r>
                              <w:r>
                                <w:rPr>
                                  <w:color w:val="231F20"/>
                                  <w:w w:val="70"/>
                                </w:rPr>
                                <w:t>Operations</w:t>
                              </w:r>
                              <w:r>
                                <w:rPr>
                                  <w:color w:val="231F20"/>
                                  <w:spacing w:val="-4"/>
                                </w:rPr>
                                <w:t xml:space="preserve"> </w:t>
                              </w:r>
                              <w:r>
                                <w:rPr>
                                  <w:color w:val="231F20"/>
                                  <w:w w:val="70"/>
                                </w:rPr>
                                <w:t>,</w:t>
                              </w:r>
                              <w:r>
                                <w:rPr>
                                  <w:color w:val="231F20"/>
                                  <w:spacing w:val="-5"/>
                                </w:rPr>
                                <w:t xml:space="preserve"> </w:t>
                              </w:r>
                              <w:r>
                                <w:rPr>
                                  <w:color w:val="231F20"/>
                                  <w:w w:val="70"/>
                                </w:rPr>
                                <w:t>Housing</w:t>
                              </w:r>
                              <w:r>
                                <w:rPr>
                                  <w:color w:val="231F20"/>
                                  <w:spacing w:val="-4"/>
                                </w:rPr>
                                <w:t xml:space="preserve"> </w:t>
                              </w:r>
                              <w:r>
                                <w:rPr>
                                  <w:color w:val="231F20"/>
                                  <w:w w:val="70"/>
                                </w:rPr>
                                <w:t>Admin</w:t>
                              </w:r>
                              <w:r>
                                <w:rPr>
                                  <w:color w:val="231F20"/>
                                  <w:spacing w:val="-4"/>
                                </w:rPr>
                                <w:t xml:space="preserve"> </w:t>
                              </w:r>
                              <w:r>
                                <w:rPr>
                                  <w:color w:val="231F20"/>
                                  <w:spacing w:val="-2"/>
                                  <w:w w:val="70"/>
                                </w:rPr>
                                <w:t>/Garages</w:t>
                              </w:r>
                            </w:p>
                            <w:p w14:paraId="28A5F5B7" w14:textId="77777777" w:rsidR="00000000" w:rsidRDefault="00000000">
                              <w:pPr>
                                <w:pStyle w:val="BodyText"/>
                                <w:kinsoku w:val="0"/>
                                <w:overflowPunct w:val="0"/>
                                <w:spacing w:before="2" w:line="302" w:lineRule="auto"/>
                                <w:ind w:left="3202" w:right="5950" w:firstLine="591"/>
                                <w:jc w:val="both"/>
                                <w:rPr>
                                  <w:color w:val="231F20"/>
                                  <w:spacing w:val="-4"/>
                                  <w:w w:val="75"/>
                                </w:rPr>
                              </w:pPr>
                              <w:r>
                                <w:rPr>
                                  <w:color w:val="231F20"/>
                                  <w:spacing w:val="-2"/>
                                  <w:w w:val="75"/>
                                </w:rPr>
                                <w:t>North</w:t>
                              </w:r>
                              <w:r>
                                <w:rPr>
                                  <w:color w:val="231F20"/>
                                  <w:spacing w:val="-17"/>
                                </w:rPr>
                                <w:t xml:space="preserve"> </w:t>
                              </w:r>
                              <w:r>
                                <w:rPr>
                                  <w:color w:val="231F20"/>
                                  <w:spacing w:val="-2"/>
                                  <w:w w:val="75"/>
                                </w:rPr>
                                <w:t xml:space="preserve">Team </w:t>
                              </w:r>
                              <w:r>
                                <w:rPr>
                                  <w:color w:val="231F20"/>
                                  <w:w w:val="80"/>
                                </w:rPr>
                                <w:t>North</w:t>
                              </w:r>
                              <w:r>
                                <w:rPr>
                                  <w:color w:val="231F20"/>
                                  <w:spacing w:val="-4"/>
                                  <w:w w:val="80"/>
                                </w:rPr>
                                <w:t xml:space="preserve"> </w:t>
                              </w:r>
                              <w:r>
                                <w:rPr>
                                  <w:color w:val="231F20"/>
                                  <w:w w:val="80"/>
                                </w:rPr>
                                <w:t>Team</w:t>
                              </w:r>
                              <w:r>
                                <w:rPr>
                                  <w:color w:val="231F20"/>
                                  <w:spacing w:val="-4"/>
                                  <w:w w:val="80"/>
                                </w:rPr>
                                <w:t xml:space="preserve"> </w:t>
                              </w:r>
                              <w:r>
                                <w:rPr>
                                  <w:color w:val="231F20"/>
                                  <w:w w:val="80"/>
                                </w:rPr>
                                <w:t xml:space="preserve">(WN) </w:t>
                              </w:r>
                              <w:r>
                                <w:rPr>
                                  <w:color w:val="231F20"/>
                                  <w:w w:val="75"/>
                                </w:rPr>
                                <w:t>H&amp;E</w:t>
                              </w:r>
                              <w:r>
                                <w:rPr>
                                  <w:color w:val="231F20"/>
                                  <w:spacing w:val="-12"/>
                                </w:rPr>
                                <w:t xml:space="preserve"> </w:t>
                              </w:r>
                              <w:r>
                                <w:rPr>
                                  <w:color w:val="231F20"/>
                                  <w:w w:val="75"/>
                                </w:rPr>
                                <w:t>–</w:t>
                              </w:r>
                              <w:r>
                                <w:rPr>
                                  <w:color w:val="231F20"/>
                                  <w:spacing w:val="-12"/>
                                </w:rPr>
                                <w:t xml:space="preserve"> </w:t>
                              </w:r>
                              <w:r>
                                <w:rPr>
                                  <w:color w:val="231F20"/>
                                  <w:w w:val="75"/>
                                </w:rPr>
                                <w:t>South</w:t>
                              </w:r>
                              <w:r>
                                <w:rPr>
                                  <w:color w:val="231F20"/>
                                  <w:spacing w:val="-12"/>
                                </w:rPr>
                                <w:t xml:space="preserve"> </w:t>
                              </w:r>
                              <w:r>
                                <w:rPr>
                                  <w:color w:val="231F20"/>
                                  <w:spacing w:val="-4"/>
                                  <w:w w:val="75"/>
                                </w:rPr>
                                <w:t>Team</w:t>
                              </w:r>
                            </w:p>
                            <w:p w14:paraId="01D046CD" w14:textId="77777777" w:rsidR="00000000" w:rsidRDefault="00000000">
                              <w:pPr>
                                <w:pStyle w:val="BodyText"/>
                                <w:kinsoku w:val="0"/>
                                <w:overflowPunct w:val="0"/>
                                <w:spacing w:line="280" w:lineRule="auto"/>
                                <w:ind w:left="2526" w:right="5950" w:firstLine="767"/>
                                <w:jc w:val="right"/>
                                <w:rPr>
                                  <w:color w:val="231F20"/>
                                  <w:w w:val="80"/>
                                </w:rPr>
                              </w:pPr>
                              <w:r>
                                <w:rPr>
                                  <w:color w:val="231F20"/>
                                  <w:spacing w:val="-4"/>
                                  <w:w w:val="80"/>
                                </w:rPr>
                                <w:t>South</w:t>
                              </w:r>
                              <w:r>
                                <w:rPr>
                                  <w:color w:val="231F20"/>
                                  <w:spacing w:val="-14"/>
                                  <w:w w:val="80"/>
                                </w:rPr>
                                <w:t xml:space="preserve"> </w:t>
                              </w:r>
                              <w:r>
                                <w:rPr>
                                  <w:color w:val="231F20"/>
                                  <w:spacing w:val="-4"/>
                                  <w:w w:val="80"/>
                                </w:rPr>
                                <w:t>Team</w:t>
                              </w:r>
                              <w:r>
                                <w:rPr>
                                  <w:color w:val="231F20"/>
                                  <w:spacing w:val="-14"/>
                                  <w:w w:val="80"/>
                                </w:rPr>
                                <w:t xml:space="preserve"> </w:t>
                              </w:r>
                              <w:r>
                                <w:rPr>
                                  <w:color w:val="231F20"/>
                                  <w:spacing w:val="-4"/>
                                  <w:w w:val="80"/>
                                </w:rPr>
                                <w:t xml:space="preserve">(WV) </w:t>
                              </w:r>
                              <w:r>
                                <w:rPr>
                                  <w:color w:val="231F20"/>
                                  <w:w w:val="80"/>
                                </w:rPr>
                                <w:t>Financial</w:t>
                              </w:r>
                              <w:r>
                                <w:rPr>
                                  <w:color w:val="231F20"/>
                                  <w:spacing w:val="-8"/>
                                  <w:w w:val="80"/>
                                </w:rPr>
                                <w:t xml:space="preserve"> </w:t>
                              </w:r>
                              <w:r>
                                <w:rPr>
                                  <w:color w:val="231F20"/>
                                  <w:w w:val="80"/>
                                </w:rPr>
                                <w:t xml:space="preserve">Inclusion </w:t>
                              </w:r>
                              <w:r>
                                <w:rPr>
                                  <w:color w:val="231F20"/>
                                  <w:w w:val="75"/>
                                </w:rPr>
                                <w:t>Income</w:t>
                              </w:r>
                              <w:r>
                                <w:rPr>
                                  <w:color w:val="231F20"/>
                                  <w:spacing w:val="-11"/>
                                  <w:w w:val="75"/>
                                </w:rPr>
                                <w:t xml:space="preserve"> </w:t>
                              </w:r>
                              <w:r>
                                <w:rPr>
                                  <w:color w:val="231F20"/>
                                  <w:w w:val="75"/>
                                </w:rPr>
                                <w:t>Recovery</w:t>
                              </w:r>
                              <w:r>
                                <w:rPr>
                                  <w:color w:val="231F20"/>
                                  <w:spacing w:val="-10"/>
                                  <w:w w:val="75"/>
                                </w:rPr>
                                <w:t xml:space="preserve"> </w:t>
                              </w:r>
                              <w:r>
                                <w:rPr>
                                  <w:color w:val="231F20"/>
                                  <w:w w:val="75"/>
                                </w:rPr>
                                <w:t>–</w:t>
                              </w:r>
                              <w:r>
                                <w:rPr>
                                  <w:color w:val="231F20"/>
                                  <w:spacing w:val="-10"/>
                                  <w:w w:val="75"/>
                                </w:rPr>
                                <w:t xml:space="preserve"> </w:t>
                              </w:r>
                              <w:r>
                                <w:rPr>
                                  <w:color w:val="231F20"/>
                                  <w:w w:val="75"/>
                                </w:rPr>
                                <w:t xml:space="preserve">Central </w:t>
                              </w:r>
                              <w:r>
                                <w:rPr>
                                  <w:color w:val="231F20"/>
                                  <w:w w:val="80"/>
                                </w:rPr>
                                <w:t>Income</w:t>
                              </w:r>
                              <w:r>
                                <w:rPr>
                                  <w:color w:val="231F20"/>
                                  <w:spacing w:val="-14"/>
                                  <w:w w:val="80"/>
                                </w:rPr>
                                <w:t xml:space="preserve"> </w:t>
                              </w:r>
                              <w:r>
                                <w:rPr>
                                  <w:color w:val="231F20"/>
                                  <w:w w:val="80"/>
                                </w:rPr>
                                <w:t>Recovery</w:t>
                              </w:r>
                              <w:r>
                                <w:rPr>
                                  <w:color w:val="231F20"/>
                                  <w:spacing w:val="-14"/>
                                  <w:w w:val="80"/>
                                </w:rPr>
                                <w:t xml:space="preserve"> </w:t>
                              </w:r>
                              <w:r>
                                <w:rPr>
                                  <w:color w:val="231F20"/>
                                  <w:w w:val="80"/>
                                </w:rPr>
                                <w:t>–</w:t>
                              </w:r>
                              <w:r>
                                <w:rPr>
                                  <w:color w:val="231F20"/>
                                  <w:spacing w:val="-14"/>
                                  <w:w w:val="80"/>
                                </w:rPr>
                                <w:t xml:space="preserve"> </w:t>
                              </w:r>
                              <w:r>
                                <w:rPr>
                                  <w:color w:val="231F20"/>
                                  <w:w w:val="80"/>
                                </w:rPr>
                                <w:t>North Income</w:t>
                              </w:r>
                              <w:r>
                                <w:rPr>
                                  <w:color w:val="231F20"/>
                                  <w:spacing w:val="-14"/>
                                  <w:w w:val="80"/>
                                </w:rPr>
                                <w:t xml:space="preserve"> </w:t>
                              </w:r>
                              <w:r>
                                <w:rPr>
                                  <w:color w:val="231F20"/>
                                  <w:w w:val="80"/>
                                </w:rPr>
                                <w:t>Recovery</w:t>
                              </w:r>
                              <w:r>
                                <w:rPr>
                                  <w:color w:val="231F20"/>
                                  <w:spacing w:val="-14"/>
                                  <w:w w:val="80"/>
                                </w:rPr>
                                <w:t xml:space="preserve"> </w:t>
                              </w:r>
                              <w:r>
                                <w:rPr>
                                  <w:color w:val="231F20"/>
                                  <w:w w:val="80"/>
                                </w:rPr>
                                <w:t>–</w:t>
                              </w:r>
                              <w:r>
                                <w:rPr>
                                  <w:color w:val="231F20"/>
                                  <w:spacing w:val="-14"/>
                                  <w:w w:val="80"/>
                                </w:rPr>
                                <w:t xml:space="preserve"> </w:t>
                              </w:r>
                              <w:r>
                                <w:rPr>
                                  <w:color w:val="231F20"/>
                                  <w:w w:val="80"/>
                                </w:rPr>
                                <w:t>South</w:t>
                              </w:r>
                            </w:p>
                            <w:p w14:paraId="2E38C75E" w14:textId="77777777" w:rsidR="00000000" w:rsidRDefault="00000000">
                              <w:pPr>
                                <w:pStyle w:val="BodyText"/>
                                <w:kinsoku w:val="0"/>
                                <w:overflowPunct w:val="0"/>
                                <w:spacing w:before="25" w:line="187" w:lineRule="auto"/>
                                <w:ind w:left="979" w:right="5950" w:hanging="337"/>
                                <w:jc w:val="right"/>
                                <w:rPr>
                                  <w:color w:val="231F20"/>
                                  <w:spacing w:val="-2"/>
                                  <w:w w:val="70"/>
                                </w:rPr>
                              </w:pPr>
                              <w:r>
                                <w:rPr>
                                  <w:color w:val="231F20"/>
                                  <w:spacing w:val="-2"/>
                                  <w:w w:val="75"/>
                                </w:rPr>
                                <w:t>Specialist</w:t>
                              </w:r>
                              <w:r>
                                <w:rPr>
                                  <w:color w:val="231F20"/>
                                  <w:spacing w:val="-3"/>
                                  <w:w w:val="75"/>
                                </w:rPr>
                                <w:t xml:space="preserve"> </w:t>
                              </w:r>
                              <w:r>
                                <w:rPr>
                                  <w:color w:val="231F20"/>
                                  <w:spacing w:val="-2"/>
                                  <w:w w:val="75"/>
                                </w:rPr>
                                <w:t>Income</w:t>
                              </w:r>
                              <w:r>
                                <w:rPr>
                                  <w:color w:val="231F20"/>
                                  <w:spacing w:val="-3"/>
                                  <w:w w:val="75"/>
                                </w:rPr>
                                <w:t xml:space="preserve"> </w:t>
                              </w:r>
                              <w:r>
                                <w:rPr>
                                  <w:color w:val="231F20"/>
                                  <w:spacing w:val="-2"/>
                                  <w:w w:val="75"/>
                                </w:rPr>
                                <w:t>Recovery</w:t>
                              </w:r>
                              <w:r>
                                <w:rPr>
                                  <w:color w:val="231F20"/>
                                  <w:spacing w:val="-3"/>
                                  <w:w w:val="75"/>
                                </w:rPr>
                                <w:t xml:space="preserve"> </w:t>
                              </w:r>
                              <w:r>
                                <w:rPr>
                                  <w:color w:val="231F20"/>
                                  <w:spacing w:val="-2"/>
                                  <w:w w:val="75"/>
                                </w:rPr>
                                <w:t>&amp;</w:t>
                              </w:r>
                              <w:r>
                                <w:rPr>
                                  <w:color w:val="231F20"/>
                                  <w:spacing w:val="-3"/>
                                  <w:w w:val="75"/>
                                </w:rPr>
                                <w:t xml:space="preserve"> </w:t>
                              </w:r>
                              <w:r>
                                <w:rPr>
                                  <w:color w:val="231F20"/>
                                  <w:spacing w:val="-2"/>
                                  <w:w w:val="75"/>
                                </w:rPr>
                                <w:t>Court</w:t>
                              </w:r>
                              <w:r>
                                <w:rPr>
                                  <w:color w:val="231F20"/>
                                  <w:spacing w:val="-3"/>
                                  <w:w w:val="75"/>
                                </w:rPr>
                                <w:t xml:space="preserve"> </w:t>
                              </w:r>
                              <w:r>
                                <w:rPr>
                                  <w:color w:val="231F20"/>
                                  <w:spacing w:val="-2"/>
                                  <w:w w:val="75"/>
                                </w:rPr>
                                <w:t xml:space="preserve">Co-ordinator </w:t>
                              </w:r>
                              <w:r>
                                <w:rPr>
                                  <w:color w:val="231F20"/>
                                  <w:w w:val="70"/>
                                </w:rPr>
                                <w:t>–</w:t>
                              </w:r>
                              <w:r>
                                <w:rPr>
                                  <w:color w:val="231F20"/>
                                  <w:spacing w:val="-7"/>
                                </w:rPr>
                                <w:t xml:space="preserve"> </w:t>
                              </w:r>
                              <w:r>
                                <w:rPr>
                                  <w:color w:val="231F20"/>
                                  <w:w w:val="70"/>
                                </w:rPr>
                                <w:t>includes</w:t>
                              </w:r>
                              <w:r>
                                <w:rPr>
                                  <w:color w:val="231F20"/>
                                  <w:spacing w:val="-7"/>
                                </w:rPr>
                                <w:t xml:space="preserve"> </w:t>
                              </w:r>
                              <w:r>
                                <w:rPr>
                                  <w:color w:val="231F20"/>
                                  <w:w w:val="70"/>
                                </w:rPr>
                                <w:t>District</w:t>
                              </w:r>
                              <w:r>
                                <w:rPr>
                                  <w:color w:val="231F20"/>
                                  <w:spacing w:val="-7"/>
                                </w:rPr>
                                <w:t xml:space="preserve"> </w:t>
                              </w:r>
                              <w:r>
                                <w:rPr>
                                  <w:color w:val="231F20"/>
                                  <w:w w:val="70"/>
                                </w:rPr>
                                <w:t>Heating,</w:t>
                              </w:r>
                              <w:r>
                                <w:rPr>
                                  <w:color w:val="231F20"/>
                                  <w:spacing w:val="-6"/>
                                </w:rPr>
                                <w:t xml:space="preserve"> </w:t>
                              </w:r>
                              <w:r>
                                <w:rPr>
                                  <w:color w:val="231F20"/>
                                  <w:w w:val="70"/>
                                </w:rPr>
                                <w:t>FTA’s</w:t>
                              </w:r>
                              <w:r>
                                <w:rPr>
                                  <w:color w:val="231F20"/>
                                  <w:spacing w:val="-7"/>
                                </w:rPr>
                                <w:t xml:space="preserve"> </w:t>
                              </w:r>
                              <w:r>
                                <w:rPr>
                                  <w:color w:val="231F20"/>
                                  <w:w w:val="70"/>
                                </w:rPr>
                                <w:t>court</w:t>
                              </w:r>
                              <w:r>
                                <w:rPr>
                                  <w:color w:val="231F20"/>
                                  <w:spacing w:val="-7"/>
                                </w:rPr>
                                <w:t xml:space="preserve"> </w:t>
                              </w:r>
                              <w:r>
                                <w:rPr>
                                  <w:color w:val="231F20"/>
                                  <w:spacing w:val="-2"/>
                                  <w:w w:val="70"/>
                                </w:rPr>
                                <w:t>cases.</w:t>
                              </w:r>
                            </w:p>
                            <w:p w14:paraId="53453106" w14:textId="77777777" w:rsidR="00000000" w:rsidRDefault="00000000">
                              <w:pPr>
                                <w:pStyle w:val="BodyText"/>
                                <w:kinsoku w:val="0"/>
                                <w:overflowPunct w:val="0"/>
                                <w:spacing w:before="70" w:line="187" w:lineRule="auto"/>
                                <w:ind w:left="1196" w:right="5950" w:firstLine="610"/>
                                <w:jc w:val="right"/>
                                <w:rPr>
                                  <w:color w:val="231F20"/>
                                  <w:spacing w:val="-2"/>
                                  <w:w w:val="75"/>
                                </w:rPr>
                              </w:pPr>
                              <w:r>
                                <w:rPr>
                                  <w:color w:val="231F20"/>
                                  <w:spacing w:val="-2"/>
                                  <w:w w:val="75"/>
                                </w:rPr>
                                <w:t>Adaptations,</w:t>
                              </w:r>
                              <w:r>
                                <w:rPr>
                                  <w:color w:val="231F20"/>
                                  <w:spacing w:val="-11"/>
                                  <w:w w:val="75"/>
                                </w:rPr>
                                <w:t xml:space="preserve"> </w:t>
                              </w:r>
                              <w:r>
                                <w:rPr>
                                  <w:color w:val="231F20"/>
                                  <w:spacing w:val="-2"/>
                                  <w:w w:val="75"/>
                                </w:rPr>
                                <w:t>Furnished</w:t>
                              </w:r>
                              <w:r>
                                <w:rPr>
                                  <w:color w:val="231F20"/>
                                  <w:spacing w:val="-10"/>
                                  <w:w w:val="75"/>
                                </w:rPr>
                                <w:t xml:space="preserve"> </w:t>
                              </w:r>
                              <w:r>
                                <w:rPr>
                                  <w:color w:val="231F20"/>
                                  <w:spacing w:val="-2"/>
                                  <w:w w:val="75"/>
                                </w:rPr>
                                <w:t>Homes</w:t>
                              </w:r>
                              <w:r>
                                <w:rPr>
                                  <w:color w:val="231F20"/>
                                  <w:spacing w:val="-10"/>
                                  <w:w w:val="75"/>
                                </w:rPr>
                                <w:t xml:space="preserve"> </w:t>
                              </w:r>
                              <w:r>
                                <w:rPr>
                                  <w:color w:val="231F20"/>
                                  <w:spacing w:val="-2"/>
                                  <w:w w:val="75"/>
                                </w:rPr>
                                <w:t>and Temporary</w:t>
                              </w:r>
                              <w:r>
                                <w:rPr>
                                  <w:color w:val="231F20"/>
                                  <w:spacing w:val="-14"/>
                                </w:rPr>
                                <w:t xml:space="preserve"> </w:t>
                              </w:r>
                              <w:r>
                                <w:rPr>
                                  <w:color w:val="231F20"/>
                                  <w:spacing w:val="-2"/>
                                  <w:w w:val="75"/>
                                </w:rPr>
                                <w:t>accommodation</w:t>
                              </w:r>
                              <w:r>
                                <w:rPr>
                                  <w:color w:val="231F20"/>
                                  <w:spacing w:val="-13"/>
                                </w:rPr>
                                <w:t xml:space="preserve"> </w:t>
                              </w:r>
                              <w:r>
                                <w:rPr>
                                  <w:color w:val="231F20"/>
                                  <w:spacing w:val="-2"/>
                                  <w:w w:val="75"/>
                                </w:rPr>
                                <w:t>Management</w:t>
                              </w:r>
                            </w:p>
                            <w:p w14:paraId="207695CA" w14:textId="77777777" w:rsidR="00000000" w:rsidRDefault="00000000">
                              <w:pPr>
                                <w:pStyle w:val="BodyText"/>
                                <w:kinsoku w:val="0"/>
                                <w:overflowPunct w:val="0"/>
                                <w:spacing w:before="29"/>
                                <w:ind w:right="5950"/>
                                <w:jc w:val="right"/>
                                <w:rPr>
                                  <w:color w:val="231F20"/>
                                  <w:spacing w:val="-2"/>
                                  <w:w w:val="75"/>
                                </w:rPr>
                              </w:pPr>
                              <w:r>
                                <w:rPr>
                                  <w:color w:val="231F20"/>
                                  <w:spacing w:val="-2"/>
                                  <w:w w:val="75"/>
                                </w:rPr>
                                <w:t>Homeless</w:t>
                              </w:r>
                              <w:r>
                                <w:rPr>
                                  <w:color w:val="231F20"/>
                                  <w:spacing w:val="-6"/>
                                  <w:w w:val="75"/>
                                </w:rPr>
                                <w:t xml:space="preserve"> </w:t>
                              </w:r>
                              <w:r>
                                <w:rPr>
                                  <w:color w:val="231F20"/>
                                  <w:spacing w:val="-2"/>
                                  <w:w w:val="75"/>
                                </w:rPr>
                                <w:t>&amp;</w:t>
                              </w:r>
                              <w:r>
                                <w:rPr>
                                  <w:color w:val="231F20"/>
                                  <w:spacing w:val="-5"/>
                                  <w:w w:val="75"/>
                                </w:rPr>
                                <w:t xml:space="preserve"> </w:t>
                              </w:r>
                              <w:r>
                                <w:rPr>
                                  <w:color w:val="231F20"/>
                                  <w:spacing w:val="-2"/>
                                  <w:w w:val="75"/>
                                </w:rPr>
                                <w:t>Temporary</w:t>
                              </w:r>
                              <w:r>
                                <w:rPr>
                                  <w:color w:val="231F20"/>
                                  <w:spacing w:val="-5"/>
                                  <w:w w:val="75"/>
                                </w:rPr>
                                <w:t xml:space="preserve"> </w:t>
                              </w:r>
                              <w:r>
                                <w:rPr>
                                  <w:color w:val="231F20"/>
                                  <w:spacing w:val="-2"/>
                                  <w:w w:val="75"/>
                                </w:rPr>
                                <w:t>Accommodation</w:t>
                              </w:r>
                              <w:r>
                                <w:rPr>
                                  <w:color w:val="231F20"/>
                                  <w:spacing w:val="28"/>
                                </w:rPr>
                                <w:t xml:space="preserve"> </w:t>
                              </w:r>
                              <w:r>
                                <w:rPr>
                                  <w:color w:val="231F20"/>
                                  <w:spacing w:val="-2"/>
                                  <w:w w:val="75"/>
                                </w:rPr>
                                <w:t>Placement</w:t>
                              </w:r>
                            </w:p>
                            <w:p w14:paraId="005D1B5D" w14:textId="77777777" w:rsidR="00000000" w:rsidRDefault="00000000">
                              <w:pPr>
                                <w:pStyle w:val="BodyText"/>
                                <w:kinsoku w:val="0"/>
                                <w:overflowPunct w:val="0"/>
                                <w:spacing w:before="72" w:line="288" w:lineRule="auto"/>
                                <w:ind w:left="2711" w:right="5950" w:hanging="466"/>
                                <w:jc w:val="right"/>
                                <w:rPr>
                                  <w:color w:val="231F20"/>
                                  <w:spacing w:val="-2"/>
                                  <w:w w:val="75"/>
                                </w:rPr>
                              </w:pPr>
                              <w:r>
                                <w:rPr>
                                  <w:color w:val="231F20"/>
                                  <w:w w:val="70"/>
                                </w:rPr>
                                <w:t>Housing Advice &amp; Assessment Housing</w:t>
                              </w:r>
                              <w:r>
                                <w:rPr>
                                  <w:color w:val="231F20"/>
                                  <w:spacing w:val="-1"/>
                                </w:rPr>
                                <w:t xml:space="preserve"> </w:t>
                              </w:r>
                              <w:r>
                                <w:rPr>
                                  <w:color w:val="231F20"/>
                                  <w:spacing w:val="-2"/>
                                  <w:w w:val="75"/>
                                </w:rPr>
                                <w:t>Admin/Garages</w:t>
                              </w:r>
                            </w:p>
                            <w:p w14:paraId="0EEF5C03" w14:textId="77777777" w:rsidR="00000000" w:rsidRDefault="00000000">
                              <w:pPr>
                                <w:pStyle w:val="BodyText"/>
                                <w:kinsoku w:val="0"/>
                                <w:overflowPunct w:val="0"/>
                                <w:spacing w:before="1" w:line="288" w:lineRule="auto"/>
                                <w:ind w:left="3371" w:right="5950" w:firstLine="556"/>
                                <w:jc w:val="right"/>
                                <w:rPr>
                                  <w:color w:val="231F20"/>
                                  <w:w w:val="80"/>
                                </w:rPr>
                              </w:pPr>
                              <w:r>
                                <w:rPr>
                                  <w:color w:val="231F20"/>
                                  <w:spacing w:val="-2"/>
                                  <w:w w:val="75"/>
                                </w:rPr>
                                <w:t xml:space="preserve">Partnering </w:t>
                              </w:r>
                              <w:r>
                                <w:rPr>
                                  <w:color w:val="231F20"/>
                                  <w:spacing w:val="-2"/>
                                  <w:w w:val="85"/>
                                </w:rPr>
                                <w:t xml:space="preserve">Programmed </w:t>
                              </w:r>
                              <w:r>
                                <w:rPr>
                                  <w:color w:val="231F20"/>
                                  <w:spacing w:val="-2"/>
                                  <w:w w:val="75"/>
                                </w:rPr>
                                <w:t>Repairs</w:t>
                              </w:r>
                              <w:r>
                                <w:rPr>
                                  <w:color w:val="231F20"/>
                                  <w:spacing w:val="-11"/>
                                  <w:w w:val="75"/>
                                </w:rPr>
                                <w:t xml:space="preserve"> </w:t>
                              </w:r>
                              <w:r>
                                <w:rPr>
                                  <w:color w:val="231F20"/>
                                  <w:spacing w:val="-2"/>
                                  <w:w w:val="75"/>
                                </w:rPr>
                                <w:t>–</w:t>
                              </w:r>
                              <w:r>
                                <w:rPr>
                                  <w:color w:val="231F20"/>
                                  <w:spacing w:val="-10"/>
                                  <w:w w:val="75"/>
                                </w:rPr>
                                <w:t xml:space="preserve"> </w:t>
                              </w:r>
                              <w:r>
                                <w:rPr>
                                  <w:color w:val="231F20"/>
                                  <w:spacing w:val="-2"/>
                                  <w:w w:val="75"/>
                                </w:rPr>
                                <w:t xml:space="preserve">Equans </w:t>
                              </w:r>
                              <w:r>
                                <w:rPr>
                                  <w:color w:val="231F20"/>
                                  <w:w w:val="80"/>
                                </w:rPr>
                                <w:t>Repairs</w:t>
                              </w:r>
                              <w:r>
                                <w:rPr>
                                  <w:color w:val="231F20"/>
                                  <w:spacing w:val="-14"/>
                                  <w:w w:val="80"/>
                                </w:rPr>
                                <w:t xml:space="preserve"> </w:t>
                              </w:r>
                              <w:r>
                                <w:rPr>
                                  <w:color w:val="231F20"/>
                                  <w:w w:val="80"/>
                                </w:rPr>
                                <w:t>–</w:t>
                              </w:r>
                              <w:r>
                                <w:rPr>
                                  <w:color w:val="231F20"/>
                                  <w:spacing w:val="-14"/>
                                  <w:w w:val="80"/>
                                </w:rPr>
                                <w:t xml:space="preserve"> </w:t>
                              </w:r>
                              <w:r>
                                <w:rPr>
                                  <w:color w:val="231F20"/>
                                  <w:w w:val="80"/>
                                </w:rPr>
                                <w:t>Mears</w:t>
                              </w:r>
                            </w:p>
                            <w:p w14:paraId="0FA98C6D" w14:textId="77777777" w:rsidR="00000000" w:rsidRDefault="00000000">
                              <w:pPr>
                                <w:pStyle w:val="BodyText"/>
                                <w:kinsoku w:val="0"/>
                                <w:overflowPunct w:val="0"/>
                                <w:spacing w:before="4"/>
                                <w:ind w:right="5950"/>
                                <w:jc w:val="right"/>
                                <w:rPr>
                                  <w:color w:val="231F20"/>
                                  <w:spacing w:val="-2"/>
                                  <w:w w:val="70"/>
                                </w:rPr>
                              </w:pPr>
                              <w:r>
                                <w:rPr>
                                  <w:color w:val="231F20"/>
                                  <w:w w:val="70"/>
                                </w:rPr>
                                <w:t>Strategic</w:t>
                              </w:r>
                              <w:r>
                                <w:rPr>
                                  <w:color w:val="231F20"/>
                                  <w:spacing w:val="6"/>
                                </w:rPr>
                                <w:t xml:space="preserve"> </w:t>
                              </w:r>
                              <w:r>
                                <w:rPr>
                                  <w:color w:val="231F20"/>
                                  <w:w w:val="70"/>
                                </w:rPr>
                                <w:t>Housing</w:t>
                              </w:r>
                              <w:r>
                                <w:rPr>
                                  <w:color w:val="231F20"/>
                                  <w:spacing w:val="6"/>
                                </w:rPr>
                                <w:t xml:space="preserve"> </w:t>
                              </w:r>
                              <w:r>
                                <w:rPr>
                                  <w:color w:val="231F20"/>
                                  <w:w w:val="70"/>
                                </w:rPr>
                                <w:t>and</w:t>
                              </w:r>
                              <w:r>
                                <w:rPr>
                                  <w:color w:val="231F20"/>
                                  <w:spacing w:val="7"/>
                                </w:rPr>
                                <w:t xml:space="preserve"> </w:t>
                              </w:r>
                              <w:r>
                                <w:rPr>
                                  <w:color w:val="231F20"/>
                                  <w:spacing w:val="-2"/>
                                  <w:w w:val="70"/>
                                </w:rPr>
                                <w:t>Development</w:t>
                              </w:r>
                            </w:p>
                          </w:txbxContent>
                        </wps:txbx>
                        <wps:bodyPr rot="0" vert="horz" wrap="square" lIns="0" tIns="0" rIns="0" bIns="0" anchor="t" anchorCtr="0" upright="1">
                          <a:noAutofit/>
                        </wps:bodyPr>
                      </wps:wsp>
                      <wps:wsp>
                        <wps:cNvPr id="152628719" name="Text Box 390"/>
                        <wps:cNvSpPr txBox="1">
                          <a:spLocks noChangeArrowheads="1"/>
                        </wps:cNvSpPr>
                        <wps:spPr bwMode="auto">
                          <a:xfrm>
                            <a:off x="8986" y="5968"/>
                            <a:ext cx="2126" cy="28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5F1E4" w14:textId="77777777" w:rsidR="00000000" w:rsidRDefault="00000000">
                              <w:pPr>
                                <w:pStyle w:val="BodyText"/>
                                <w:kinsoku w:val="0"/>
                                <w:overflowPunct w:val="0"/>
                                <w:spacing w:before="20"/>
                                <w:ind w:left="585"/>
                                <w:rPr>
                                  <w:color w:val="FFFFFF"/>
                                  <w:spacing w:val="-2"/>
                                  <w:sz w:val="20"/>
                                  <w:szCs w:val="20"/>
                                </w:rPr>
                              </w:pPr>
                              <w:r>
                                <w:rPr>
                                  <w:rFonts w:ascii="Trebuchet MS" w:hAnsi="Trebuchet MS" w:cs="Trebuchet MS"/>
                                  <w:b/>
                                  <w:bCs/>
                                  <w:color w:val="FFFFFF"/>
                                  <w:spacing w:val="-7"/>
                                  <w:sz w:val="20"/>
                                  <w:szCs w:val="20"/>
                                </w:rPr>
                                <w:t>3</w:t>
                              </w:r>
                              <w:r>
                                <w:rPr>
                                  <w:rFonts w:ascii="Trebuchet MS" w:hAnsi="Trebuchet MS" w:cs="Trebuchet MS"/>
                                  <w:b/>
                                  <w:bCs/>
                                  <w:color w:val="FFFFFF"/>
                                  <w:spacing w:val="-16"/>
                                  <w:sz w:val="20"/>
                                  <w:szCs w:val="20"/>
                                </w:rPr>
                                <w:t xml:space="preserve"> </w:t>
                              </w:r>
                              <w:r>
                                <w:rPr>
                                  <w:color w:val="FFFFFF"/>
                                  <w:spacing w:val="-2"/>
                                  <w:sz w:val="20"/>
                                  <w:szCs w:val="20"/>
                                </w:rPr>
                                <w:t>(37.50%)</w:t>
                              </w:r>
                            </w:p>
                          </w:txbxContent>
                        </wps:txbx>
                        <wps:bodyPr rot="0" vert="horz" wrap="square" lIns="0" tIns="0" rIns="0" bIns="0" anchor="t" anchorCtr="0" upright="1">
                          <a:noAutofit/>
                        </wps:bodyPr>
                      </wps:wsp>
                      <wps:wsp>
                        <wps:cNvPr id="546153397" name="Text Box 391"/>
                        <wps:cNvSpPr txBox="1">
                          <a:spLocks noChangeArrowheads="1"/>
                        </wps:cNvSpPr>
                        <wps:spPr bwMode="auto">
                          <a:xfrm>
                            <a:off x="5443" y="5968"/>
                            <a:ext cx="3544" cy="28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4FC8B" w14:textId="77777777" w:rsidR="00000000" w:rsidRDefault="00000000">
                              <w:pPr>
                                <w:pStyle w:val="BodyText"/>
                                <w:kinsoku w:val="0"/>
                                <w:overflowPunct w:val="0"/>
                                <w:spacing w:before="20"/>
                                <w:jc w:val="center"/>
                                <w:rPr>
                                  <w:color w:val="FFFFFF"/>
                                  <w:spacing w:val="-2"/>
                                  <w:sz w:val="20"/>
                                  <w:szCs w:val="20"/>
                                </w:rPr>
                              </w:pPr>
                              <w:r>
                                <w:rPr>
                                  <w:rFonts w:ascii="Trebuchet MS" w:hAnsi="Trebuchet MS" w:cs="Trebuchet MS"/>
                                  <w:b/>
                                  <w:bCs/>
                                  <w:color w:val="FFFFFF"/>
                                  <w:spacing w:val="-7"/>
                                  <w:sz w:val="20"/>
                                  <w:szCs w:val="20"/>
                                </w:rPr>
                                <w:t>5</w:t>
                              </w:r>
                              <w:r>
                                <w:rPr>
                                  <w:rFonts w:ascii="Trebuchet MS" w:hAnsi="Trebuchet MS" w:cs="Trebuchet MS"/>
                                  <w:b/>
                                  <w:bCs/>
                                  <w:color w:val="FFFFFF"/>
                                  <w:spacing w:val="-16"/>
                                  <w:sz w:val="20"/>
                                  <w:szCs w:val="20"/>
                                </w:rPr>
                                <w:t xml:space="preserve"> </w:t>
                              </w:r>
                              <w:r>
                                <w:rPr>
                                  <w:color w:val="FFFFFF"/>
                                  <w:spacing w:val="-2"/>
                                  <w:sz w:val="20"/>
                                  <w:szCs w:val="20"/>
                                </w:rPr>
                                <w:t>(62.50%)</w:t>
                              </w:r>
                            </w:p>
                          </w:txbxContent>
                        </wps:txbx>
                        <wps:bodyPr rot="0" vert="horz" wrap="square" lIns="0" tIns="0" rIns="0" bIns="0" anchor="t" anchorCtr="0" upright="1">
                          <a:noAutofit/>
                        </wps:bodyPr>
                      </wps:wsp>
                      <wps:wsp>
                        <wps:cNvPr id="1172185313" name="Text Box 392"/>
                        <wps:cNvSpPr txBox="1">
                          <a:spLocks noChangeArrowheads="1"/>
                        </wps:cNvSpPr>
                        <wps:spPr bwMode="auto">
                          <a:xfrm>
                            <a:off x="9411" y="5458"/>
                            <a:ext cx="1701" cy="28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F9D4D" w14:textId="77777777" w:rsidR="00000000" w:rsidRDefault="00000000">
                              <w:pPr>
                                <w:pStyle w:val="BodyText"/>
                                <w:kinsoku w:val="0"/>
                                <w:overflowPunct w:val="0"/>
                                <w:spacing w:before="20"/>
                                <w:ind w:left="499"/>
                                <w:rPr>
                                  <w:color w:val="FFFFFF"/>
                                  <w:spacing w:val="-2"/>
                                  <w:sz w:val="20"/>
                                  <w:szCs w:val="20"/>
                                </w:rPr>
                              </w:pPr>
                              <w:r>
                                <w:rPr>
                                  <w:rFonts w:ascii="Trebuchet MS" w:hAnsi="Trebuchet MS" w:cs="Trebuchet MS"/>
                                  <w:b/>
                                  <w:bCs/>
                                  <w:color w:val="FFFFFF"/>
                                  <w:spacing w:val="-7"/>
                                  <w:sz w:val="20"/>
                                  <w:szCs w:val="20"/>
                                </w:rPr>
                                <w:t>3</w:t>
                              </w:r>
                              <w:r>
                                <w:rPr>
                                  <w:rFonts w:ascii="Trebuchet MS" w:hAnsi="Trebuchet MS" w:cs="Trebuchet MS"/>
                                  <w:b/>
                                  <w:bCs/>
                                  <w:color w:val="FFFFFF"/>
                                  <w:spacing w:val="-16"/>
                                  <w:sz w:val="20"/>
                                  <w:szCs w:val="20"/>
                                </w:rPr>
                                <w:t xml:space="preserve"> </w:t>
                              </w:r>
                              <w:r>
                                <w:rPr>
                                  <w:color w:val="FFFFFF"/>
                                  <w:spacing w:val="-2"/>
                                  <w:sz w:val="20"/>
                                  <w:szCs w:val="20"/>
                                </w:rPr>
                                <w:t>(30%)</w:t>
                              </w:r>
                            </w:p>
                          </w:txbxContent>
                        </wps:txbx>
                        <wps:bodyPr rot="0" vert="horz" wrap="square" lIns="0" tIns="0" rIns="0" bIns="0" anchor="t" anchorCtr="0" upright="1">
                          <a:noAutofit/>
                        </wps:bodyPr>
                      </wps:wsp>
                      <wps:wsp>
                        <wps:cNvPr id="950869534" name="Text Box 393"/>
                        <wps:cNvSpPr txBox="1">
                          <a:spLocks noChangeArrowheads="1"/>
                        </wps:cNvSpPr>
                        <wps:spPr bwMode="auto">
                          <a:xfrm>
                            <a:off x="5443" y="5458"/>
                            <a:ext cx="3969" cy="284"/>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F47D6" w14:textId="77777777" w:rsidR="00000000" w:rsidRDefault="00000000">
                              <w:pPr>
                                <w:pStyle w:val="BodyText"/>
                                <w:kinsoku w:val="0"/>
                                <w:overflowPunct w:val="0"/>
                                <w:spacing w:before="20"/>
                                <w:jc w:val="center"/>
                                <w:rPr>
                                  <w:color w:val="FFFFFF"/>
                                  <w:spacing w:val="-2"/>
                                  <w:sz w:val="20"/>
                                  <w:szCs w:val="20"/>
                                </w:rPr>
                              </w:pPr>
                              <w:r>
                                <w:rPr>
                                  <w:rFonts w:ascii="Trebuchet MS" w:hAnsi="Trebuchet MS" w:cs="Trebuchet MS"/>
                                  <w:b/>
                                  <w:bCs/>
                                  <w:color w:val="FFFFFF"/>
                                  <w:spacing w:val="-7"/>
                                  <w:sz w:val="20"/>
                                  <w:szCs w:val="20"/>
                                </w:rPr>
                                <w:t>7</w:t>
                              </w:r>
                              <w:r>
                                <w:rPr>
                                  <w:rFonts w:ascii="Trebuchet MS" w:hAnsi="Trebuchet MS" w:cs="Trebuchet MS"/>
                                  <w:b/>
                                  <w:bCs/>
                                  <w:color w:val="FFFFFF"/>
                                  <w:spacing w:val="-16"/>
                                  <w:sz w:val="20"/>
                                  <w:szCs w:val="20"/>
                                </w:rPr>
                                <w:t xml:space="preserve"> </w:t>
                              </w:r>
                              <w:r>
                                <w:rPr>
                                  <w:color w:val="FFFFFF"/>
                                  <w:spacing w:val="-2"/>
                                  <w:sz w:val="20"/>
                                  <w:szCs w:val="20"/>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EEE76" id="Group 387" o:spid="_x0000_s1396" alt="This chart shows that Homeless &amp; Temporary Accommodation Placement and Strategic Housing and Development teams had the worst performance in terms of the percentage of complaints responded to within timescales. However, in absolute terms, the Partnering team responded to the most out of time, followed by Mears and then Housing and Estates – South Team." style="position:absolute;left:0;text-align:left;margin-left:28.3pt;margin-top:71.65pt;width:538.6pt;height:391.2pt;z-index:-251613184;mso-position-horizontal-relative:page" coordorigin="566,1433" coordsize="107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" o:allowincell="f">
                <v:shape id="Freeform 388" o:spid="_x0000_s1397" style="position:absolute;left:596;top:1463;width:10712;height:7764;visibility:visible;mso-wrap-style:square;v-text-anchor:top" coordsize="1071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" path="m,7763r10711,l10711,,,,,7763xe" filled="f" strokecolor="#142b50" strokeweight="3pt">
                  <v:path arrowok="t" o:connecttype="custom" o:connectlocs="0,7763;10711,7763;10711,0;0,0;0,7763" o:connectangles="0,0,0,0,0"/>
                </v:shape>
                <v:shape id="Text Box 389" o:spid="_x0000_s1398" type="#_x0000_t202" style="position:absolute;left:567;top:1433;width:10772;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" filled="f" stroked="f">
                  <v:textbox inset="0,0,0,0">
                    <w:txbxContent>
                      <w:p w14:paraId="120489FB" w14:textId="77777777" w:rsidR="00000000" w:rsidRDefault="00000000">
                        <w:pPr>
                          <w:pStyle w:val="BodyText"/>
                          <w:kinsoku w:val="0"/>
                          <w:overflowPunct w:val="0"/>
                          <w:spacing w:before="116"/>
                          <w:ind w:left="170"/>
                          <w:rPr>
                            <w:rFonts w:ascii="Trebuchet MS" w:hAnsi="Trebuchet MS" w:cs="Trebuchet MS"/>
                            <w:b/>
                            <w:bCs/>
                            <w:color w:val="231F20"/>
                            <w:spacing w:val="-4"/>
                            <w:w w:val="90"/>
                          </w:rPr>
                        </w:pPr>
                        <w:r>
                          <w:rPr>
                            <w:rFonts w:ascii="Trebuchet MS" w:hAnsi="Trebuchet MS" w:cs="Trebuchet MS"/>
                            <w:b/>
                            <w:bCs/>
                            <w:color w:val="231F20"/>
                            <w:w w:val="90"/>
                          </w:rPr>
                          <w:t>Complaints</w:t>
                        </w:r>
                        <w:r>
                          <w:rPr>
                            <w:rFonts w:ascii="Trebuchet MS" w:hAnsi="Trebuchet MS" w:cs="Trebuchet MS"/>
                            <w:b/>
                            <w:bCs/>
                            <w:color w:val="231F20"/>
                            <w:spacing w:val="5"/>
                          </w:rPr>
                          <w:t xml:space="preserve"> </w:t>
                        </w:r>
                        <w:r>
                          <w:rPr>
                            <w:rFonts w:ascii="Trebuchet MS" w:hAnsi="Trebuchet MS" w:cs="Trebuchet MS"/>
                            <w:b/>
                            <w:bCs/>
                            <w:color w:val="231F20"/>
                            <w:w w:val="90"/>
                          </w:rPr>
                          <w:t>closed</w:t>
                        </w:r>
                        <w:r>
                          <w:rPr>
                            <w:rFonts w:ascii="Trebuchet MS" w:hAnsi="Trebuchet MS" w:cs="Trebuchet MS"/>
                            <w:b/>
                            <w:bCs/>
                            <w:color w:val="231F20"/>
                            <w:spacing w:val="6"/>
                          </w:rPr>
                          <w:t xml:space="preserve"> </w:t>
                        </w:r>
                        <w:r>
                          <w:rPr>
                            <w:rFonts w:ascii="Trebuchet MS" w:hAnsi="Trebuchet MS" w:cs="Trebuchet MS"/>
                            <w:b/>
                            <w:bCs/>
                            <w:color w:val="231F20"/>
                            <w:w w:val="90"/>
                          </w:rPr>
                          <w:t>-</w:t>
                        </w:r>
                        <w:r>
                          <w:rPr>
                            <w:rFonts w:ascii="Trebuchet MS" w:hAnsi="Trebuchet MS" w:cs="Trebuchet MS"/>
                            <w:b/>
                            <w:bCs/>
                            <w:color w:val="231F20"/>
                            <w:spacing w:val="6"/>
                          </w:rPr>
                          <w:t xml:space="preserve"> </w:t>
                        </w:r>
                        <w:r>
                          <w:rPr>
                            <w:rFonts w:ascii="Trebuchet MS" w:hAnsi="Trebuchet MS" w:cs="Trebuchet MS"/>
                            <w:b/>
                            <w:bCs/>
                            <w:color w:val="231F20"/>
                            <w:w w:val="90"/>
                          </w:rPr>
                          <w:t>Timeliness</w:t>
                        </w:r>
                        <w:r>
                          <w:rPr>
                            <w:rFonts w:ascii="Trebuchet MS" w:hAnsi="Trebuchet MS" w:cs="Trebuchet MS"/>
                            <w:b/>
                            <w:bCs/>
                            <w:color w:val="231F20"/>
                            <w:spacing w:val="6"/>
                          </w:rPr>
                          <w:t xml:space="preserve"> </w:t>
                        </w:r>
                        <w:r>
                          <w:rPr>
                            <w:rFonts w:ascii="Trebuchet MS" w:hAnsi="Trebuchet MS" w:cs="Trebuchet MS"/>
                            <w:b/>
                            <w:bCs/>
                            <w:color w:val="231F20"/>
                            <w:w w:val="90"/>
                          </w:rPr>
                          <w:t>by</w:t>
                        </w:r>
                        <w:r>
                          <w:rPr>
                            <w:rFonts w:ascii="Trebuchet MS" w:hAnsi="Trebuchet MS" w:cs="Trebuchet MS"/>
                            <w:b/>
                            <w:bCs/>
                            <w:color w:val="231F20"/>
                            <w:spacing w:val="5"/>
                          </w:rPr>
                          <w:t xml:space="preserve"> </w:t>
                        </w:r>
                        <w:r>
                          <w:rPr>
                            <w:rFonts w:ascii="Trebuchet MS" w:hAnsi="Trebuchet MS" w:cs="Trebuchet MS"/>
                            <w:b/>
                            <w:bCs/>
                            <w:color w:val="231F20"/>
                            <w:spacing w:val="-4"/>
                            <w:w w:val="90"/>
                          </w:rPr>
                          <w:t>team</w:t>
                        </w:r>
                      </w:p>
                      <w:p w14:paraId="532E0C98" w14:textId="77777777" w:rsidR="00000000" w:rsidRDefault="00000000">
                        <w:pPr>
                          <w:pStyle w:val="BodyText"/>
                          <w:kinsoku w:val="0"/>
                          <w:overflowPunct w:val="0"/>
                          <w:spacing w:before="138" w:line="288" w:lineRule="auto"/>
                          <w:ind w:left="827" w:right="5950" w:firstLine="2852"/>
                          <w:jc w:val="both"/>
                          <w:rPr>
                            <w:color w:val="231F20"/>
                            <w:spacing w:val="-2"/>
                            <w:w w:val="70"/>
                          </w:rPr>
                        </w:pPr>
                        <w:r>
                          <w:rPr>
                            <w:color w:val="231F20"/>
                            <w:spacing w:val="-4"/>
                            <w:w w:val="75"/>
                          </w:rPr>
                          <w:t>Central</w:t>
                        </w:r>
                        <w:r>
                          <w:rPr>
                            <w:color w:val="231F20"/>
                            <w:spacing w:val="-15"/>
                          </w:rPr>
                          <w:t xml:space="preserve"> </w:t>
                        </w:r>
                        <w:r>
                          <w:rPr>
                            <w:color w:val="231F20"/>
                            <w:spacing w:val="-4"/>
                            <w:w w:val="75"/>
                          </w:rPr>
                          <w:t xml:space="preserve">Team </w:t>
                        </w:r>
                        <w:r>
                          <w:rPr>
                            <w:color w:val="231F20"/>
                            <w:w w:val="70"/>
                          </w:rPr>
                          <w:t>Housing</w:t>
                        </w:r>
                        <w:r>
                          <w:rPr>
                            <w:color w:val="231F20"/>
                            <w:spacing w:val="-5"/>
                          </w:rPr>
                          <w:t xml:space="preserve"> </w:t>
                        </w:r>
                        <w:r>
                          <w:rPr>
                            <w:color w:val="231F20"/>
                            <w:w w:val="70"/>
                          </w:rPr>
                          <w:t>Operations</w:t>
                        </w:r>
                        <w:r>
                          <w:rPr>
                            <w:color w:val="231F20"/>
                            <w:spacing w:val="-4"/>
                          </w:rPr>
                          <w:t xml:space="preserve"> </w:t>
                        </w:r>
                        <w:r>
                          <w:rPr>
                            <w:color w:val="231F20"/>
                            <w:w w:val="70"/>
                          </w:rPr>
                          <w:t>,</w:t>
                        </w:r>
                        <w:r>
                          <w:rPr>
                            <w:color w:val="231F20"/>
                            <w:spacing w:val="-5"/>
                          </w:rPr>
                          <w:t xml:space="preserve"> </w:t>
                        </w:r>
                        <w:r>
                          <w:rPr>
                            <w:color w:val="231F20"/>
                            <w:w w:val="70"/>
                          </w:rPr>
                          <w:t>Housing</w:t>
                        </w:r>
                        <w:r>
                          <w:rPr>
                            <w:color w:val="231F20"/>
                            <w:spacing w:val="-4"/>
                          </w:rPr>
                          <w:t xml:space="preserve"> </w:t>
                        </w:r>
                        <w:r>
                          <w:rPr>
                            <w:color w:val="231F20"/>
                            <w:w w:val="70"/>
                          </w:rPr>
                          <w:t>Admin</w:t>
                        </w:r>
                        <w:r>
                          <w:rPr>
                            <w:color w:val="231F20"/>
                            <w:spacing w:val="-4"/>
                          </w:rPr>
                          <w:t xml:space="preserve"> </w:t>
                        </w:r>
                        <w:r>
                          <w:rPr>
                            <w:color w:val="231F20"/>
                            <w:spacing w:val="-2"/>
                            <w:w w:val="70"/>
                          </w:rPr>
                          <w:t>/Garages</w:t>
                        </w:r>
                      </w:p>
                      <w:p w14:paraId="28A5F5B7" w14:textId="77777777" w:rsidR="00000000" w:rsidRDefault="00000000">
                        <w:pPr>
                          <w:pStyle w:val="BodyText"/>
                          <w:kinsoku w:val="0"/>
                          <w:overflowPunct w:val="0"/>
                          <w:spacing w:before="2" w:line="302" w:lineRule="auto"/>
                          <w:ind w:left="3202" w:right="5950" w:firstLine="591"/>
                          <w:jc w:val="both"/>
                          <w:rPr>
                            <w:color w:val="231F20"/>
                            <w:spacing w:val="-4"/>
                            <w:w w:val="75"/>
                          </w:rPr>
                        </w:pPr>
                        <w:r>
                          <w:rPr>
                            <w:color w:val="231F20"/>
                            <w:spacing w:val="-2"/>
                            <w:w w:val="75"/>
                          </w:rPr>
                          <w:t>North</w:t>
                        </w:r>
                        <w:r>
                          <w:rPr>
                            <w:color w:val="231F20"/>
                            <w:spacing w:val="-17"/>
                          </w:rPr>
                          <w:t xml:space="preserve"> </w:t>
                        </w:r>
                        <w:r>
                          <w:rPr>
                            <w:color w:val="231F20"/>
                            <w:spacing w:val="-2"/>
                            <w:w w:val="75"/>
                          </w:rPr>
                          <w:t xml:space="preserve">Team </w:t>
                        </w:r>
                        <w:r>
                          <w:rPr>
                            <w:color w:val="231F20"/>
                            <w:w w:val="80"/>
                          </w:rPr>
                          <w:t>North</w:t>
                        </w:r>
                        <w:r>
                          <w:rPr>
                            <w:color w:val="231F20"/>
                            <w:spacing w:val="-4"/>
                            <w:w w:val="80"/>
                          </w:rPr>
                          <w:t xml:space="preserve"> </w:t>
                        </w:r>
                        <w:r>
                          <w:rPr>
                            <w:color w:val="231F20"/>
                            <w:w w:val="80"/>
                          </w:rPr>
                          <w:t>Team</w:t>
                        </w:r>
                        <w:r>
                          <w:rPr>
                            <w:color w:val="231F20"/>
                            <w:spacing w:val="-4"/>
                            <w:w w:val="80"/>
                          </w:rPr>
                          <w:t xml:space="preserve"> </w:t>
                        </w:r>
                        <w:r>
                          <w:rPr>
                            <w:color w:val="231F20"/>
                            <w:w w:val="80"/>
                          </w:rPr>
                          <w:t xml:space="preserve">(WN) </w:t>
                        </w:r>
                        <w:r>
                          <w:rPr>
                            <w:color w:val="231F20"/>
                            <w:w w:val="75"/>
                          </w:rPr>
                          <w:t>H&amp;E</w:t>
                        </w:r>
                        <w:r>
                          <w:rPr>
                            <w:color w:val="231F20"/>
                            <w:spacing w:val="-12"/>
                          </w:rPr>
                          <w:t xml:space="preserve"> </w:t>
                        </w:r>
                        <w:r>
                          <w:rPr>
                            <w:color w:val="231F20"/>
                            <w:w w:val="75"/>
                          </w:rPr>
                          <w:t>–</w:t>
                        </w:r>
                        <w:r>
                          <w:rPr>
                            <w:color w:val="231F20"/>
                            <w:spacing w:val="-12"/>
                          </w:rPr>
                          <w:t xml:space="preserve"> </w:t>
                        </w:r>
                        <w:r>
                          <w:rPr>
                            <w:color w:val="231F20"/>
                            <w:w w:val="75"/>
                          </w:rPr>
                          <w:t>South</w:t>
                        </w:r>
                        <w:r>
                          <w:rPr>
                            <w:color w:val="231F20"/>
                            <w:spacing w:val="-12"/>
                          </w:rPr>
                          <w:t xml:space="preserve"> </w:t>
                        </w:r>
                        <w:r>
                          <w:rPr>
                            <w:color w:val="231F20"/>
                            <w:spacing w:val="-4"/>
                            <w:w w:val="75"/>
                          </w:rPr>
                          <w:t>Team</w:t>
                        </w:r>
                      </w:p>
                      <w:p w14:paraId="01D046CD" w14:textId="77777777" w:rsidR="00000000" w:rsidRDefault="00000000">
                        <w:pPr>
                          <w:pStyle w:val="BodyText"/>
                          <w:kinsoku w:val="0"/>
                          <w:overflowPunct w:val="0"/>
                          <w:spacing w:line="280" w:lineRule="auto"/>
                          <w:ind w:left="2526" w:right="5950" w:firstLine="767"/>
                          <w:jc w:val="right"/>
                          <w:rPr>
                            <w:color w:val="231F20"/>
                            <w:w w:val="80"/>
                          </w:rPr>
                        </w:pPr>
                        <w:r>
                          <w:rPr>
                            <w:color w:val="231F20"/>
                            <w:spacing w:val="-4"/>
                            <w:w w:val="80"/>
                          </w:rPr>
                          <w:t>South</w:t>
                        </w:r>
                        <w:r>
                          <w:rPr>
                            <w:color w:val="231F20"/>
                            <w:spacing w:val="-14"/>
                            <w:w w:val="80"/>
                          </w:rPr>
                          <w:t xml:space="preserve"> </w:t>
                        </w:r>
                        <w:r>
                          <w:rPr>
                            <w:color w:val="231F20"/>
                            <w:spacing w:val="-4"/>
                            <w:w w:val="80"/>
                          </w:rPr>
                          <w:t>Team</w:t>
                        </w:r>
                        <w:r>
                          <w:rPr>
                            <w:color w:val="231F20"/>
                            <w:spacing w:val="-14"/>
                            <w:w w:val="80"/>
                          </w:rPr>
                          <w:t xml:space="preserve"> </w:t>
                        </w:r>
                        <w:r>
                          <w:rPr>
                            <w:color w:val="231F20"/>
                            <w:spacing w:val="-4"/>
                            <w:w w:val="80"/>
                          </w:rPr>
                          <w:t xml:space="preserve">(WV) </w:t>
                        </w:r>
                        <w:r>
                          <w:rPr>
                            <w:color w:val="231F20"/>
                            <w:w w:val="80"/>
                          </w:rPr>
                          <w:t>Financial</w:t>
                        </w:r>
                        <w:r>
                          <w:rPr>
                            <w:color w:val="231F20"/>
                            <w:spacing w:val="-8"/>
                            <w:w w:val="80"/>
                          </w:rPr>
                          <w:t xml:space="preserve"> </w:t>
                        </w:r>
                        <w:r>
                          <w:rPr>
                            <w:color w:val="231F20"/>
                            <w:w w:val="80"/>
                          </w:rPr>
                          <w:t xml:space="preserve">Inclusion </w:t>
                        </w:r>
                        <w:r>
                          <w:rPr>
                            <w:color w:val="231F20"/>
                            <w:w w:val="75"/>
                          </w:rPr>
                          <w:t>Income</w:t>
                        </w:r>
                        <w:r>
                          <w:rPr>
                            <w:color w:val="231F20"/>
                            <w:spacing w:val="-11"/>
                            <w:w w:val="75"/>
                          </w:rPr>
                          <w:t xml:space="preserve"> </w:t>
                        </w:r>
                        <w:r>
                          <w:rPr>
                            <w:color w:val="231F20"/>
                            <w:w w:val="75"/>
                          </w:rPr>
                          <w:t>Recovery</w:t>
                        </w:r>
                        <w:r>
                          <w:rPr>
                            <w:color w:val="231F20"/>
                            <w:spacing w:val="-10"/>
                            <w:w w:val="75"/>
                          </w:rPr>
                          <w:t xml:space="preserve"> </w:t>
                        </w:r>
                        <w:r>
                          <w:rPr>
                            <w:color w:val="231F20"/>
                            <w:w w:val="75"/>
                          </w:rPr>
                          <w:t>–</w:t>
                        </w:r>
                        <w:r>
                          <w:rPr>
                            <w:color w:val="231F20"/>
                            <w:spacing w:val="-10"/>
                            <w:w w:val="75"/>
                          </w:rPr>
                          <w:t xml:space="preserve"> </w:t>
                        </w:r>
                        <w:r>
                          <w:rPr>
                            <w:color w:val="231F20"/>
                            <w:w w:val="75"/>
                          </w:rPr>
                          <w:t xml:space="preserve">Central </w:t>
                        </w:r>
                        <w:r>
                          <w:rPr>
                            <w:color w:val="231F20"/>
                            <w:w w:val="80"/>
                          </w:rPr>
                          <w:t>Income</w:t>
                        </w:r>
                        <w:r>
                          <w:rPr>
                            <w:color w:val="231F20"/>
                            <w:spacing w:val="-14"/>
                            <w:w w:val="80"/>
                          </w:rPr>
                          <w:t xml:space="preserve"> </w:t>
                        </w:r>
                        <w:r>
                          <w:rPr>
                            <w:color w:val="231F20"/>
                            <w:w w:val="80"/>
                          </w:rPr>
                          <w:t>Recovery</w:t>
                        </w:r>
                        <w:r>
                          <w:rPr>
                            <w:color w:val="231F20"/>
                            <w:spacing w:val="-14"/>
                            <w:w w:val="80"/>
                          </w:rPr>
                          <w:t xml:space="preserve"> </w:t>
                        </w:r>
                        <w:r>
                          <w:rPr>
                            <w:color w:val="231F20"/>
                            <w:w w:val="80"/>
                          </w:rPr>
                          <w:t>–</w:t>
                        </w:r>
                        <w:r>
                          <w:rPr>
                            <w:color w:val="231F20"/>
                            <w:spacing w:val="-14"/>
                            <w:w w:val="80"/>
                          </w:rPr>
                          <w:t xml:space="preserve"> </w:t>
                        </w:r>
                        <w:r>
                          <w:rPr>
                            <w:color w:val="231F20"/>
                            <w:w w:val="80"/>
                          </w:rPr>
                          <w:t>North Income</w:t>
                        </w:r>
                        <w:r>
                          <w:rPr>
                            <w:color w:val="231F20"/>
                            <w:spacing w:val="-14"/>
                            <w:w w:val="80"/>
                          </w:rPr>
                          <w:t xml:space="preserve"> </w:t>
                        </w:r>
                        <w:r>
                          <w:rPr>
                            <w:color w:val="231F20"/>
                            <w:w w:val="80"/>
                          </w:rPr>
                          <w:t>Recovery</w:t>
                        </w:r>
                        <w:r>
                          <w:rPr>
                            <w:color w:val="231F20"/>
                            <w:spacing w:val="-14"/>
                            <w:w w:val="80"/>
                          </w:rPr>
                          <w:t xml:space="preserve"> </w:t>
                        </w:r>
                        <w:r>
                          <w:rPr>
                            <w:color w:val="231F20"/>
                            <w:w w:val="80"/>
                          </w:rPr>
                          <w:t>–</w:t>
                        </w:r>
                        <w:r>
                          <w:rPr>
                            <w:color w:val="231F20"/>
                            <w:spacing w:val="-14"/>
                            <w:w w:val="80"/>
                          </w:rPr>
                          <w:t xml:space="preserve"> </w:t>
                        </w:r>
                        <w:r>
                          <w:rPr>
                            <w:color w:val="231F20"/>
                            <w:w w:val="80"/>
                          </w:rPr>
                          <w:t>South</w:t>
                        </w:r>
                      </w:p>
                      <w:p w14:paraId="2E38C75E" w14:textId="77777777" w:rsidR="00000000" w:rsidRDefault="00000000">
                        <w:pPr>
                          <w:pStyle w:val="BodyText"/>
                          <w:kinsoku w:val="0"/>
                          <w:overflowPunct w:val="0"/>
                          <w:spacing w:before="25" w:line="187" w:lineRule="auto"/>
                          <w:ind w:left="979" w:right="5950" w:hanging="337"/>
                          <w:jc w:val="right"/>
                          <w:rPr>
                            <w:color w:val="231F20"/>
                            <w:spacing w:val="-2"/>
                            <w:w w:val="70"/>
                          </w:rPr>
                        </w:pPr>
                        <w:r>
                          <w:rPr>
                            <w:color w:val="231F20"/>
                            <w:spacing w:val="-2"/>
                            <w:w w:val="75"/>
                          </w:rPr>
                          <w:t>Specialist</w:t>
                        </w:r>
                        <w:r>
                          <w:rPr>
                            <w:color w:val="231F20"/>
                            <w:spacing w:val="-3"/>
                            <w:w w:val="75"/>
                          </w:rPr>
                          <w:t xml:space="preserve"> </w:t>
                        </w:r>
                        <w:r>
                          <w:rPr>
                            <w:color w:val="231F20"/>
                            <w:spacing w:val="-2"/>
                            <w:w w:val="75"/>
                          </w:rPr>
                          <w:t>Income</w:t>
                        </w:r>
                        <w:r>
                          <w:rPr>
                            <w:color w:val="231F20"/>
                            <w:spacing w:val="-3"/>
                            <w:w w:val="75"/>
                          </w:rPr>
                          <w:t xml:space="preserve"> </w:t>
                        </w:r>
                        <w:r>
                          <w:rPr>
                            <w:color w:val="231F20"/>
                            <w:spacing w:val="-2"/>
                            <w:w w:val="75"/>
                          </w:rPr>
                          <w:t>Recovery</w:t>
                        </w:r>
                        <w:r>
                          <w:rPr>
                            <w:color w:val="231F20"/>
                            <w:spacing w:val="-3"/>
                            <w:w w:val="75"/>
                          </w:rPr>
                          <w:t xml:space="preserve"> </w:t>
                        </w:r>
                        <w:r>
                          <w:rPr>
                            <w:color w:val="231F20"/>
                            <w:spacing w:val="-2"/>
                            <w:w w:val="75"/>
                          </w:rPr>
                          <w:t>&amp;</w:t>
                        </w:r>
                        <w:r>
                          <w:rPr>
                            <w:color w:val="231F20"/>
                            <w:spacing w:val="-3"/>
                            <w:w w:val="75"/>
                          </w:rPr>
                          <w:t xml:space="preserve"> </w:t>
                        </w:r>
                        <w:r>
                          <w:rPr>
                            <w:color w:val="231F20"/>
                            <w:spacing w:val="-2"/>
                            <w:w w:val="75"/>
                          </w:rPr>
                          <w:t>Court</w:t>
                        </w:r>
                        <w:r>
                          <w:rPr>
                            <w:color w:val="231F20"/>
                            <w:spacing w:val="-3"/>
                            <w:w w:val="75"/>
                          </w:rPr>
                          <w:t xml:space="preserve"> </w:t>
                        </w:r>
                        <w:r>
                          <w:rPr>
                            <w:color w:val="231F20"/>
                            <w:spacing w:val="-2"/>
                            <w:w w:val="75"/>
                          </w:rPr>
                          <w:t xml:space="preserve">Co-ordinator </w:t>
                        </w:r>
                        <w:r>
                          <w:rPr>
                            <w:color w:val="231F20"/>
                            <w:w w:val="70"/>
                          </w:rPr>
                          <w:t>–</w:t>
                        </w:r>
                        <w:r>
                          <w:rPr>
                            <w:color w:val="231F20"/>
                            <w:spacing w:val="-7"/>
                          </w:rPr>
                          <w:t xml:space="preserve"> </w:t>
                        </w:r>
                        <w:r>
                          <w:rPr>
                            <w:color w:val="231F20"/>
                            <w:w w:val="70"/>
                          </w:rPr>
                          <w:t>includes</w:t>
                        </w:r>
                        <w:r>
                          <w:rPr>
                            <w:color w:val="231F20"/>
                            <w:spacing w:val="-7"/>
                          </w:rPr>
                          <w:t xml:space="preserve"> </w:t>
                        </w:r>
                        <w:r>
                          <w:rPr>
                            <w:color w:val="231F20"/>
                            <w:w w:val="70"/>
                          </w:rPr>
                          <w:t>District</w:t>
                        </w:r>
                        <w:r>
                          <w:rPr>
                            <w:color w:val="231F20"/>
                            <w:spacing w:val="-7"/>
                          </w:rPr>
                          <w:t xml:space="preserve"> </w:t>
                        </w:r>
                        <w:r>
                          <w:rPr>
                            <w:color w:val="231F20"/>
                            <w:w w:val="70"/>
                          </w:rPr>
                          <w:t>Heating,</w:t>
                        </w:r>
                        <w:r>
                          <w:rPr>
                            <w:color w:val="231F20"/>
                            <w:spacing w:val="-6"/>
                          </w:rPr>
                          <w:t xml:space="preserve"> </w:t>
                        </w:r>
                        <w:r>
                          <w:rPr>
                            <w:color w:val="231F20"/>
                            <w:w w:val="70"/>
                          </w:rPr>
                          <w:t>FTA’s</w:t>
                        </w:r>
                        <w:r>
                          <w:rPr>
                            <w:color w:val="231F20"/>
                            <w:spacing w:val="-7"/>
                          </w:rPr>
                          <w:t xml:space="preserve"> </w:t>
                        </w:r>
                        <w:r>
                          <w:rPr>
                            <w:color w:val="231F20"/>
                            <w:w w:val="70"/>
                          </w:rPr>
                          <w:t>court</w:t>
                        </w:r>
                        <w:r>
                          <w:rPr>
                            <w:color w:val="231F20"/>
                            <w:spacing w:val="-7"/>
                          </w:rPr>
                          <w:t xml:space="preserve"> </w:t>
                        </w:r>
                        <w:r>
                          <w:rPr>
                            <w:color w:val="231F20"/>
                            <w:spacing w:val="-2"/>
                            <w:w w:val="70"/>
                          </w:rPr>
                          <w:t>cases.</w:t>
                        </w:r>
                      </w:p>
                      <w:p w14:paraId="53453106" w14:textId="77777777" w:rsidR="00000000" w:rsidRDefault="00000000">
                        <w:pPr>
                          <w:pStyle w:val="BodyText"/>
                          <w:kinsoku w:val="0"/>
                          <w:overflowPunct w:val="0"/>
                          <w:spacing w:before="70" w:line="187" w:lineRule="auto"/>
                          <w:ind w:left="1196" w:right="5950" w:firstLine="610"/>
                          <w:jc w:val="right"/>
                          <w:rPr>
                            <w:color w:val="231F20"/>
                            <w:spacing w:val="-2"/>
                            <w:w w:val="75"/>
                          </w:rPr>
                        </w:pPr>
                        <w:r>
                          <w:rPr>
                            <w:color w:val="231F20"/>
                            <w:spacing w:val="-2"/>
                            <w:w w:val="75"/>
                          </w:rPr>
                          <w:t>Adaptations,</w:t>
                        </w:r>
                        <w:r>
                          <w:rPr>
                            <w:color w:val="231F20"/>
                            <w:spacing w:val="-11"/>
                            <w:w w:val="75"/>
                          </w:rPr>
                          <w:t xml:space="preserve"> </w:t>
                        </w:r>
                        <w:r>
                          <w:rPr>
                            <w:color w:val="231F20"/>
                            <w:spacing w:val="-2"/>
                            <w:w w:val="75"/>
                          </w:rPr>
                          <w:t>Furnished</w:t>
                        </w:r>
                        <w:r>
                          <w:rPr>
                            <w:color w:val="231F20"/>
                            <w:spacing w:val="-10"/>
                            <w:w w:val="75"/>
                          </w:rPr>
                          <w:t xml:space="preserve"> </w:t>
                        </w:r>
                        <w:r>
                          <w:rPr>
                            <w:color w:val="231F20"/>
                            <w:spacing w:val="-2"/>
                            <w:w w:val="75"/>
                          </w:rPr>
                          <w:t>Homes</w:t>
                        </w:r>
                        <w:r>
                          <w:rPr>
                            <w:color w:val="231F20"/>
                            <w:spacing w:val="-10"/>
                            <w:w w:val="75"/>
                          </w:rPr>
                          <w:t xml:space="preserve"> </w:t>
                        </w:r>
                        <w:r>
                          <w:rPr>
                            <w:color w:val="231F20"/>
                            <w:spacing w:val="-2"/>
                            <w:w w:val="75"/>
                          </w:rPr>
                          <w:t>and Temporary</w:t>
                        </w:r>
                        <w:r>
                          <w:rPr>
                            <w:color w:val="231F20"/>
                            <w:spacing w:val="-14"/>
                          </w:rPr>
                          <w:t xml:space="preserve"> </w:t>
                        </w:r>
                        <w:r>
                          <w:rPr>
                            <w:color w:val="231F20"/>
                            <w:spacing w:val="-2"/>
                            <w:w w:val="75"/>
                          </w:rPr>
                          <w:t>accommodation</w:t>
                        </w:r>
                        <w:r>
                          <w:rPr>
                            <w:color w:val="231F20"/>
                            <w:spacing w:val="-13"/>
                          </w:rPr>
                          <w:t xml:space="preserve"> </w:t>
                        </w:r>
                        <w:r>
                          <w:rPr>
                            <w:color w:val="231F20"/>
                            <w:spacing w:val="-2"/>
                            <w:w w:val="75"/>
                          </w:rPr>
                          <w:t>Management</w:t>
                        </w:r>
                      </w:p>
                      <w:p w14:paraId="207695CA" w14:textId="77777777" w:rsidR="00000000" w:rsidRDefault="00000000">
                        <w:pPr>
                          <w:pStyle w:val="BodyText"/>
                          <w:kinsoku w:val="0"/>
                          <w:overflowPunct w:val="0"/>
                          <w:spacing w:before="29"/>
                          <w:ind w:right="5950"/>
                          <w:jc w:val="right"/>
                          <w:rPr>
                            <w:color w:val="231F20"/>
                            <w:spacing w:val="-2"/>
                            <w:w w:val="75"/>
                          </w:rPr>
                        </w:pPr>
                        <w:r>
                          <w:rPr>
                            <w:color w:val="231F20"/>
                            <w:spacing w:val="-2"/>
                            <w:w w:val="75"/>
                          </w:rPr>
                          <w:t>Homeless</w:t>
                        </w:r>
                        <w:r>
                          <w:rPr>
                            <w:color w:val="231F20"/>
                            <w:spacing w:val="-6"/>
                            <w:w w:val="75"/>
                          </w:rPr>
                          <w:t xml:space="preserve"> </w:t>
                        </w:r>
                        <w:r>
                          <w:rPr>
                            <w:color w:val="231F20"/>
                            <w:spacing w:val="-2"/>
                            <w:w w:val="75"/>
                          </w:rPr>
                          <w:t>&amp;</w:t>
                        </w:r>
                        <w:r>
                          <w:rPr>
                            <w:color w:val="231F20"/>
                            <w:spacing w:val="-5"/>
                            <w:w w:val="75"/>
                          </w:rPr>
                          <w:t xml:space="preserve"> </w:t>
                        </w:r>
                        <w:r>
                          <w:rPr>
                            <w:color w:val="231F20"/>
                            <w:spacing w:val="-2"/>
                            <w:w w:val="75"/>
                          </w:rPr>
                          <w:t>Temporary</w:t>
                        </w:r>
                        <w:r>
                          <w:rPr>
                            <w:color w:val="231F20"/>
                            <w:spacing w:val="-5"/>
                            <w:w w:val="75"/>
                          </w:rPr>
                          <w:t xml:space="preserve"> </w:t>
                        </w:r>
                        <w:r>
                          <w:rPr>
                            <w:color w:val="231F20"/>
                            <w:spacing w:val="-2"/>
                            <w:w w:val="75"/>
                          </w:rPr>
                          <w:t>Accommodation</w:t>
                        </w:r>
                        <w:r>
                          <w:rPr>
                            <w:color w:val="231F20"/>
                            <w:spacing w:val="28"/>
                          </w:rPr>
                          <w:t xml:space="preserve"> </w:t>
                        </w:r>
                        <w:r>
                          <w:rPr>
                            <w:color w:val="231F20"/>
                            <w:spacing w:val="-2"/>
                            <w:w w:val="75"/>
                          </w:rPr>
                          <w:t>Placement</w:t>
                        </w:r>
                      </w:p>
                      <w:p w14:paraId="005D1B5D" w14:textId="77777777" w:rsidR="00000000" w:rsidRDefault="00000000">
                        <w:pPr>
                          <w:pStyle w:val="BodyText"/>
                          <w:kinsoku w:val="0"/>
                          <w:overflowPunct w:val="0"/>
                          <w:spacing w:before="72" w:line="288" w:lineRule="auto"/>
                          <w:ind w:left="2711" w:right="5950" w:hanging="466"/>
                          <w:jc w:val="right"/>
                          <w:rPr>
                            <w:color w:val="231F20"/>
                            <w:spacing w:val="-2"/>
                            <w:w w:val="75"/>
                          </w:rPr>
                        </w:pPr>
                        <w:r>
                          <w:rPr>
                            <w:color w:val="231F20"/>
                            <w:w w:val="70"/>
                          </w:rPr>
                          <w:t>Housing Advice &amp; Assessment Housing</w:t>
                        </w:r>
                        <w:r>
                          <w:rPr>
                            <w:color w:val="231F20"/>
                            <w:spacing w:val="-1"/>
                          </w:rPr>
                          <w:t xml:space="preserve"> </w:t>
                        </w:r>
                        <w:r>
                          <w:rPr>
                            <w:color w:val="231F20"/>
                            <w:spacing w:val="-2"/>
                            <w:w w:val="75"/>
                          </w:rPr>
                          <w:t>Admin/Garages</w:t>
                        </w:r>
                      </w:p>
                      <w:p w14:paraId="0EEF5C03" w14:textId="77777777" w:rsidR="00000000" w:rsidRDefault="00000000">
                        <w:pPr>
                          <w:pStyle w:val="BodyText"/>
                          <w:kinsoku w:val="0"/>
                          <w:overflowPunct w:val="0"/>
                          <w:spacing w:before="1" w:line="288" w:lineRule="auto"/>
                          <w:ind w:left="3371" w:right="5950" w:firstLine="556"/>
                          <w:jc w:val="right"/>
                          <w:rPr>
                            <w:color w:val="231F20"/>
                            <w:w w:val="80"/>
                          </w:rPr>
                        </w:pPr>
                        <w:r>
                          <w:rPr>
                            <w:color w:val="231F20"/>
                            <w:spacing w:val="-2"/>
                            <w:w w:val="75"/>
                          </w:rPr>
                          <w:t xml:space="preserve">Partnering </w:t>
                        </w:r>
                        <w:r>
                          <w:rPr>
                            <w:color w:val="231F20"/>
                            <w:spacing w:val="-2"/>
                            <w:w w:val="85"/>
                          </w:rPr>
                          <w:t xml:space="preserve">Programmed </w:t>
                        </w:r>
                        <w:r>
                          <w:rPr>
                            <w:color w:val="231F20"/>
                            <w:spacing w:val="-2"/>
                            <w:w w:val="75"/>
                          </w:rPr>
                          <w:t>Repairs</w:t>
                        </w:r>
                        <w:r>
                          <w:rPr>
                            <w:color w:val="231F20"/>
                            <w:spacing w:val="-11"/>
                            <w:w w:val="75"/>
                          </w:rPr>
                          <w:t xml:space="preserve"> </w:t>
                        </w:r>
                        <w:r>
                          <w:rPr>
                            <w:color w:val="231F20"/>
                            <w:spacing w:val="-2"/>
                            <w:w w:val="75"/>
                          </w:rPr>
                          <w:t>–</w:t>
                        </w:r>
                        <w:r>
                          <w:rPr>
                            <w:color w:val="231F20"/>
                            <w:spacing w:val="-10"/>
                            <w:w w:val="75"/>
                          </w:rPr>
                          <w:t xml:space="preserve"> </w:t>
                        </w:r>
                        <w:r>
                          <w:rPr>
                            <w:color w:val="231F20"/>
                            <w:spacing w:val="-2"/>
                            <w:w w:val="75"/>
                          </w:rPr>
                          <w:t xml:space="preserve">Equans </w:t>
                        </w:r>
                        <w:r>
                          <w:rPr>
                            <w:color w:val="231F20"/>
                            <w:w w:val="80"/>
                          </w:rPr>
                          <w:t>Repairs</w:t>
                        </w:r>
                        <w:r>
                          <w:rPr>
                            <w:color w:val="231F20"/>
                            <w:spacing w:val="-14"/>
                            <w:w w:val="80"/>
                          </w:rPr>
                          <w:t xml:space="preserve"> </w:t>
                        </w:r>
                        <w:r>
                          <w:rPr>
                            <w:color w:val="231F20"/>
                            <w:w w:val="80"/>
                          </w:rPr>
                          <w:t>–</w:t>
                        </w:r>
                        <w:r>
                          <w:rPr>
                            <w:color w:val="231F20"/>
                            <w:spacing w:val="-14"/>
                            <w:w w:val="80"/>
                          </w:rPr>
                          <w:t xml:space="preserve"> </w:t>
                        </w:r>
                        <w:r>
                          <w:rPr>
                            <w:color w:val="231F20"/>
                            <w:w w:val="80"/>
                          </w:rPr>
                          <w:t>Mears</w:t>
                        </w:r>
                      </w:p>
                      <w:p w14:paraId="0FA98C6D" w14:textId="77777777" w:rsidR="00000000" w:rsidRDefault="00000000">
                        <w:pPr>
                          <w:pStyle w:val="BodyText"/>
                          <w:kinsoku w:val="0"/>
                          <w:overflowPunct w:val="0"/>
                          <w:spacing w:before="4"/>
                          <w:ind w:right="5950"/>
                          <w:jc w:val="right"/>
                          <w:rPr>
                            <w:color w:val="231F20"/>
                            <w:spacing w:val="-2"/>
                            <w:w w:val="70"/>
                          </w:rPr>
                        </w:pPr>
                        <w:r>
                          <w:rPr>
                            <w:color w:val="231F20"/>
                            <w:w w:val="70"/>
                          </w:rPr>
                          <w:t>Strategic</w:t>
                        </w:r>
                        <w:r>
                          <w:rPr>
                            <w:color w:val="231F20"/>
                            <w:spacing w:val="6"/>
                          </w:rPr>
                          <w:t xml:space="preserve"> </w:t>
                        </w:r>
                        <w:r>
                          <w:rPr>
                            <w:color w:val="231F20"/>
                            <w:w w:val="70"/>
                          </w:rPr>
                          <w:t>Housing</w:t>
                        </w:r>
                        <w:r>
                          <w:rPr>
                            <w:color w:val="231F20"/>
                            <w:spacing w:val="6"/>
                          </w:rPr>
                          <w:t xml:space="preserve"> </w:t>
                        </w:r>
                        <w:r>
                          <w:rPr>
                            <w:color w:val="231F20"/>
                            <w:w w:val="70"/>
                          </w:rPr>
                          <w:t>and</w:t>
                        </w:r>
                        <w:r>
                          <w:rPr>
                            <w:color w:val="231F20"/>
                            <w:spacing w:val="7"/>
                          </w:rPr>
                          <w:t xml:space="preserve"> </w:t>
                        </w:r>
                        <w:r>
                          <w:rPr>
                            <w:color w:val="231F20"/>
                            <w:spacing w:val="-2"/>
                            <w:w w:val="70"/>
                          </w:rPr>
                          <w:t>Development</w:t>
                        </w:r>
                      </w:p>
                    </w:txbxContent>
                  </v:textbox>
                </v:shape>
                <v:shape id="Text Box 390" o:spid="_x0000_s1399" type="#_x0000_t202" style="position:absolute;left:8986;top:5968;width:21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" fillcolor="#c00000" stroked="f">
                  <v:textbox inset="0,0,0,0">
                    <w:txbxContent>
                      <w:p w14:paraId="31F5F1E4" w14:textId="77777777" w:rsidR="00000000" w:rsidRDefault="00000000">
                        <w:pPr>
                          <w:pStyle w:val="BodyText"/>
                          <w:kinsoku w:val="0"/>
                          <w:overflowPunct w:val="0"/>
                          <w:spacing w:before="20"/>
                          <w:ind w:left="585"/>
                          <w:rPr>
                            <w:color w:val="FFFFFF"/>
                            <w:spacing w:val="-2"/>
                            <w:sz w:val="20"/>
                            <w:szCs w:val="20"/>
                          </w:rPr>
                        </w:pPr>
                        <w:r>
                          <w:rPr>
                            <w:rFonts w:ascii="Trebuchet MS" w:hAnsi="Trebuchet MS" w:cs="Trebuchet MS"/>
                            <w:b/>
                            <w:bCs/>
                            <w:color w:val="FFFFFF"/>
                            <w:spacing w:val="-7"/>
                            <w:sz w:val="20"/>
                            <w:szCs w:val="20"/>
                          </w:rPr>
                          <w:t>3</w:t>
                        </w:r>
                        <w:r>
                          <w:rPr>
                            <w:rFonts w:ascii="Trebuchet MS" w:hAnsi="Trebuchet MS" w:cs="Trebuchet MS"/>
                            <w:b/>
                            <w:bCs/>
                            <w:color w:val="FFFFFF"/>
                            <w:spacing w:val="-16"/>
                            <w:sz w:val="20"/>
                            <w:szCs w:val="20"/>
                          </w:rPr>
                          <w:t xml:space="preserve"> </w:t>
                        </w:r>
                        <w:r>
                          <w:rPr>
                            <w:color w:val="FFFFFF"/>
                            <w:spacing w:val="-2"/>
                            <w:sz w:val="20"/>
                            <w:szCs w:val="20"/>
                          </w:rPr>
                          <w:t>(37.50%)</w:t>
                        </w:r>
                      </w:p>
                    </w:txbxContent>
                  </v:textbox>
                </v:shape>
                <v:shape id="Text Box 391" o:spid="_x0000_s1400" type="#_x0000_t202" style="position:absolute;left:5443;top:5968;width:354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" fillcolor="#c00000" stroked="f">
                  <v:textbox inset="0,0,0,0">
                    <w:txbxContent>
                      <w:p w14:paraId="0F44FC8B" w14:textId="77777777" w:rsidR="00000000" w:rsidRDefault="00000000">
                        <w:pPr>
                          <w:pStyle w:val="BodyText"/>
                          <w:kinsoku w:val="0"/>
                          <w:overflowPunct w:val="0"/>
                          <w:spacing w:before="20"/>
                          <w:jc w:val="center"/>
                          <w:rPr>
                            <w:color w:val="FFFFFF"/>
                            <w:spacing w:val="-2"/>
                            <w:sz w:val="20"/>
                            <w:szCs w:val="20"/>
                          </w:rPr>
                        </w:pPr>
                        <w:r>
                          <w:rPr>
                            <w:rFonts w:ascii="Trebuchet MS" w:hAnsi="Trebuchet MS" w:cs="Trebuchet MS"/>
                            <w:b/>
                            <w:bCs/>
                            <w:color w:val="FFFFFF"/>
                            <w:spacing w:val="-7"/>
                            <w:sz w:val="20"/>
                            <w:szCs w:val="20"/>
                          </w:rPr>
                          <w:t>5</w:t>
                        </w:r>
                        <w:r>
                          <w:rPr>
                            <w:rFonts w:ascii="Trebuchet MS" w:hAnsi="Trebuchet MS" w:cs="Trebuchet MS"/>
                            <w:b/>
                            <w:bCs/>
                            <w:color w:val="FFFFFF"/>
                            <w:spacing w:val="-16"/>
                            <w:sz w:val="20"/>
                            <w:szCs w:val="20"/>
                          </w:rPr>
                          <w:t xml:space="preserve"> </w:t>
                        </w:r>
                        <w:r>
                          <w:rPr>
                            <w:color w:val="FFFFFF"/>
                            <w:spacing w:val="-2"/>
                            <w:sz w:val="20"/>
                            <w:szCs w:val="20"/>
                          </w:rPr>
                          <w:t>(62.50%)</w:t>
                        </w:r>
                      </w:p>
                    </w:txbxContent>
                  </v:textbox>
                </v:shape>
                <v:shape id="Text Box 392" o:spid="_x0000_s1401" type="#_x0000_t202" style="position:absolute;left:9411;top:5458;width:170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" fillcolor="#c00000" stroked="f">
                  <v:textbox inset="0,0,0,0">
                    <w:txbxContent>
                      <w:p w14:paraId="5DDF9D4D" w14:textId="77777777" w:rsidR="00000000" w:rsidRDefault="00000000">
                        <w:pPr>
                          <w:pStyle w:val="BodyText"/>
                          <w:kinsoku w:val="0"/>
                          <w:overflowPunct w:val="0"/>
                          <w:spacing w:before="20"/>
                          <w:ind w:left="499"/>
                          <w:rPr>
                            <w:color w:val="FFFFFF"/>
                            <w:spacing w:val="-2"/>
                            <w:sz w:val="20"/>
                            <w:szCs w:val="20"/>
                          </w:rPr>
                        </w:pPr>
                        <w:r>
                          <w:rPr>
                            <w:rFonts w:ascii="Trebuchet MS" w:hAnsi="Trebuchet MS" w:cs="Trebuchet MS"/>
                            <w:b/>
                            <w:bCs/>
                            <w:color w:val="FFFFFF"/>
                            <w:spacing w:val="-7"/>
                            <w:sz w:val="20"/>
                            <w:szCs w:val="20"/>
                          </w:rPr>
                          <w:t>3</w:t>
                        </w:r>
                        <w:r>
                          <w:rPr>
                            <w:rFonts w:ascii="Trebuchet MS" w:hAnsi="Trebuchet MS" w:cs="Trebuchet MS"/>
                            <w:b/>
                            <w:bCs/>
                            <w:color w:val="FFFFFF"/>
                            <w:spacing w:val="-16"/>
                            <w:sz w:val="20"/>
                            <w:szCs w:val="20"/>
                          </w:rPr>
                          <w:t xml:space="preserve"> </w:t>
                        </w:r>
                        <w:r>
                          <w:rPr>
                            <w:color w:val="FFFFFF"/>
                            <w:spacing w:val="-2"/>
                            <w:sz w:val="20"/>
                            <w:szCs w:val="20"/>
                          </w:rPr>
                          <w:t>(30%)</w:t>
                        </w:r>
                      </w:p>
                    </w:txbxContent>
                  </v:textbox>
                </v:shape>
                <v:shape id="Text Box 393" o:spid="_x0000_s1402" type="#_x0000_t202" style="position:absolute;left:5443;top:5458;width:396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" fillcolor="#196b24 [3206]" stroked="f">
                  <v:textbox inset="0,0,0,0">
                    <w:txbxContent>
                      <w:p w14:paraId="047F47D6" w14:textId="77777777" w:rsidR="00000000" w:rsidRDefault="00000000">
                        <w:pPr>
                          <w:pStyle w:val="BodyText"/>
                          <w:kinsoku w:val="0"/>
                          <w:overflowPunct w:val="0"/>
                          <w:spacing w:before="20"/>
                          <w:jc w:val="center"/>
                          <w:rPr>
                            <w:color w:val="FFFFFF"/>
                            <w:spacing w:val="-2"/>
                            <w:sz w:val="20"/>
                            <w:szCs w:val="20"/>
                          </w:rPr>
                        </w:pPr>
                        <w:r>
                          <w:rPr>
                            <w:rFonts w:ascii="Trebuchet MS" w:hAnsi="Trebuchet MS" w:cs="Trebuchet MS"/>
                            <w:b/>
                            <w:bCs/>
                            <w:color w:val="FFFFFF"/>
                            <w:spacing w:val="-7"/>
                            <w:sz w:val="20"/>
                            <w:szCs w:val="20"/>
                          </w:rPr>
                          <w:t>7</w:t>
                        </w:r>
                        <w:r>
                          <w:rPr>
                            <w:rFonts w:ascii="Trebuchet MS" w:hAnsi="Trebuchet MS" w:cs="Trebuchet MS"/>
                            <w:b/>
                            <w:bCs/>
                            <w:color w:val="FFFFFF"/>
                            <w:spacing w:val="-16"/>
                            <w:sz w:val="20"/>
                            <w:szCs w:val="20"/>
                          </w:rPr>
                          <w:t xml:space="preserve"> </w:t>
                        </w:r>
                        <w:r>
                          <w:rPr>
                            <w:color w:val="FFFFFF"/>
                            <w:spacing w:val="-2"/>
                            <w:sz w:val="20"/>
                            <w:szCs w:val="20"/>
                          </w:rPr>
                          <w:t>(70%)</w:t>
                        </w:r>
                      </w:p>
                    </w:txbxContent>
                  </v:textbox>
                </v:shape>
                <w10:wrap anchorx="page"/>
              </v:group>
            </w:pict>
          </mc:Fallback>
        </mc:AlternateContent>
      </w:r>
      <w:r w:rsidR="00000000">
        <w:rPr>
          <w:color w:val="231F20"/>
          <w:w w:val="85"/>
        </w:rPr>
        <w:t>This</w:t>
      </w:r>
      <w:r w:rsidR="00000000">
        <w:rPr>
          <w:color w:val="231F20"/>
          <w:spacing w:val="-6"/>
          <w:w w:val="85"/>
        </w:rPr>
        <w:t xml:space="preserve"> </w:t>
      </w:r>
      <w:r w:rsidR="00000000">
        <w:rPr>
          <w:color w:val="231F20"/>
          <w:w w:val="85"/>
        </w:rPr>
        <w:t>chart</w:t>
      </w:r>
      <w:r w:rsidR="00000000">
        <w:rPr>
          <w:color w:val="231F20"/>
          <w:spacing w:val="-6"/>
          <w:w w:val="85"/>
        </w:rPr>
        <w:t xml:space="preserve"> </w:t>
      </w:r>
      <w:r w:rsidR="00000000">
        <w:rPr>
          <w:color w:val="231F20"/>
          <w:w w:val="85"/>
        </w:rPr>
        <w:t>shows</w:t>
      </w:r>
      <w:r w:rsidR="00000000">
        <w:rPr>
          <w:color w:val="231F20"/>
          <w:spacing w:val="-6"/>
          <w:w w:val="85"/>
        </w:rPr>
        <w:t xml:space="preserve"> </w:t>
      </w:r>
      <w:r w:rsidR="00000000">
        <w:rPr>
          <w:color w:val="231F20"/>
          <w:w w:val="85"/>
        </w:rPr>
        <w:t>that</w:t>
      </w:r>
      <w:r w:rsidR="00000000">
        <w:rPr>
          <w:color w:val="231F20"/>
          <w:spacing w:val="-6"/>
          <w:w w:val="85"/>
        </w:rPr>
        <w:t xml:space="preserve"> </w:t>
      </w:r>
      <w:r w:rsidR="00000000">
        <w:rPr>
          <w:color w:val="231F20"/>
          <w:w w:val="85"/>
        </w:rPr>
        <w:t>Homeless</w:t>
      </w:r>
      <w:r w:rsidR="00000000">
        <w:rPr>
          <w:color w:val="231F20"/>
          <w:spacing w:val="-6"/>
          <w:w w:val="85"/>
        </w:rPr>
        <w:t xml:space="preserve"> </w:t>
      </w:r>
      <w:r w:rsidR="00000000">
        <w:rPr>
          <w:color w:val="231F20"/>
          <w:w w:val="85"/>
        </w:rPr>
        <w:t>&amp;</w:t>
      </w:r>
      <w:r w:rsidR="00000000">
        <w:rPr>
          <w:color w:val="231F20"/>
          <w:spacing w:val="-6"/>
          <w:w w:val="85"/>
        </w:rPr>
        <w:t xml:space="preserve"> </w:t>
      </w:r>
      <w:r w:rsidR="00000000">
        <w:rPr>
          <w:color w:val="231F20"/>
          <w:w w:val="85"/>
        </w:rPr>
        <w:t>Temporary</w:t>
      </w:r>
      <w:r w:rsidR="00000000">
        <w:rPr>
          <w:color w:val="231F20"/>
          <w:spacing w:val="-6"/>
          <w:w w:val="85"/>
        </w:rPr>
        <w:t xml:space="preserve"> </w:t>
      </w:r>
      <w:r w:rsidR="00000000">
        <w:rPr>
          <w:color w:val="231F20"/>
          <w:w w:val="85"/>
        </w:rPr>
        <w:t>Accommodation</w:t>
      </w:r>
      <w:r w:rsidR="00000000">
        <w:rPr>
          <w:color w:val="231F20"/>
          <w:spacing w:val="-6"/>
          <w:w w:val="85"/>
        </w:rPr>
        <w:t xml:space="preserve"> </w:t>
      </w:r>
      <w:r w:rsidR="00000000">
        <w:rPr>
          <w:color w:val="231F20"/>
          <w:w w:val="85"/>
        </w:rPr>
        <w:t>Placement</w:t>
      </w:r>
      <w:r w:rsidR="00000000">
        <w:rPr>
          <w:color w:val="231F20"/>
          <w:spacing w:val="-6"/>
          <w:w w:val="85"/>
        </w:rPr>
        <w:t xml:space="preserve"> </w:t>
      </w:r>
      <w:r w:rsidR="00000000">
        <w:rPr>
          <w:color w:val="231F20"/>
          <w:w w:val="85"/>
        </w:rPr>
        <w:t>and</w:t>
      </w:r>
      <w:r w:rsidR="00000000">
        <w:rPr>
          <w:color w:val="231F20"/>
          <w:spacing w:val="-6"/>
          <w:w w:val="85"/>
        </w:rPr>
        <w:t xml:space="preserve"> </w:t>
      </w:r>
      <w:r w:rsidR="00000000">
        <w:rPr>
          <w:color w:val="231F20"/>
          <w:w w:val="85"/>
        </w:rPr>
        <w:t>Strategic</w:t>
      </w:r>
      <w:r w:rsidR="00000000">
        <w:rPr>
          <w:color w:val="231F20"/>
          <w:spacing w:val="-6"/>
          <w:w w:val="85"/>
        </w:rPr>
        <w:t xml:space="preserve"> </w:t>
      </w:r>
      <w:r w:rsidR="00000000">
        <w:rPr>
          <w:color w:val="231F20"/>
          <w:w w:val="85"/>
        </w:rPr>
        <w:t>Housing</w:t>
      </w:r>
      <w:r w:rsidR="00000000">
        <w:rPr>
          <w:color w:val="231F20"/>
          <w:spacing w:val="-6"/>
          <w:w w:val="85"/>
        </w:rPr>
        <w:t xml:space="preserve"> </w:t>
      </w:r>
      <w:r w:rsidR="00000000">
        <w:rPr>
          <w:color w:val="231F20"/>
          <w:w w:val="85"/>
        </w:rPr>
        <w:t xml:space="preserve">and </w:t>
      </w:r>
      <w:r w:rsidR="00000000">
        <w:rPr>
          <w:color w:val="231F20"/>
          <w:w w:val="80"/>
        </w:rPr>
        <w:t>Development</w:t>
      </w:r>
      <w:r w:rsidR="00000000">
        <w:rPr>
          <w:color w:val="231F20"/>
        </w:rPr>
        <w:t xml:space="preserve"> </w:t>
      </w:r>
      <w:r w:rsidR="00000000">
        <w:rPr>
          <w:color w:val="231F20"/>
          <w:w w:val="80"/>
        </w:rPr>
        <w:t>teams</w:t>
      </w:r>
      <w:r w:rsidR="00000000">
        <w:rPr>
          <w:color w:val="231F20"/>
        </w:rPr>
        <w:t xml:space="preserve"> </w:t>
      </w:r>
      <w:r w:rsidR="00000000">
        <w:rPr>
          <w:color w:val="231F20"/>
          <w:w w:val="80"/>
        </w:rPr>
        <w:t>had</w:t>
      </w:r>
      <w:r w:rsidR="00000000">
        <w:rPr>
          <w:color w:val="231F20"/>
        </w:rPr>
        <w:t xml:space="preserve"> </w:t>
      </w:r>
      <w:r w:rsidR="00000000">
        <w:rPr>
          <w:color w:val="231F20"/>
          <w:w w:val="80"/>
        </w:rPr>
        <w:t>the</w:t>
      </w:r>
      <w:r w:rsidR="00000000">
        <w:rPr>
          <w:color w:val="231F20"/>
        </w:rPr>
        <w:t xml:space="preserve"> </w:t>
      </w:r>
      <w:r w:rsidR="00000000">
        <w:rPr>
          <w:color w:val="231F20"/>
          <w:w w:val="80"/>
        </w:rPr>
        <w:t>worst</w:t>
      </w:r>
      <w:r w:rsidR="00000000">
        <w:rPr>
          <w:color w:val="231F20"/>
        </w:rPr>
        <w:t xml:space="preserve"> </w:t>
      </w:r>
      <w:r w:rsidR="00000000">
        <w:rPr>
          <w:color w:val="231F20"/>
          <w:w w:val="80"/>
        </w:rPr>
        <w:t>performance</w:t>
      </w:r>
      <w:r w:rsidR="00000000">
        <w:rPr>
          <w:color w:val="231F20"/>
        </w:rPr>
        <w:t xml:space="preserve"> </w:t>
      </w:r>
      <w:r w:rsidR="00000000">
        <w:rPr>
          <w:color w:val="231F20"/>
          <w:w w:val="80"/>
        </w:rPr>
        <w:t>in</w:t>
      </w:r>
      <w:r w:rsidR="00000000">
        <w:rPr>
          <w:color w:val="231F20"/>
        </w:rPr>
        <w:t xml:space="preserve"> </w:t>
      </w:r>
      <w:r w:rsidR="00000000">
        <w:rPr>
          <w:color w:val="231F20"/>
          <w:w w:val="80"/>
        </w:rPr>
        <w:t>terms</w:t>
      </w:r>
      <w:r w:rsidR="00000000">
        <w:rPr>
          <w:color w:val="231F20"/>
        </w:rPr>
        <w:t xml:space="preserve"> </w:t>
      </w:r>
      <w:r w:rsidR="00000000">
        <w:rPr>
          <w:color w:val="231F20"/>
          <w:w w:val="80"/>
        </w:rPr>
        <w:t>of</w:t>
      </w:r>
      <w:r w:rsidR="00000000">
        <w:rPr>
          <w:color w:val="231F20"/>
        </w:rPr>
        <w:t xml:space="preserve"> </w:t>
      </w:r>
      <w:r w:rsidR="00000000">
        <w:rPr>
          <w:color w:val="231F20"/>
          <w:w w:val="80"/>
        </w:rPr>
        <w:t>the</w:t>
      </w:r>
      <w:r w:rsidR="00000000">
        <w:rPr>
          <w:color w:val="231F20"/>
        </w:rPr>
        <w:t xml:space="preserve"> </w:t>
      </w:r>
      <w:r w:rsidR="00000000">
        <w:rPr>
          <w:color w:val="231F20"/>
          <w:w w:val="80"/>
        </w:rPr>
        <w:t>percentage</w:t>
      </w:r>
      <w:r w:rsidR="00000000">
        <w:rPr>
          <w:color w:val="231F20"/>
        </w:rPr>
        <w:t xml:space="preserve"> </w:t>
      </w:r>
      <w:r w:rsidR="00000000">
        <w:rPr>
          <w:color w:val="231F20"/>
          <w:w w:val="80"/>
        </w:rPr>
        <w:t>of</w:t>
      </w:r>
      <w:r w:rsidR="00000000">
        <w:rPr>
          <w:color w:val="231F20"/>
        </w:rPr>
        <w:t xml:space="preserve"> </w:t>
      </w:r>
      <w:r w:rsidR="00000000">
        <w:rPr>
          <w:color w:val="231F20"/>
          <w:w w:val="80"/>
        </w:rPr>
        <w:t>complaints</w:t>
      </w:r>
      <w:r w:rsidR="00000000">
        <w:rPr>
          <w:color w:val="231F20"/>
        </w:rPr>
        <w:t xml:space="preserve"> </w:t>
      </w:r>
      <w:r w:rsidR="00000000">
        <w:rPr>
          <w:color w:val="231F20"/>
          <w:w w:val="80"/>
        </w:rPr>
        <w:t>responded</w:t>
      </w:r>
      <w:r w:rsidR="00000000">
        <w:rPr>
          <w:color w:val="231F20"/>
        </w:rPr>
        <w:t xml:space="preserve"> </w:t>
      </w:r>
      <w:r w:rsidR="00000000">
        <w:rPr>
          <w:color w:val="231F20"/>
          <w:w w:val="80"/>
        </w:rPr>
        <w:t>to</w:t>
      </w:r>
      <w:r w:rsidR="00000000">
        <w:rPr>
          <w:color w:val="231F20"/>
        </w:rPr>
        <w:t xml:space="preserve"> </w:t>
      </w:r>
      <w:r w:rsidR="00000000">
        <w:rPr>
          <w:color w:val="231F20"/>
          <w:w w:val="80"/>
        </w:rPr>
        <w:t xml:space="preserve">within </w:t>
      </w:r>
      <w:r w:rsidR="00000000">
        <w:rPr>
          <w:color w:val="231F20"/>
          <w:spacing w:val="-2"/>
          <w:w w:val="85"/>
        </w:rPr>
        <w:t>timescales.</w:t>
      </w:r>
      <w:r w:rsidR="00000000">
        <w:rPr>
          <w:color w:val="231F20"/>
          <w:spacing w:val="-4"/>
          <w:w w:val="85"/>
        </w:rPr>
        <w:t xml:space="preserve"> </w:t>
      </w:r>
      <w:r w:rsidR="00000000">
        <w:rPr>
          <w:color w:val="231F20"/>
          <w:spacing w:val="-2"/>
          <w:w w:val="85"/>
        </w:rPr>
        <w:t>However,</w:t>
      </w:r>
      <w:r w:rsidR="00000000">
        <w:rPr>
          <w:color w:val="231F20"/>
          <w:spacing w:val="-4"/>
          <w:w w:val="85"/>
        </w:rPr>
        <w:t xml:space="preserve"> </w:t>
      </w:r>
      <w:r w:rsidR="00000000">
        <w:rPr>
          <w:color w:val="231F20"/>
          <w:spacing w:val="-2"/>
          <w:w w:val="85"/>
        </w:rPr>
        <w:t>in</w:t>
      </w:r>
      <w:r w:rsidR="00000000">
        <w:rPr>
          <w:color w:val="231F20"/>
          <w:spacing w:val="-4"/>
          <w:w w:val="85"/>
        </w:rPr>
        <w:t xml:space="preserve"> </w:t>
      </w:r>
      <w:r w:rsidR="00000000">
        <w:rPr>
          <w:color w:val="231F20"/>
          <w:spacing w:val="-2"/>
          <w:w w:val="85"/>
        </w:rPr>
        <w:t>absolute</w:t>
      </w:r>
      <w:r w:rsidR="00000000">
        <w:rPr>
          <w:color w:val="231F20"/>
          <w:spacing w:val="-4"/>
          <w:w w:val="85"/>
        </w:rPr>
        <w:t xml:space="preserve"> </w:t>
      </w:r>
      <w:r w:rsidR="00000000">
        <w:rPr>
          <w:color w:val="231F20"/>
          <w:spacing w:val="-2"/>
          <w:w w:val="85"/>
        </w:rPr>
        <w:t>terms,</w:t>
      </w:r>
      <w:r w:rsidR="00000000">
        <w:rPr>
          <w:color w:val="231F20"/>
          <w:spacing w:val="-4"/>
          <w:w w:val="85"/>
        </w:rPr>
        <w:t xml:space="preserve"> </w:t>
      </w:r>
      <w:r w:rsidR="00000000">
        <w:rPr>
          <w:color w:val="231F20"/>
          <w:spacing w:val="-2"/>
          <w:w w:val="85"/>
        </w:rPr>
        <w:t>the</w:t>
      </w:r>
      <w:r w:rsidR="00000000">
        <w:rPr>
          <w:color w:val="231F20"/>
          <w:spacing w:val="-4"/>
          <w:w w:val="85"/>
        </w:rPr>
        <w:t xml:space="preserve"> </w:t>
      </w:r>
      <w:r w:rsidR="00000000">
        <w:rPr>
          <w:color w:val="231F20"/>
          <w:spacing w:val="-2"/>
          <w:w w:val="85"/>
        </w:rPr>
        <w:t>Partnering</w:t>
      </w:r>
      <w:r w:rsidR="00000000">
        <w:rPr>
          <w:color w:val="231F20"/>
          <w:spacing w:val="-4"/>
          <w:w w:val="85"/>
        </w:rPr>
        <w:t xml:space="preserve"> </w:t>
      </w:r>
      <w:r w:rsidR="00000000">
        <w:rPr>
          <w:color w:val="231F20"/>
          <w:spacing w:val="-2"/>
          <w:w w:val="85"/>
        </w:rPr>
        <w:t>team</w:t>
      </w:r>
      <w:r w:rsidR="00000000">
        <w:rPr>
          <w:color w:val="231F20"/>
          <w:spacing w:val="-4"/>
          <w:w w:val="85"/>
        </w:rPr>
        <w:t xml:space="preserve"> </w:t>
      </w:r>
      <w:r w:rsidR="00000000">
        <w:rPr>
          <w:color w:val="231F20"/>
          <w:spacing w:val="-2"/>
          <w:w w:val="85"/>
        </w:rPr>
        <w:t>responded</w:t>
      </w:r>
      <w:r w:rsidR="00000000">
        <w:rPr>
          <w:color w:val="231F20"/>
          <w:spacing w:val="-4"/>
          <w:w w:val="85"/>
        </w:rPr>
        <w:t xml:space="preserve"> </w:t>
      </w:r>
      <w:r w:rsidR="00000000">
        <w:rPr>
          <w:color w:val="231F20"/>
          <w:spacing w:val="-2"/>
          <w:w w:val="85"/>
        </w:rPr>
        <w:t>to</w:t>
      </w:r>
      <w:r w:rsidR="00000000">
        <w:rPr>
          <w:color w:val="231F20"/>
          <w:spacing w:val="-4"/>
          <w:w w:val="85"/>
        </w:rPr>
        <w:t xml:space="preserve"> </w:t>
      </w:r>
      <w:r w:rsidR="00000000">
        <w:rPr>
          <w:color w:val="231F20"/>
          <w:spacing w:val="-2"/>
          <w:w w:val="85"/>
        </w:rPr>
        <w:t>the</w:t>
      </w:r>
      <w:r w:rsidR="00000000">
        <w:rPr>
          <w:color w:val="231F20"/>
          <w:spacing w:val="-4"/>
          <w:w w:val="85"/>
        </w:rPr>
        <w:t xml:space="preserve"> </w:t>
      </w:r>
      <w:r w:rsidR="00000000">
        <w:rPr>
          <w:color w:val="231F20"/>
          <w:spacing w:val="-2"/>
          <w:w w:val="85"/>
        </w:rPr>
        <w:t>most</w:t>
      </w:r>
      <w:r w:rsidR="00000000">
        <w:rPr>
          <w:color w:val="231F20"/>
          <w:spacing w:val="-4"/>
          <w:w w:val="85"/>
        </w:rPr>
        <w:t xml:space="preserve"> </w:t>
      </w:r>
      <w:r w:rsidR="00000000">
        <w:rPr>
          <w:color w:val="231F20"/>
          <w:spacing w:val="-2"/>
          <w:w w:val="85"/>
        </w:rPr>
        <w:t>out</w:t>
      </w:r>
      <w:r w:rsidR="00000000">
        <w:rPr>
          <w:color w:val="231F20"/>
          <w:spacing w:val="-4"/>
          <w:w w:val="85"/>
        </w:rPr>
        <w:t xml:space="preserve"> </w:t>
      </w:r>
      <w:r w:rsidR="00000000">
        <w:rPr>
          <w:color w:val="231F20"/>
          <w:spacing w:val="-2"/>
          <w:w w:val="85"/>
        </w:rPr>
        <w:t>of</w:t>
      </w:r>
      <w:r w:rsidR="00000000">
        <w:rPr>
          <w:color w:val="231F20"/>
          <w:spacing w:val="-4"/>
          <w:w w:val="85"/>
        </w:rPr>
        <w:t xml:space="preserve"> </w:t>
      </w:r>
      <w:r w:rsidR="00000000">
        <w:rPr>
          <w:color w:val="231F20"/>
          <w:spacing w:val="-2"/>
          <w:w w:val="85"/>
        </w:rPr>
        <w:t>time,</w:t>
      </w:r>
      <w:r w:rsidR="00000000">
        <w:rPr>
          <w:color w:val="231F20"/>
          <w:spacing w:val="-4"/>
          <w:w w:val="85"/>
        </w:rPr>
        <w:t xml:space="preserve"> </w:t>
      </w:r>
      <w:r w:rsidR="00000000">
        <w:rPr>
          <w:color w:val="231F20"/>
          <w:spacing w:val="-2"/>
          <w:w w:val="85"/>
        </w:rPr>
        <w:t>followed</w:t>
      </w:r>
      <w:r w:rsidR="00000000">
        <w:rPr>
          <w:color w:val="231F20"/>
          <w:spacing w:val="-4"/>
          <w:w w:val="85"/>
        </w:rPr>
        <w:t xml:space="preserve"> </w:t>
      </w:r>
      <w:r w:rsidR="00000000">
        <w:rPr>
          <w:color w:val="231F20"/>
          <w:spacing w:val="-2"/>
          <w:w w:val="85"/>
        </w:rPr>
        <w:t xml:space="preserve">by </w:t>
      </w:r>
      <w:r w:rsidR="00000000">
        <w:rPr>
          <w:color w:val="231F20"/>
          <w:w w:val="85"/>
        </w:rPr>
        <w:t>Mears and then Housing and Estates – South Team.</w:t>
      </w:r>
    </w:p>
    <w:p w14:paraId="5F9D6C72" w14:textId="77777777" w:rsidR="00000000" w:rsidRDefault="00000000">
      <w:pPr>
        <w:pStyle w:val="BodyText"/>
        <w:kinsoku w:val="0"/>
        <w:overflowPunct w:val="0"/>
        <w:rPr>
          <w:sz w:val="20"/>
          <w:szCs w:val="20"/>
        </w:rPr>
      </w:pPr>
    </w:p>
    <w:p w14:paraId="35563645" w14:textId="77777777" w:rsidR="00000000" w:rsidRDefault="00000000">
      <w:pPr>
        <w:pStyle w:val="BodyText"/>
        <w:kinsoku w:val="0"/>
        <w:overflowPunct w:val="0"/>
        <w:spacing w:before="235"/>
        <w:rPr>
          <w:sz w:val="20"/>
          <w:szCs w:val="20"/>
        </w:rPr>
      </w:pPr>
    </w:p>
    <w:tbl>
      <w:tblPr>
        <w:tblW w:w="0" w:type="auto"/>
        <w:tblInd w:w="5443" w:type="dxa"/>
        <w:tblLayout w:type="fixed"/>
        <w:tblCellMar>
          <w:left w:w="0" w:type="dxa"/>
          <w:right w:w="0" w:type="dxa"/>
        </w:tblCellMar>
        <w:tblLook w:val="0000" w:firstRow="0" w:lastRow="0" w:firstColumn="0" w:lastColumn="0" w:noHBand="0" w:noVBand="0"/>
      </w:tblPr>
      <w:tblGrid>
        <w:gridCol w:w="2835"/>
        <w:gridCol w:w="1418"/>
        <w:gridCol w:w="158"/>
        <w:gridCol w:w="945"/>
        <w:gridCol w:w="316"/>
      </w:tblGrid>
      <w:tr w:rsidR="00000000" w14:paraId="46107102" w14:textId="77777777" w:rsidTr="00870A2B">
        <w:tblPrEx>
          <w:tblCellMar>
            <w:top w:w="0" w:type="dxa"/>
            <w:left w:w="0" w:type="dxa"/>
            <w:bottom w:w="0" w:type="dxa"/>
            <w:right w:w="0" w:type="dxa"/>
          </w:tblCellMar>
        </w:tblPrEx>
        <w:trPr>
          <w:trHeight w:val="281"/>
        </w:trPr>
        <w:tc>
          <w:tcPr>
            <w:tcW w:w="5356" w:type="dxa"/>
            <w:gridSpan w:val="4"/>
            <w:tcBorders>
              <w:top w:val="none" w:sz="6" w:space="0" w:color="auto"/>
              <w:left w:val="none" w:sz="6" w:space="0" w:color="auto"/>
              <w:bottom w:val="single" w:sz="24" w:space="0" w:color="FFFFFF"/>
              <w:right w:val="none" w:sz="6" w:space="0" w:color="auto"/>
            </w:tcBorders>
            <w:shd w:val="clear" w:color="auto" w:fill="196B24" w:themeFill="accent3"/>
          </w:tcPr>
          <w:p w14:paraId="476CBB46" w14:textId="77777777" w:rsidR="00000000" w:rsidRDefault="00000000">
            <w:pPr>
              <w:pStyle w:val="TableParagraph"/>
              <w:kinsoku w:val="0"/>
              <w:overflowPunct w:val="0"/>
              <w:spacing w:before="20"/>
              <w:ind w:right="1"/>
              <w:jc w:val="center"/>
              <w:rPr>
                <w:color w:val="FFFFFF"/>
                <w:spacing w:val="-2"/>
                <w:sz w:val="20"/>
                <w:szCs w:val="20"/>
              </w:rPr>
            </w:pPr>
            <w:r>
              <w:rPr>
                <w:rFonts w:ascii="Trebuchet MS" w:hAnsi="Trebuchet MS" w:cs="Trebuchet MS"/>
                <w:b/>
                <w:bCs/>
                <w:color w:val="FFFFFF"/>
                <w:spacing w:val="-7"/>
                <w:sz w:val="20"/>
                <w:szCs w:val="20"/>
              </w:rPr>
              <w:t>17</w:t>
            </w:r>
            <w:r>
              <w:rPr>
                <w:rFonts w:ascii="Trebuchet MS" w:hAnsi="Trebuchet MS" w:cs="Trebuchet MS"/>
                <w:b/>
                <w:bCs/>
                <w:color w:val="FFFFFF"/>
                <w:spacing w:val="-15"/>
                <w:sz w:val="20"/>
                <w:szCs w:val="20"/>
              </w:rPr>
              <w:t xml:space="preserve"> </w:t>
            </w:r>
            <w:r>
              <w:rPr>
                <w:color w:val="FFFFFF"/>
                <w:spacing w:val="-2"/>
                <w:sz w:val="20"/>
                <w:szCs w:val="20"/>
              </w:rPr>
              <w:t>(94.44%)</w:t>
            </w:r>
          </w:p>
        </w:tc>
        <w:tc>
          <w:tcPr>
            <w:tcW w:w="316" w:type="dxa"/>
            <w:tcBorders>
              <w:top w:val="none" w:sz="6" w:space="0" w:color="auto"/>
              <w:left w:val="none" w:sz="6" w:space="0" w:color="auto"/>
              <w:bottom w:val="single" w:sz="24" w:space="0" w:color="FFFFFF"/>
              <w:right w:val="none" w:sz="6" w:space="0" w:color="auto"/>
            </w:tcBorders>
            <w:shd w:val="clear" w:color="auto" w:fill="C00000"/>
          </w:tcPr>
          <w:p w14:paraId="31594DD6" w14:textId="77777777" w:rsidR="00000000" w:rsidRDefault="00000000">
            <w:pPr>
              <w:pStyle w:val="TableParagraph"/>
              <w:kinsoku w:val="0"/>
              <w:overflowPunct w:val="0"/>
              <w:spacing w:line="178" w:lineRule="exact"/>
              <w:ind w:right="2"/>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1</w:t>
            </w:r>
          </w:p>
          <w:p w14:paraId="4A0BE9AD" w14:textId="77777777" w:rsidR="00000000" w:rsidRDefault="00000000">
            <w:pPr>
              <w:pStyle w:val="TableParagraph"/>
              <w:kinsoku w:val="0"/>
              <w:overflowPunct w:val="0"/>
              <w:spacing w:line="84" w:lineRule="exact"/>
              <w:ind w:right="2"/>
              <w:jc w:val="center"/>
              <w:rPr>
                <w:color w:val="FFFFFF"/>
                <w:spacing w:val="-2"/>
                <w:sz w:val="8"/>
                <w:szCs w:val="8"/>
              </w:rPr>
            </w:pPr>
            <w:r>
              <w:rPr>
                <w:color w:val="FFFFFF"/>
                <w:spacing w:val="-2"/>
                <w:sz w:val="8"/>
                <w:szCs w:val="8"/>
              </w:rPr>
              <w:t>(5.56%)</w:t>
            </w:r>
          </w:p>
        </w:tc>
      </w:tr>
      <w:tr w:rsidR="00000000" w14:paraId="5611684C" w14:textId="77777777" w:rsidTr="00870A2B">
        <w:tblPrEx>
          <w:tblCellMar>
            <w:top w:w="0" w:type="dxa"/>
            <w:left w:w="0" w:type="dxa"/>
            <w:bottom w:w="0" w:type="dxa"/>
            <w:right w:w="0" w:type="dxa"/>
          </w:tblCellMar>
        </w:tblPrEx>
        <w:trPr>
          <w:trHeight w:val="280"/>
        </w:trPr>
        <w:tc>
          <w:tcPr>
            <w:tcW w:w="5672" w:type="dxa"/>
            <w:gridSpan w:val="5"/>
            <w:tcBorders>
              <w:top w:val="single" w:sz="24" w:space="0" w:color="FFFFFF"/>
              <w:left w:val="none" w:sz="6" w:space="0" w:color="auto"/>
              <w:bottom w:val="single" w:sz="24" w:space="0" w:color="FFFFFF"/>
              <w:right w:val="none" w:sz="6" w:space="0" w:color="auto"/>
            </w:tcBorders>
            <w:shd w:val="clear" w:color="auto" w:fill="196B24" w:themeFill="accent3"/>
          </w:tcPr>
          <w:p w14:paraId="7FCC276C"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r w:rsidR="00000000" w14:paraId="3FA17573" w14:textId="77777777" w:rsidTr="00870A2B">
        <w:tblPrEx>
          <w:tblCellMar>
            <w:top w:w="0" w:type="dxa"/>
            <w:left w:w="0" w:type="dxa"/>
            <w:bottom w:w="0" w:type="dxa"/>
            <w:right w:w="0" w:type="dxa"/>
          </w:tblCellMar>
        </w:tblPrEx>
        <w:trPr>
          <w:trHeight w:val="280"/>
        </w:trPr>
        <w:tc>
          <w:tcPr>
            <w:tcW w:w="4253" w:type="dxa"/>
            <w:gridSpan w:val="2"/>
            <w:tcBorders>
              <w:top w:val="single" w:sz="24" w:space="0" w:color="FFFFFF"/>
              <w:left w:val="none" w:sz="6" w:space="0" w:color="auto"/>
              <w:bottom w:val="single" w:sz="24" w:space="0" w:color="FFFFFF"/>
              <w:right w:val="none" w:sz="6" w:space="0" w:color="auto"/>
            </w:tcBorders>
            <w:shd w:val="clear" w:color="auto" w:fill="196B24" w:themeFill="accent3"/>
          </w:tcPr>
          <w:p w14:paraId="74DB146E" w14:textId="77777777" w:rsidR="00000000" w:rsidRDefault="00000000">
            <w:pPr>
              <w:pStyle w:val="TableParagraph"/>
              <w:kinsoku w:val="0"/>
              <w:overflowPunct w:val="0"/>
              <w:spacing w:before="18"/>
              <w:ind w:right="1"/>
              <w:jc w:val="center"/>
              <w:rPr>
                <w:color w:val="FFFFFF"/>
                <w:spacing w:val="-4"/>
                <w:sz w:val="20"/>
                <w:szCs w:val="20"/>
              </w:rPr>
            </w:pPr>
            <w:r>
              <w:rPr>
                <w:rFonts w:ascii="Trebuchet MS" w:hAnsi="Trebuchet MS" w:cs="Trebuchet MS"/>
                <w:b/>
                <w:bCs/>
                <w:color w:val="FFFFFF"/>
                <w:spacing w:val="-7"/>
                <w:sz w:val="20"/>
                <w:szCs w:val="20"/>
              </w:rPr>
              <w:t>9</w:t>
            </w:r>
            <w:r>
              <w:rPr>
                <w:rFonts w:ascii="Trebuchet MS" w:hAnsi="Trebuchet MS" w:cs="Trebuchet MS"/>
                <w:b/>
                <w:bCs/>
                <w:color w:val="FFFFFF"/>
                <w:spacing w:val="-16"/>
                <w:sz w:val="20"/>
                <w:szCs w:val="20"/>
              </w:rPr>
              <w:t xml:space="preserve"> </w:t>
            </w:r>
            <w:r>
              <w:rPr>
                <w:color w:val="FFFFFF"/>
                <w:spacing w:val="-4"/>
                <w:sz w:val="20"/>
                <w:szCs w:val="20"/>
              </w:rPr>
              <w:t>(75%</w:t>
            </w:r>
          </w:p>
        </w:tc>
        <w:tc>
          <w:tcPr>
            <w:tcW w:w="1419" w:type="dxa"/>
            <w:gridSpan w:val="3"/>
            <w:tcBorders>
              <w:top w:val="single" w:sz="24" w:space="0" w:color="FFFFFF"/>
              <w:left w:val="none" w:sz="6" w:space="0" w:color="auto"/>
              <w:bottom w:val="single" w:sz="24" w:space="0" w:color="FFFFFF"/>
              <w:right w:val="none" w:sz="6" w:space="0" w:color="auto"/>
            </w:tcBorders>
            <w:shd w:val="clear" w:color="auto" w:fill="C00000"/>
          </w:tcPr>
          <w:p w14:paraId="13ABC496" w14:textId="77777777" w:rsidR="00000000" w:rsidRDefault="00000000">
            <w:pPr>
              <w:pStyle w:val="TableParagraph"/>
              <w:kinsoku w:val="0"/>
              <w:overflowPunct w:val="0"/>
              <w:spacing w:before="18"/>
              <w:ind w:left="357"/>
              <w:rPr>
                <w:color w:val="FFFFFF"/>
                <w:spacing w:val="-2"/>
                <w:sz w:val="20"/>
                <w:szCs w:val="20"/>
              </w:rPr>
            </w:pPr>
            <w:r>
              <w:rPr>
                <w:rFonts w:ascii="Trebuchet MS" w:hAnsi="Trebuchet MS" w:cs="Trebuchet MS"/>
                <w:b/>
                <w:bCs/>
                <w:color w:val="FFFFFF"/>
                <w:spacing w:val="-7"/>
                <w:sz w:val="20"/>
                <w:szCs w:val="20"/>
              </w:rPr>
              <w:t>3</w:t>
            </w:r>
            <w:r>
              <w:rPr>
                <w:rFonts w:ascii="Trebuchet MS" w:hAnsi="Trebuchet MS" w:cs="Trebuchet MS"/>
                <w:b/>
                <w:bCs/>
                <w:color w:val="FFFFFF"/>
                <w:spacing w:val="-16"/>
                <w:sz w:val="20"/>
                <w:szCs w:val="20"/>
              </w:rPr>
              <w:t xml:space="preserve"> </w:t>
            </w:r>
            <w:r>
              <w:rPr>
                <w:color w:val="FFFFFF"/>
                <w:spacing w:val="-2"/>
                <w:sz w:val="20"/>
                <w:szCs w:val="20"/>
              </w:rPr>
              <w:t>(25%)</w:t>
            </w:r>
          </w:p>
        </w:tc>
      </w:tr>
      <w:tr w:rsidR="00000000" w14:paraId="606A1C2A" w14:textId="77777777" w:rsidTr="00870A2B">
        <w:tblPrEx>
          <w:tblCellMar>
            <w:top w:w="0" w:type="dxa"/>
            <w:left w:w="0" w:type="dxa"/>
            <w:bottom w:w="0" w:type="dxa"/>
            <w:right w:w="0" w:type="dxa"/>
          </w:tblCellMar>
        </w:tblPrEx>
        <w:trPr>
          <w:trHeight w:val="280"/>
        </w:trPr>
        <w:tc>
          <w:tcPr>
            <w:tcW w:w="5672" w:type="dxa"/>
            <w:gridSpan w:val="5"/>
            <w:tcBorders>
              <w:top w:val="single" w:sz="24" w:space="0" w:color="FFFFFF"/>
              <w:left w:val="none" w:sz="6" w:space="0" w:color="auto"/>
              <w:bottom w:val="single" w:sz="24" w:space="0" w:color="FFFFFF"/>
              <w:right w:val="none" w:sz="6" w:space="0" w:color="auto"/>
            </w:tcBorders>
            <w:shd w:val="clear" w:color="auto" w:fill="196B24" w:themeFill="accent3"/>
          </w:tcPr>
          <w:p w14:paraId="30239724"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r w:rsidR="00000000" w14:paraId="6021BB45" w14:textId="77777777" w:rsidTr="00870A2B">
        <w:tblPrEx>
          <w:tblCellMar>
            <w:top w:w="0" w:type="dxa"/>
            <w:left w:w="0" w:type="dxa"/>
            <w:bottom w:w="0" w:type="dxa"/>
            <w:right w:w="0" w:type="dxa"/>
          </w:tblCellMar>
        </w:tblPrEx>
        <w:trPr>
          <w:trHeight w:val="280"/>
        </w:trPr>
        <w:tc>
          <w:tcPr>
            <w:tcW w:w="2835" w:type="dxa"/>
            <w:tcBorders>
              <w:top w:val="single" w:sz="24" w:space="0" w:color="FFFFFF"/>
              <w:left w:val="none" w:sz="6" w:space="0" w:color="auto"/>
              <w:bottom w:val="single" w:sz="24" w:space="0" w:color="FFFFFF"/>
              <w:right w:val="none" w:sz="6" w:space="0" w:color="auto"/>
            </w:tcBorders>
            <w:shd w:val="clear" w:color="auto" w:fill="196B24" w:themeFill="accent3"/>
          </w:tcPr>
          <w:p w14:paraId="61C75A29" w14:textId="77777777" w:rsidR="00000000" w:rsidRDefault="00000000">
            <w:pPr>
              <w:pStyle w:val="TableParagraph"/>
              <w:kinsoku w:val="0"/>
              <w:overflowPunct w:val="0"/>
              <w:spacing w:before="18"/>
              <w:jc w:val="center"/>
              <w:rPr>
                <w:color w:val="FFFFFF"/>
                <w:spacing w:val="-4"/>
                <w:sz w:val="20"/>
                <w:szCs w:val="20"/>
              </w:rPr>
            </w:pPr>
            <w:r>
              <w:rPr>
                <w:rFonts w:ascii="Trebuchet MS" w:hAnsi="Trebuchet MS" w:cs="Trebuchet MS"/>
                <w:b/>
                <w:bCs/>
                <w:color w:val="FFFFFF"/>
                <w:spacing w:val="-7"/>
                <w:sz w:val="20"/>
                <w:szCs w:val="20"/>
              </w:rPr>
              <w:t>12</w:t>
            </w:r>
            <w:r>
              <w:rPr>
                <w:rFonts w:ascii="Trebuchet MS" w:hAnsi="Trebuchet MS" w:cs="Trebuchet MS"/>
                <w:b/>
                <w:bCs/>
                <w:color w:val="FFFFFF"/>
                <w:spacing w:val="-15"/>
                <w:sz w:val="20"/>
                <w:szCs w:val="20"/>
              </w:rPr>
              <w:t xml:space="preserve"> </w:t>
            </w:r>
            <w:r>
              <w:rPr>
                <w:color w:val="FFFFFF"/>
                <w:spacing w:val="-4"/>
                <w:sz w:val="20"/>
                <w:szCs w:val="20"/>
              </w:rPr>
              <w:t>(50%)</w:t>
            </w:r>
          </w:p>
        </w:tc>
        <w:tc>
          <w:tcPr>
            <w:tcW w:w="2837" w:type="dxa"/>
            <w:gridSpan w:val="4"/>
            <w:tcBorders>
              <w:top w:val="single" w:sz="24" w:space="0" w:color="FFFFFF"/>
              <w:left w:val="none" w:sz="6" w:space="0" w:color="auto"/>
              <w:bottom w:val="single" w:sz="24" w:space="0" w:color="FFFFFF"/>
              <w:right w:val="none" w:sz="6" w:space="0" w:color="auto"/>
            </w:tcBorders>
            <w:shd w:val="clear" w:color="auto" w:fill="C00000"/>
          </w:tcPr>
          <w:p w14:paraId="37DACE1B" w14:textId="77777777" w:rsidR="00000000" w:rsidRDefault="00000000">
            <w:pPr>
              <w:pStyle w:val="TableParagraph"/>
              <w:kinsoku w:val="0"/>
              <w:overflowPunct w:val="0"/>
              <w:spacing w:before="18"/>
              <w:ind w:right="1"/>
              <w:jc w:val="center"/>
              <w:rPr>
                <w:color w:val="FFFFFF"/>
                <w:spacing w:val="-4"/>
                <w:sz w:val="20"/>
                <w:szCs w:val="20"/>
              </w:rPr>
            </w:pPr>
            <w:r>
              <w:rPr>
                <w:rFonts w:ascii="Trebuchet MS" w:hAnsi="Trebuchet MS" w:cs="Trebuchet MS"/>
                <w:b/>
                <w:bCs/>
                <w:color w:val="FFFFFF"/>
                <w:spacing w:val="-7"/>
                <w:sz w:val="20"/>
                <w:szCs w:val="20"/>
              </w:rPr>
              <w:t>12</w:t>
            </w:r>
            <w:r>
              <w:rPr>
                <w:rFonts w:ascii="Trebuchet MS" w:hAnsi="Trebuchet MS" w:cs="Trebuchet MS"/>
                <w:b/>
                <w:bCs/>
                <w:color w:val="FFFFFF"/>
                <w:spacing w:val="-15"/>
                <w:sz w:val="20"/>
                <w:szCs w:val="20"/>
              </w:rPr>
              <w:t xml:space="preserve"> </w:t>
            </w:r>
            <w:r>
              <w:rPr>
                <w:color w:val="FFFFFF"/>
                <w:spacing w:val="-4"/>
                <w:sz w:val="20"/>
                <w:szCs w:val="20"/>
              </w:rPr>
              <w:t>(50%)</w:t>
            </w:r>
          </w:p>
        </w:tc>
      </w:tr>
      <w:tr w:rsidR="00000000" w14:paraId="4F545EC1" w14:textId="77777777" w:rsidTr="00870A2B">
        <w:tblPrEx>
          <w:tblCellMar>
            <w:top w:w="0" w:type="dxa"/>
            <w:left w:w="0" w:type="dxa"/>
            <w:bottom w:w="0" w:type="dxa"/>
            <w:right w:w="0" w:type="dxa"/>
          </w:tblCellMar>
        </w:tblPrEx>
        <w:trPr>
          <w:trHeight w:val="280"/>
        </w:trPr>
        <w:tc>
          <w:tcPr>
            <w:tcW w:w="5672" w:type="dxa"/>
            <w:gridSpan w:val="5"/>
            <w:tcBorders>
              <w:top w:val="single" w:sz="24" w:space="0" w:color="FFFFFF"/>
              <w:left w:val="none" w:sz="6" w:space="0" w:color="auto"/>
              <w:bottom w:val="single" w:sz="24" w:space="0" w:color="FFFFFF"/>
              <w:right w:val="none" w:sz="6" w:space="0" w:color="auto"/>
            </w:tcBorders>
            <w:shd w:val="clear" w:color="auto" w:fill="196B24" w:themeFill="accent3"/>
          </w:tcPr>
          <w:p w14:paraId="091A41A0"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r w:rsidR="00000000" w14:paraId="64FA1660" w14:textId="77777777" w:rsidTr="00870A2B">
        <w:tblPrEx>
          <w:tblCellMar>
            <w:top w:w="0" w:type="dxa"/>
            <w:left w:w="0" w:type="dxa"/>
            <w:bottom w:w="0" w:type="dxa"/>
            <w:right w:w="0" w:type="dxa"/>
          </w:tblCellMar>
        </w:tblPrEx>
        <w:trPr>
          <w:trHeight w:val="280"/>
        </w:trPr>
        <w:tc>
          <w:tcPr>
            <w:tcW w:w="5672" w:type="dxa"/>
            <w:gridSpan w:val="5"/>
            <w:tcBorders>
              <w:top w:val="single" w:sz="24" w:space="0" w:color="FFFFFF"/>
              <w:left w:val="none" w:sz="6" w:space="0" w:color="auto"/>
              <w:bottom w:val="single" w:sz="24" w:space="0" w:color="FFFFFF"/>
              <w:right w:val="none" w:sz="6" w:space="0" w:color="auto"/>
            </w:tcBorders>
            <w:shd w:val="clear" w:color="auto" w:fill="196B24" w:themeFill="accent3"/>
          </w:tcPr>
          <w:p w14:paraId="72C404D3"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r w:rsidR="00000000" w14:paraId="55713A6D" w14:textId="77777777" w:rsidTr="00870A2B">
        <w:tblPrEx>
          <w:tblCellMar>
            <w:top w:w="0" w:type="dxa"/>
            <w:left w:w="0" w:type="dxa"/>
            <w:bottom w:w="0" w:type="dxa"/>
            <w:right w:w="0" w:type="dxa"/>
          </w:tblCellMar>
        </w:tblPrEx>
        <w:trPr>
          <w:trHeight w:val="280"/>
        </w:trPr>
        <w:tc>
          <w:tcPr>
            <w:tcW w:w="5672" w:type="dxa"/>
            <w:gridSpan w:val="5"/>
            <w:tcBorders>
              <w:top w:val="single" w:sz="24" w:space="0" w:color="FFFFFF"/>
              <w:left w:val="none" w:sz="6" w:space="0" w:color="auto"/>
              <w:bottom w:val="single" w:sz="24" w:space="0" w:color="FFFFFF"/>
              <w:right w:val="none" w:sz="6" w:space="0" w:color="auto"/>
            </w:tcBorders>
            <w:shd w:val="clear" w:color="auto" w:fill="196B24" w:themeFill="accent3"/>
          </w:tcPr>
          <w:p w14:paraId="6939474D"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r w:rsidR="00000000" w14:paraId="429A3517" w14:textId="77777777" w:rsidTr="00870A2B">
        <w:tblPrEx>
          <w:tblCellMar>
            <w:top w:w="0" w:type="dxa"/>
            <w:left w:w="0" w:type="dxa"/>
            <w:bottom w:w="0" w:type="dxa"/>
            <w:right w:w="0" w:type="dxa"/>
          </w:tblCellMar>
        </w:tblPrEx>
        <w:trPr>
          <w:trHeight w:val="280"/>
        </w:trPr>
        <w:tc>
          <w:tcPr>
            <w:tcW w:w="4411" w:type="dxa"/>
            <w:gridSpan w:val="3"/>
            <w:tcBorders>
              <w:top w:val="single" w:sz="24" w:space="0" w:color="FFFFFF"/>
              <w:left w:val="none" w:sz="6" w:space="0" w:color="auto"/>
              <w:bottom w:val="single" w:sz="24" w:space="0" w:color="FFFFFF"/>
              <w:right w:val="none" w:sz="6" w:space="0" w:color="auto"/>
            </w:tcBorders>
            <w:shd w:val="clear" w:color="auto" w:fill="196B24" w:themeFill="accent3"/>
          </w:tcPr>
          <w:p w14:paraId="73DB3F30" w14:textId="77777777" w:rsidR="00000000" w:rsidRDefault="00000000">
            <w:pPr>
              <w:pStyle w:val="TableParagraph"/>
              <w:kinsoku w:val="0"/>
              <w:overflowPunct w:val="0"/>
              <w:spacing w:before="18"/>
              <w:ind w:right="1"/>
              <w:jc w:val="center"/>
              <w:rPr>
                <w:color w:val="FFFFFF"/>
                <w:spacing w:val="-2"/>
                <w:sz w:val="20"/>
                <w:szCs w:val="20"/>
              </w:rPr>
            </w:pPr>
            <w:r>
              <w:rPr>
                <w:rFonts w:ascii="Trebuchet MS" w:hAnsi="Trebuchet MS" w:cs="Trebuchet MS"/>
                <w:b/>
                <w:bCs/>
                <w:color w:val="FFFFFF"/>
                <w:spacing w:val="-7"/>
                <w:sz w:val="20"/>
                <w:szCs w:val="20"/>
              </w:rPr>
              <w:t>7</w:t>
            </w:r>
            <w:r>
              <w:rPr>
                <w:rFonts w:ascii="Trebuchet MS" w:hAnsi="Trebuchet MS" w:cs="Trebuchet MS"/>
                <w:b/>
                <w:bCs/>
                <w:color w:val="FFFFFF"/>
                <w:spacing w:val="-16"/>
                <w:sz w:val="20"/>
                <w:szCs w:val="20"/>
              </w:rPr>
              <w:t xml:space="preserve"> </w:t>
            </w:r>
            <w:r>
              <w:rPr>
                <w:color w:val="FFFFFF"/>
                <w:spacing w:val="-2"/>
                <w:sz w:val="20"/>
                <w:szCs w:val="20"/>
              </w:rPr>
              <w:t>(77.78%)</w:t>
            </w:r>
          </w:p>
        </w:tc>
        <w:tc>
          <w:tcPr>
            <w:tcW w:w="1261" w:type="dxa"/>
            <w:gridSpan w:val="2"/>
            <w:tcBorders>
              <w:top w:val="single" w:sz="24" w:space="0" w:color="FFFFFF"/>
              <w:left w:val="none" w:sz="6" w:space="0" w:color="auto"/>
              <w:bottom w:val="single" w:sz="24" w:space="0" w:color="FFFFFF"/>
              <w:right w:val="none" w:sz="6" w:space="0" w:color="auto"/>
            </w:tcBorders>
            <w:shd w:val="clear" w:color="auto" w:fill="C00000"/>
          </w:tcPr>
          <w:p w14:paraId="3D13FB3D" w14:textId="77777777" w:rsidR="00000000" w:rsidRDefault="00000000">
            <w:pPr>
              <w:pStyle w:val="TableParagraph"/>
              <w:kinsoku w:val="0"/>
              <w:overflowPunct w:val="0"/>
              <w:spacing w:before="18"/>
              <w:ind w:left="150"/>
              <w:rPr>
                <w:color w:val="FFFFFF"/>
                <w:spacing w:val="-2"/>
                <w:sz w:val="20"/>
                <w:szCs w:val="20"/>
              </w:rPr>
            </w:pPr>
            <w:r>
              <w:rPr>
                <w:rFonts w:ascii="Trebuchet MS" w:hAnsi="Trebuchet MS" w:cs="Trebuchet MS"/>
                <w:b/>
                <w:bCs/>
                <w:color w:val="FFFFFF"/>
                <w:spacing w:val="-7"/>
                <w:sz w:val="20"/>
                <w:szCs w:val="20"/>
              </w:rPr>
              <w:t>2</w:t>
            </w:r>
            <w:r>
              <w:rPr>
                <w:rFonts w:ascii="Trebuchet MS" w:hAnsi="Trebuchet MS" w:cs="Trebuchet MS"/>
                <w:b/>
                <w:bCs/>
                <w:color w:val="FFFFFF"/>
                <w:spacing w:val="-16"/>
                <w:sz w:val="20"/>
                <w:szCs w:val="20"/>
              </w:rPr>
              <w:t xml:space="preserve"> </w:t>
            </w:r>
            <w:r>
              <w:rPr>
                <w:color w:val="FFFFFF"/>
                <w:spacing w:val="-2"/>
                <w:sz w:val="20"/>
                <w:szCs w:val="20"/>
              </w:rPr>
              <w:t>(22.22%)</w:t>
            </w:r>
          </w:p>
        </w:tc>
      </w:tr>
      <w:tr w:rsidR="00000000" w14:paraId="0CCF8E12" w14:textId="77777777" w:rsidTr="00870A2B">
        <w:tblPrEx>
          <w:tblCellMar>
            <w:top w:w="0" w:type="dxa"/>
            <w:left w:w="0" w:type="dxa"/>
            <w:bottom w:w="0" w:type="dxa"/>
            <w:right w:w="0" w:type="dxa"/>
          </w:tblCellMar>
        </w:tblPrEx>
        <w:trPr>
          <w:trHeight w:val="281"/>
        </w:trPr>
        <w:tc>
          <w:tcPr>
            <w:tcW w:w="5672" w:type="dxa"/>
            <w:gridSpan w:val="5"/>
            <w:tcBorders>
              <w:top w:val="single" w:sz="24" w:space="0" w:color="FFFFFF"/>
              <w:left w:val="none" w:sz="6" w:space="0" w:color="auto"/>
              <w:bottom w:val="none" w:sz="6" w:space="0" w:color="auto"/>
              <w:right w:val="none" w:sz="6" w:space="0" w:color="auto"/>
            </w:tcBorders>
            <w:shd w:val="clear" w:color="auto" w:fill="196B24" w:themeFill="accent3"/>
          </w:tcPr>
          <w:p w14:paraId="30F39CB5"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bl>
    <w:p w14:paraId="1189F281" w14:textId="77777777" w:rsidR="00000000" w:rsidRDefault="00000000">
      <w:pPr>
        <w:pStyle w:val="BodyText"/>
        <w:kinsoku w:val="0"/>
        <w:overflowPunct w:val="0"/>
        <w:rPr>
          <w:sz w:val="20"/>
          <w:szCs w:val="20"/>
        </w:rPr>
      </w:pPr>
    </w:p>
    <w:p w14:paraId="7428E78C" w14:textId="77777777" w:rsidR="00000000" w:rsidRDefault="00000000">
      <w:pPr>
        <w:pStyle w:val="BodyText"/>
        <w:kinsoku w:val="0"/>
        <w:overflowPunct w:val="0"/>
        <w:rPr>
          <w:sz w:val="20"/>
          <w:szCs w:val="20"/>
        </w:rPr>
      </w:pPr>
    </w:p>
    <w:p w14:paraId="6047D7E6" w14:textId="77777777" w:rsidR="00000000" w:rsidRDefault="00000000">
      <w:pPr>
        <w:pStyle w:val="BodyText"/>
        <w:kinsoku w:val="0"/>
        <w:overflowPunct w:val="0"/>
        <w:rPr>
          <w:sz w:val="20"/>
          <w:szCs w:val="20"/>
        </w:rPr>
      </w:pPr>
    </w:p>
    <w:p w14:paraId="3F327E14" w14:textId="77777777" w:rsidR="00000000" w:rsidRDefault="00000000">
      <w:pPr>
        <w:pStyle w:val="BodyText"/>
        <w:kinsoku w:val="0"/>
        <w:overflowPunct w:val="0"/>
        <w:spacing w:before="137" w:after="1"/>
        <w:rPr>
          <w:sz w:val="20"/>
          <w:szCs w:val="20"/>
        </w:rPr>
      </w:pPr>
    </w:p>
    <w:tbl>
      <w:tblPr>
        <w:tblW w:w="0" w:type="auto"/>
        <w:tblInd w:w="5443" w:type="dxa"/>
        <w:tblLayout w:type="fixed"/>
        <w:tblCellMar>
          <w:left w:w="0" w:type="dxa"/>
          <w:right w:w="0" w:type="dxa"/>
        </w:tblCellMar>
        <w:tblLook w:val="0000" w:firstRow="0" w:lastRow="0" w:firstColumn="0" w:lastColumn="0" w:noHBand="0" w:noVBand="0"/>
      </w:tblPr>
      <w:tblGrid>
        <w:gridCol w:w="1890"/>
        <w:gridCol w:w="2160"/>
        <w:gridCol w:w="103"/>
        <w:gridCol w:w="209"/>
        <w:gridCol w:w="742"/>
        <w:gridCol w:w="163"/>
        <w:gridCol w:w="406"/>
      </w:tblGrid>
      <w:tr w:rsidR="00000000" w14:paraId="1471316E" w14:textId="77777777" w:rsidTr="00870A2B">
        <w:tblPrEx>
          <w:tblCellMar>
            <w:top w:w="0" w:type="dxa"/>
            <w:left w:w="0" w:type="dxa"/>
            <w:bottom w:w="0" w:type="dxa"/>
            <w:right w:w="0" w:type="dxa"/>
          </w:tblCellMar>
        </w:tblPrEx>
        <w:trPr>
          <w:trHeight w:val="281"/>
        </w:trPr>
        <w:tc>
          <w:tcPr>
            <w:tcW w:w="1890" w:type="dxa"/>
            <w:tcBorders>
              <w:top w:val="none" w:sz="6" w:space="0" w:color="auto"/>
              <w:left w:val="none" w:sz="6" w:space="0" w:color="auto"/>
              <w:bottom w:val="single" w:sz="24" w:space="0" w:color="FFFFFF"/>
              <w:right w:val="none" w:sz="6" w:space="0" w:color="auto"/>
            </w:tcBorders>
            <w:shd w:val="clear" w:color="auto" w:fill="196B24" w:themeFill="accent3"/>
          </w:tcPr>
          <w:p w14:paraId="0F1B91D8" w14:textId="77777777" w:rsidR="00000000" w:rsidRDefault="00000000">
            <w:pPr>
              <w:pStyle w:val="TableParagraph"/>
              <w:kinsoku w:val="0"/>
              <w:overflowPunct w:val="0"/>
              <w:spacing w:before="20"/>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(33.33%)</w:t>
            </w:r>
          </w:p>
        </w:tc>
        <w:tc>
          <w:tcPr>
            <w:tcW w:w="3783" w:type="dxa"/>
            <w:gridSpan w:val="6"/>
            <w:tcBorders>
              <w:top w:val="none" w:sz="6" w:space="0" w:color="auto"/>
              <w:left w:val="none" w:sz="6" w:space="0" w:color="auto"/>
              <w:bottom w:val="single" w:sz="24" w:space="0" w:color="FFFFFF"/>
              <w:right w:val="none" w:sz="6" w:space="0" w:color="auto"/>
            </w:tcBorders>
            <w:shd w:val="clear" w:color="auto" w:fill="C00000"/>
          </w:tcPr>
          <w:p w14:paraId="2FB6D75F" w14:textId="77777777" w:rsidR="00000000" w:rsidRDefault="00000000">
            <w:pPr>
              <w:pStyle w:val="TableParagraph"/>
              <w:kinsoku w:val="0"/>
              <w:overflowPunct w:val="0"/>
              <w:spacing w:before="20"/>
              <w:ind w:right="2"/>
              <w:jc w:val="center"/>
              <w:rPr>
                <w:color w:val="FFFFFF"/>
                <w:spacing w:val="-2"/>
                <w:sz w:val="20"/>
                <w:szCs w:val="20"/>
              </w:rPr>
            </w:pPr>
            <w:r>
              <w:rPr>
                <w:rFonts w:ascii="Trebuchet MS" w:hAnsi="Trebuchet MS" w:cs="Trebuchet MS"/>
                <w:b/>
                <w:bCs/>
                <w:color w:val="FFFFFF"/>
                <w:spacing w:val="-7"/>
                <w:sz w:val="20"/>
                <w:szCs w:val="20"/>
              </w:rPr>
              <w:t>2</w:t>
            </w:r>
            <w:r>
              <w:rPr>
                <w:rFonts w:ascii="Trebuchet MS" w:hAnsi="Trebuchet MS" w:cs="Trebuchet MS"/>
                <w:b/>
                <w:bCs/>
                <w:color w:val="FFFFFF"/>
                <w:spacing w:val="-16"/>
                <w:sz w:val="20"/>
                <w:szCs w:val="20"/>
              </w:rPr>
              <w:t xml:space="preserve"> </w:t>
            </w:r>
            <w:r>
              <w:rPr>
                <w:color w:val="FFFFFF"/>
                <w:spacing w:val="-2"/>
                <w:sz w:val="20"/>
                <w:szCs w:val="20"/>
              </w:rPr>
              <w:t>(66.67%)</w:t>
            </w:r>
          </w:p>
        </w:tc>
      </w:tr>
      <w:tr w:rsidR="00000000" w14:paraId="2A79A69F" w14:textId="77777777" w:rsidTr="00870A2B">
        <w:tblPrEx>
          <w:tblCellMar>
            <w:top w:w="0" w:type="dxa"/>
            <w:left w:w="0" w:type="dxa"/>
            <w:bottom w:w="0" w:type="dxa"/>
            <w:right w:w="0" w:type="dxa"/>
          </w:tblCellMar>
        </w:tblPrEx>
        <w:trPr>
          <w:trHeight w:val="280"/>
        </w:trPr>
        <w:tc>
          <w:tcPr>
            <w:tcW w:w="5104" w:type="dxa"/>
            <w:gridSpan w:val="5"/>
            <w:tcBorders>
              <w:top w:val="single" w:sz="24" w:space="0" w:color="FFFFFF"/>
              <w:left w:val="none" w:sz="6" w:space="0" w:color="auto"/>
              <w:bottom w:val="single" w:sz="24" w:space="0" w:color="FFFFFF"/>
              <w:right w:val="none" w:sz="6" w:space="0" w:color="auto"/>
            </w:tcBorders>
            <w:shd w:val="clear" w:color="auto" w:fill="196B24" w:themeFill="accent3"/>
          </w:tcPr>
          <w:p w14:paraId="5581FB3D" w14:textId="77777777" w:rsidR="00000000" w:rsidRDefault="00000000">
            <w:pPr>
              <w:pStyle w:val="TableParagraph"/>
              <w:kinsoku w:val="0"/>
              <w:overflowPunct w:val="0"/>
              <w:spacing w:before="18"/>
              <w:ind w:right="1"/>
              <w:jc w:val="center"/>
              <w:rPr>
                <w:color w:val="FFFFFF"/>
                <w:spacing w:val="-2"/>
                <w:sz w:val="20"/>
                <w:szCs w:val="20"/>
              </w:rPr>
            </w:pPr>
            <w:r>
              <w:rPr>
                <w:rFonts w:ascii="Trebuchet MS" w:hAnsi="Trebuchet MS" w:cs="Trebuchet MS"/>
                <w:b/>
                <w:bCs/>
                <w:color w:val="FFFFFF"/>
                <w:spacing w:val="-7"/>
                <w:sz w:val="20"/>
                <w:szCs w:val="20"/>
              </w:rPr>
              <w:t>9</w:t>
            </w:r>
            <w:r>
              <w:rPr>
                <w:rFonts w:ascii="Trebuchet MS" w:hAnsi="Trebuchet MS" w:cs="Trebuchet MS"/>
                <w:b/>
                <w:bCs/>
                <w:color w:val="FFFFFF"/>
                <w:spacing w:val="-16"/>
                <w:sz w:val="20"/>
                <w:szCs w:val="20"/>
              </w:rPr>
              <w:t xml:space="preserve"> </w:t>
            </w:r>
            <w:r>
              <w:rPr>
                <w:color w:val="FFFFFF"/>
                <w:spacing w:val="-2"/>
                <w:sz w:val="20"/>
                <w:szCs w:val="20"/>
              </w:rPr>
              <w:t>(90%)</w:t>
            </w:r>
          </w:p>
        </w:tc>
        <w:tc>
          <w:tcPr>
            <w:tcW w:w="569" w:type="dxa"/>
            <w:gridSpan w:val="2"/>
            <w:tcBorders>
              <w:top w:val="single" w:sz="24" w:space="0" w:color="FFFFFF"/>
              <w:left w:val="none" w:sz="6" w:space="0" w:color="auto"/>
              <w:bottom w:val="single" w:sz="24" w:space="0" w:color="FFFFFF"/>
              <w:right w:val="none" w:sz="6" w:space="0" w:color="auto"/>
            </w:tcBorders>
            <w:shd w:val="clear" w:color="auto" w:fill="C00000"/>
          </w:tcPr>
          <w:p w14:paraId="7690286D" w14:textId="77777777" w:rsidR="00000000" w:rsidRDefault="00000000">
            <w:pPr>
              <w:pStyle w:val="TableParagraph"/>
              <w:kinsoku w:val="0"/>
              <w:overflowPunct w:val="0"/>
              <w:spacing w:line="176" w:lineRule="exact"/>
              <w:ind w:right="3"/>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1</w:t>
            </w:r>
          </w:p>
          <w:p w14:paraId="136BD290" w14:textId="77777777" w:rsidR="00000000" w:rsidRDefault="00000000">
            <w:pPr>
              <w:pStyle w:val="TableParagraph"/>
              <w:kinsoku w:val="0"/>
              <w:overflowPunct w:val="0"/>
              <w:spacing w:line="84" w:lineRule="exact"/>
              <w:ind w:right="3"/>
              <w:jc w:val="center"/>
              <w:rPr>
                <w:color w:val="FFFFFF"/>
                <w:spacing w:val="-2"/>
                <w:w w:val="105"/>
                <w:sz w:val="8"/>
                <w:szCs w:val="8"/>
              </w:rPr>
            </w:pPr>
            <w:r>
              <w:rPr>
                <w:color w:val="FFFFFF"/>
                <w:spacing w:val="-2"/>
                <w:w w:val="105"/>
                <w:sz w:val="8"/>
                <w:szCs w:val="8"/>
              </w:rPr>
              <w:t>(10%)</w:t>
            </w:r>
          </w:p>
        </w:tc>
      </w:tr>
      <w:tr w:rsidR="00000000" w14:paraId="68172414" w14:textId="77777777" w:rsidTr="00870A2B">
        <w:tblPrEx>
          <w:tblCellMar>
            <w:top w:w="0" w:type="dxa"/>
            <w:left w:w="0" w:type="dxa"/>
            <w:bottom w:w="0" w:type="dxa"/>
            <w:right w:w="0" w:type="dxa"/>
          </w:tblCellMar>
        </w:tblPrEx>
        <w:trPr>
          <w:trHeight w:val="280"/>
        </w:trPr>
        <w:tc>
          <w:tcPr>
            <w:tcW w:w="5673" w:type="dxa"/>
            <w:gridSpan w:val="7"/>
            <w:tcBorders>
              <w:top w:val="single" w:sz="24" w:space="0" w:color="FFFFFF"/>
              <w:left w:val="none" w:sz="6" w:space="0" w:color="auto"/>
              <w:bottom w:val="single" w:sz="24" w:space="0" w:color="FFFFFF"/>
              <w:right w:val="none" w:sz="6" w:space="0" w:color="auto"/>
            </w:tcBorders>
            <w:shd w:val="clear" w:color="auto" w:fill="196B24" w:themeFill="accent3"/>
          </w:tcPr>
          <w:p w14:paraId="17F9E01B" w14:textId="77777777" w:rsidR="00000000" w:rsidRDefault="00000000">
            <w:pPr>
              <w:pStyle w:val="TableParagraph"/>
              <w:kinsoku w:val="0"/>
              <w:overflowPunct w:val="0"/>
              <w:spacing w:before="18"/>
              <w:ind w:right="1"/>
              <w:jc w:val="center"/>
              <w:rPr>
                <w:color w:val="FFFFFF"/>
                <w:spacing w:val="-2"/>
                <w:sz w:val="20"/>
                <w:szCs w:val="20"/>
              </w:rPr>
            </w:pPr>
            <w:r>
              <w:rPr>
                <w:rFonts w:ascii="Trebuchet MS" w:hAnsi="Trebuchet MS" w:cs="Trebuchet MS"/>
                <w:b/>
                <w:bCs/>
                <w:color w:val="FFFFFF"/>
                <w:spacing w:val="-7"/>
                <w:sz w:val="20"/>
                <w:szCs w:val="20"/>
              </w:rPr>
              <w:t>1</w:t>
            </w:r>
            <w:r>
              <w:rPr>
                <w:rFonts w:ascii="Trebuchet MS" w:hAnsi="Trebuchet MS" w:cs="Trebuchet MS"/>
                <w:b/>
                <w:bCs/>
                <w:color w:val="FFFFFF"/>
                <w:spacing w:val="-16"/>
                <w:sz w:val="20"/>
                <w:szCs w:val="20"/>
              </w:rPr>
              <w:t xml:space="preserve"> </w:t>
            </w:r>
            <w:r>
              <w:rPr>
                <w:color w:val="FFFFFF"/>
                <w:spacing w:val="-2"/>
                <w:sz w:val="20"/>
                <w:szCs w:val="20"/>
              </w:rPr>
              <w:t>(100%)</w:t>
            </w:r>
          </w:p>
        </w:tc>
      </w:tr>
      <w:tr w:rsidR="00000000" w14:paraId="7750ED00" w14:textId="77777777" w:rsidTr="00870A2B">
        <w:tblPrEx>
          <w:tblCellMar>
            <w:top w:w="0" w:type="dxa"/>
            <w:left w:w="0" w:type="dxa"/>
            <w:bottom w:w="0" w:type="dxa"/>
            <w:right w:w="0" w:type="dxa"/>
          </w:tblCellMar>
        </w:tblPrEx>
        <w:trPr>
          <w:trHeight w:val="280"/>
        </w:trPr>
        <w:tc>
          <w:tcPr>
            <w:tcW w:w="4153" w:type="dxa"/>
            <w:gridSpan w:val="3"/>
            <w:tcBorders>
              <w:top w:val="single" w:sz="24" w:space="0" w:color="FFFFFF"/>
              <w:left w:val="none" w:sz="6" w:space="0" w:color="auto"/>
              <w:bottom w:val="single" w:sz="24" w:space="0" w:color="FFFFFF"/>
              <w:right w:val="none" w:sz="6" w:space="0" w:color="auto"/>
            </w:tcBorders>
            <w:shd w:val="clear" w:color="auto" w:fill="196B24" w:themeFill="accent3"/>
          </w:tcPr>
          <w:p w14:paraId="5ACFFCEA"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104</w:t>
            </w:r>
            <w:r>
              <w:rPr>
                <w:rFonts w:ascii="Trebuchet MS" w:hAnsi="Trebuchet MS" w:cs="Trebuchet MS"/>
                <w:b/>
                <w:bCs/>
                <w:color w:val="FFFFFF"/>
                <w:spacing w:val="-14"/>
                <w:sz w:val="20"/>
                <w:szCs w:val="20"/>
              </w:rPr>
              <w:t xml:space="preserve"> </w:t>
            </w:r>
            <w:r>
              <w:rPr>
                <w:color w:val="FFFFFF"/>
                <w:spacing w:val="-2"/>
                <w:sz w:val="20"/>
                <w:szCs w:val="20"/>
              </w:rPr>
              <w:t>(73.24%)</w:t>
            </w:r>
          </w:p>
        </w:tc>
        <w:tc>
          <w:tcPr>
            <w:tcW w:w="1520" w:type="dxa"/>
            <w:gridSpan w:val="4"/>
            <w:tcBorders>
              <w:top w:val="single" w:sz="24" w:space="0" w:color="FFFFFF"/>
              <w:left w:val="none" w:sz="6" w:space="0" w:color="auto"/>
              <w:bottom w:val="single" w:sz="24" w:space="0" w:color="FFFFFF"/>
              <w:right w:val="none" w:sz="6" w:space="0" w:color="auto"/>
            </w:tcBorders>
            <w:shd w:val="clear" w:color="auto" w:fill="C00000"/>
          </w:tcPr>
          <w:p w14:paraId="78267B31" w14:textId="77777777" w:rsidR="00000000" w:rsidRDefault="00000000">
            <w:pPr>
              <w:pStyle w:val="TableParagraph"/>
              <w:kinsoku w:val="0"/>
              <w:overflowPunct w:val="0"/>
              <w:spacing w:before="18"/>
              <w:ind w:left="223"/>
              <w:rPr>
                <w:color w:val="FFFFFF"/>
                <w:spacing w:val="-2"/>
                <w:sz w:val="20"/>
                <w:szCs w:val="20"/>
              </w:rPr>
            </w:pPr>
            <w:r>
              <w:rPr>
                <w:rFonts w:ascii="Trebuchet MS" w:hAnsi="Trebuchet MS" w:cs="Trebuchet MS"/>
                <w:b/>
                <w:bCs/>
                <w:color w:val="FFFFFF"/>
                <w:spacing w:val="-7"/>
                <w:sz w:val="20"/>
                <w:szCs w:val="20"/>
              </w:rPr>
              <w:t>38</w:t>
            </w:r>
            <w:r>
              <w:rPr>
                <w:rFonts w:ascii="Trebuchet MS" w:hAnsi="Trebuchet MS" w:cs="Trebuchet MS"/>
                <w:b/>
                <w:bCs/>
                <w:color w:val="FFFFFF"/>
                <w:spacing w:val="-15"/>
                <w:sz w:val="20"/>
                <w:szCs w:val="20"/>
              </w:rPr>
              <w:t xml:space="preserve"> </w:t>
            </w:r>
            <w:r>
              <w:rPr>
                <w:color w:val="FFFFFF"/>
                <w:spacing w:val="-2"/>
                <w:sz w:val="20"/>
                <w:szCs w:val="20"/>
              </w:rPr>
              <w:t>(26.76%)</w:t>
            </w:r>
          </w:p>
        </w:tc>
      </w:tr>
      <w:tr w:rsidR="00000000" w14:paraId="51A05034" w14:textId="77777777" w:rsidTr="00870A2B">
        <w:tblPrEx>
          <w:tblCellMar>
            <w:top w:w="0" w:type="dxa"/>
            <w:left w:w="0" w:type="dxa"/>
            <w:bottom w:w="0" w:type="dxa"/>
            <w:right w:w="0" w:type="dxa"/>
          </w:tblCellMar>
        </w:tblPrEx>
        <w:trPr>
          <w:trHeight w:val="280"/>
        </w:trPr>
        <w:tc>
          <w:tcPr>
            <w:tcW w:w="4050" w:type="dxa"/>
            <w:gridSpan w:val="2"/>
            <w:tcBorders>
              <w:top w:val="single" w:sz="24" w:space="0" w:color="FFFFFF"/>
              <w:left w:val="none" w:sz="6" w:space="0" w:color="auto"/>
              <w:bottom w:val="single" w:sz="24" w:space="0" w:color="FFFFFF"/>
              <w:right w:val="none" w:sz="6" w:space="0" w:color="auto"/>
            </w:tcBorders>
            <w:shd w:val="clear" w:color="auto" w:fill="196B24" w:themeFill="accent3"/>
          </w:tcPr>
          <w:p w14:paraId="76A10FE8"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5</w:t>
            </w:r>
            <w:r>
              <w:rPr>
                <w:rFonts w:ascii="Trebuchet MS" w:hAnsi="Trebuchet MS" w:cs="Trebuchet MS"/>
                <w:b/>
                <w:bCs/>
                <w:color w:val="FFFFFF"/>
                <w:spacing w:val="-16"/>
                <w:sz w:val="20"/>
                <w:szCs w:val="20"/>
              </w:rPr>
              <w:t xml:space="preserve"> </w:t>
            </w:r>
            <w:r>
              <w:rPr>
                <w:color w:val="FFFFFF"/>
                <w:spacing w:val="-2"/>
                <w:sz w:val="20"/>
                <w:szCs w:val="20"/>
              </w:rPr>
              <w:t>(71.43%)</w:t>
            </w:r>
          </w:p>
        </w:tc>
        <w:tc>
          <w:tcPr>
            <w:tcW w:w="1623" w:type="dxa"/>
            <w:gridSpan w:val="5"/>
            <w:tcBorders>
              <w:top w:val="single" w:sz="24" w:space="0" w:color="FFFFFF"/>
              <w:left w:val="none" w:sz="6" w:space="0" w:color="auto"/>
              <w:bottom w:val="single" w:sz="24" w:space="0" w:color="FFFFFF"/>
              <w:right w:val="none" w:sz="6" w:space="0" w:color="auto"/>
            </w:tcBorders>
            <w:shd w:val="clear" w:color="auto" w:fill="C00000"/>
          </w:tcPr>
          <w:p w14:paraId="1BEC41AD" w14:textId="77777777" w:rsidR="00000000" w:rsidRDefault="00000000">
            <w:pPr>
              <w:pStyle w:val="TableParagraph"/>
              <w:kinsoku w:val="0"/>
              <w:overflowPunct w:val="0"/>
              <w:spacing w:before="18"/>
              <w:ind w:left="331"/>
              <w:rPr>
                <w:color w:val="FFFFFF"/>
                <w:spacing w:val="-2"/>
                <w:sz w:val="20"/>
                <w:szCs w:val="20"/>
              </w:rPr>
            </w:pPr>
            <w:r>
              <w:rPr>
                <w:rFonts w:ascii="Trebuchet MS" w:hAnsi="Trebuchet MS" w:cs="Trebuchet MS"/>
                <w:b/>
                <w:bCs/>
                <w:color w:val="FFFFFF"/>
                <w:spacing w:val="-7"/>
                <w:sz w:val="20"/>
                <w:szCs w:val="20"/>
              </w:rPr>
              <w:t>2</w:t>
            </w:r>
            <w:r>
              <w:rPr>
                <w:rFonts w:ascii="Trebuchet MS" w:hAnsi="Trebuchet MS" w:cs="Trebuchet MS"/>
                <w:b/>
                <w:bCs/>
                <w:color w:val="FFFFFF"/>
                <w:spacing w:val="-16"/>
                <w:sz w:val="20"/>
                <w:szCs w:val="20"/>
              </w:rPr>
              <w:t xml:space="preserve"> </w:t>
            </w:r>
            <w:r>
              <w:rPr>
                <w:color w:val="FFFFFF"/>
                <w:spacing w:val="-2"/>
                <w:sz w:val="20"/>
                <w:szCs w:val="20"/>
              </w:rPr>
              <w:t>(28.57%)</w:t>
            </w:r>
          </w:p>
        </w:tc>
      </w:tr>
      <w:tr w:rsidR="00000000" w14:paraId="5F06C572" w14:textId="77777777" w:rsidTr="00870A2B">
        <w:tblPrEx>
          <w:tblCellMar>
            <w:top w:w="0" w:type="dxa"/>
            <w:left w:w="0" w:type="dxa"/>
            <w:bottom w:w="0" w:type="dxa"/>
            <w:right w:w="0" w:type="dxa"/>
          </w:tblCellMar>
        </w:tblPrEx>
        <w:trPr>
          <w:trHeight w:val="280"/>
        </w:trPr>
        <w:tc>
          <w:tcPr>
            <w:tcW w:w="5267" w:type="dxa"/>
            <w:gridSpan w:val="6"/>
            <w:tcBorders>
              <w:top w:val="single" w:sz="24" w:space="0" w:color="FFFFFF"/>
              <w:left w:val="none" w:sz="6" w:space="0" w:color="auto"/>
              <w:bottom w:val="single" w:sz="24" w:space="0" w:color="FFFFFF"/>
              <w:right w:val="none" w:sz="6" w:space="0" w:color="auto"/>
            </w:tcBorders>
            <w:shd w:val="clear" w:color="auto" w:fill="196B24" w:themeFill="accent3"/>
          </w:tcPr>
          <w:p w14:paraId="0E31CA3D"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39</w:t>
            </w:r>
            <w:r>
              <w:rPr>
                <w:rFonts w:ascii="Trebuchet MS" w:hAnsi="Trebuchet MS" w:cs="Trebuchet MS"/>
                <w:b/>
                <w:bCs/>
                <w:color w:val="FFFFFF"/>
                <w:spacing w:val="-15"/>
                <w:sz w:val="20"/>
                <w:szCs w:val="20"/>
              </w:rPr>
              <w:t xml:space="preserve"> </w:t>
            </w:r>
            <w:r>
              <w:rPr>
                <w:color w:val="FFFFFF"/>
                <w:spacing w:val="-2"/>
                <w:sz w:val="20"/>
                <w:szCs w:val="20"/>
              </w:rPr>
              <w:t>(92.86%)</w:t>
            </w:r>
          </w:p>
        </w:tc>
        <w:tc>
          <w:tcPr>
            <w:tcW w:w="406" w:type="dxa"/>
            <w:tcBorders>
              <w:top w:val="single" w:sz="24" w:space="0" w:color="FFFFFF"/>
              <w:left w:val="none" w:sz="6" w:space="0" w:color="auto"/>
              <w:bottom w:val="single" w:sz="24" w:space="0" w:color="FFFFFF"/>
              <w:right w:val="none" w:sz="6" w:space="0" w:color="auto"/>
            </w:tcBorders>
            <w:shd w:val="clear" w:color="auto" w:fill="C00000"/>
          </w:tcPr>
          <w:p w14:paraId="2728367E" w14:textId="77777777" w:rsidR="00000000" w:rsidRDefault="00000000">
            <w:pPr>
              <w:pStyle w:val="TableParagraph"/>
              <w:kinsoku w:val="0"/>
              <w:overflowPunct w:val="0"/>
              <w:spacing w:line="176" w:lineRule="exact"/>
              <w:ind w:right="4"/>
              <w:jc w:val="center"/>
              <w:rPr>
                <w:rFonts w:ascii="Trebuchet MS" w:hAnsi="Trebuchet MS" w:cs="Trebuchet MS"/>
                <w:b/>
                <w:bCs/>
                <w:color w:val="FFFFFF"/>
                <w:spacing w:val="-10"/>
                <w:sz w:val="16"/>
                <w:szCs w:val="16"/>
              </w:rPr>
            </w:pPr>
            <w:r>
              <w:rPr>
                <w:rFonts w:ascii="Trebuchet MS" w:hAnsi="Trebuchet MS" w:cs="Trebuchet MS"/>
                <w:b/>
                <w:bCs/>
                <w:color w:val="FFFFFF"/>
                <w:spacing w:val="-10"/>
                <w:sz w:val="16"/>
                <w:szCs w:val="16"/>
              </w:rPr>
              <w:t>3</w:t>
            </w:r>
          </w:p>
          <w:p w14:paraId="4CBF3951" w14:textId="77777777" w:rsidR="00000000" w:rsidRDefault="00000000">
            <w:pPr>
              <w:pStyle w:val="TableParagraph"/>
              <w:kinsoku w:val="0"/>
              <w:overflowPunct w:val="0"/>
              <w:spacing w:line="84" w:lineRule="exact"/>
              <w:ind w:right="4"/>
              <w:jc w:val="center"/>
              <w:rPr>
                <w:color w:val="FFFFFF"/>
                <w:spacing w:val="-2"/>
                <w:sz w:val="8"/>
                <w:szCs w:val="8"/>
              </w:rPr>
            </w:pPr>
            <w:r>
              <w:rPr>
                <w:color w:val="FFFFFF"/>
                <w:spacing w:val="-2"/>
                <w:sz w:val="8"/>
                <w:szCs w:val="8"/>
              </w:rPr>
              <w:t>(7.14%)</w:t>
            </w:r>
          </w:p>
        </w:tc>
      </w:tr>
      <w:tr w:rsidR="00000000" w14:paraId="56F00AD6" w14:textId="77777777" w:rsidTr="00870A2B">
        <w:tblPrEx>
          <w:tblCellMar>
            <w:top w:w="0" w:type="dxa"/>
            <w:left w:w="0" w:type="dxa"/>
            <w:bottom w:w="0" w:type="dxa"/>
            <w:right w:w="0" w:type="dxa"/>
          </w:tblCellMar>
        </w:tblPrEx>
        <w:trPr>
          <w:trHeight w:val="280"/>
        </w:trPr>
        <w:tc>
          <w:tcPr>
            <w:tcW w:w="4362" w:type="dxa"/>
            <w:gridSpan w:val="4"/>
            <w:tcBorders>
              <w:top w:val="single" w:sz="24" w:space="0" w:color="FFFFFF"/>
              <w:left w:val="none" w:sz="6" w:space="0" w:color="auto"/>
              <w:bottom w:val="single" w:sz="24" w:space="0" w:color="FFFFFF"/>
              <w:right w:val="none" w:sz="6" w:space="0" w:color="auto"/>
            </w:tcBorders>
            <w:shd w:val="clear" w:color="auto" w:fill="196B24" w:themeFill="accent3"/>
          </w:tcPr>
          <w:p w14:paraId="21D18B45" w14:textId="77777777" w:rsidR="00000000" w:rsidRDefault="00000000">
            <w:pPr>
              <w:pStyle w:val="TableParagraph"/>
              <w:kinsoku w:val="0"/>
              <w:overflowPunct w:val="0"/>
              <w:spacing w:before="18"/>
              <w:ind w:right="1"/>
              <w:jc w:val="center"/>
              <w:rPr>
                <w:color w:val="FFFFFF"/>
                <w:spacing w:val="-2"/>
                <w:sz w:val="20"/>
                <w:szCs w:val="20"/>
              </w:rPr>
            </w:pPr>
            <w:r>
              <w:rPr>
                <w:rFonts w:ascii="Trebuchet MS" w:hAnsi="Trebuchet MS" w:cs="Trebuchet MS"/>
                <w:b/>
                <w:bCs/>
                <w:color w:val="FFFFFF"/>
                <w:spacing w:val="-7"/>
                <w:sz w:val="20"/>
                <w:szCs w:val="20"/>
              </w:rPr>
              <w:t>50</w:t>
            </w:r>
            <w:r>
              <w:rPr>
                <w:rFonts w:ascii="Trebuchet MS" w:hAnsi="Trebuchet MS" w:cs="Trebuchet MS"/>
                <w:b/>
                <w:bCs/>
                <w:color w:val="FFFFFF"/>
                <w:spacing w:val="-15"/>
                <w:sz w:val="20"/>
                <w:szCs w:val="20"/>
              </w:rPr>
              <w:t xml:space="preserve"> </w:t>
            </w:r>
            <w:r>
              <w:rPr>
                <w:color w:val="FFFFFF"/>
                <w:spacing w:val="-2"/>
                <w:sz w:val="20"/>
                <w:szCs w:val="20"/>
              </w:rPr>
              <w:t>(76.92%)</w:t>
            </w:r>
          </w:p>
        </w:tc>
        <w:tc>
          <w:tcPr>
            <w:tcW w:w="1311" w:type="dxa"/>
            <w:gridSpan w:val="3"/>
            <w:tcBorders>
              <w:top w:val="single" w:sz="24" w:space="0" w:color="FFFFFF"/>
              <w:left w:val="none" w:sz="6" w:space="0" w:color="auto"/>
              <w:bottom w:val="single" w:sz="24" w:space="0" w:color="FFFFFF"/>
              <w:right w:val="none" w:sz="6" w:space="0" w:color="auto"/>
            </w:tcBorders>
            <w:shd w:val="clear" w:color="auto" w:fill="C00000"/>
          </w:tcPr>
          <w:p w14:paraId="7ED89C45" w14:textId="77777777" w:rsidR="00000000" w:rsidRDefault="00000000">
            <w:pPr>
              <w:pStyle w:val="TableParagraph"/>
              <w:kinsoku w:val="0"/>
              <w:overflowPunct w:val="0"/>
              <w:spacing w:before="18"/>
              <w:ind w:left="118"/>
              <w:rPr>
                <w:color w:val="FFFFFF"/>
                <w:spacing w:val="-2"/>
                <w:sz w:val="20"/>
                <w:szCs w:val="20"/>
              </w:rPr>
            </w:pPr>
            <w:r>
              <w:rPr>
                <w:rFonts w:ascii="Trebuchet MS" w:hAnsi="Trebuchet MS" w:cs="Trebuchet MS"/>
                <w:b/>
                <w:bCs/>
                <w:color w:val="FFFFFF"/>
                <w:spacing w:val="-7"/>
                <w:sz w:val="20"/>
                <w:szCs w:val="20"/>
              </w:rPr>
              <w:t>15</w:t>
            </w:r>
            <w:r>
              <w:rPr>
                <w:rFonts w:ascii="Trebuchet MS" w:hAnsi="Trebuchet MS" w:cs="Trebuchet MS"/>
                <w:b/>
                <w:bCs/>
                <w:color w:val="FFFFFF"/>
                <w:spacing w:val="-15"/>
                <w:sz w:val="20"/>
                <w:szCs w:val="20"/>
              </w:rPr>
              <w:t xml:space="preserve"> </w:t>
            </w:r>
            <w:r>
              <w:rPr>
                <w:color w:val="FFFFFF"/>
                <w:spacing w:val="-2"/>
                <w:sz w:val="20"/>
                <w:szCs w:val="20"/>
              </w:rPr>
              <w:t>(23.08%)</w:t>
            </w:r>
          </w:p>
        </w:tc>
      </w:tr>
      <w:tr w:rsidR="00000000" w14:paraId="4665D86D" w14:textId="77777777" w:rsidTr="00870A2B">
        <w:tblPrEx>
          <w:tblCellMar>
            <w:top w:w="0" w:type="dxa"/>
            <w:left w:w="0" w:type="dxa"/>
            <w:bottom w:w="0" w:type="dxa"/>
            <w:right w:w="0" w:type="dxa"/>
          </w:tblCellMar>
        </w:tblPrEx>
        <w:trPr>
          <w:trHeight w:val="281"/>
        </w:trPr>
        <w:tc>
          <w:tcPr>
            <w:tcW w:w="1890" w:type="dxa"/>
            <w:tcBorders>
              <w:top w:val="single" w:sz="24" w:space="0" w:color="FFFFFF"/>
              <w:left w:val="none" w:sz="6" w:space="0" w:color="auto"/>
              <w:bottom w:val="none" w:sz="6" w:space="0" w:color="auto"/>
              <w:right w:val="none" w:sz="6" w:space="0" w:color="auto"/>
            </w:tcBorders>
            <w:shd w:val="clear" w:color="auto" w:fill="196B24" w:themeFill="accent3"/>
          </w:tcPr>
          <w:p w14:paraId="51DC92AD" w14:textId="77777777" w:rsidR="00000000" w:rsidRDefault="00000000">
            <w:pPr>
              <w:pStyle w:val="TableParagraph"/>
              <w:kinsoku w:val="0"/>
              <w:overflowPunct w:val="0"/>
              <w:spacing w:before="18"/>
              <w:jc w:val="center"/>
              <w:rPr>
                <w:color w:val="FFFFFF"/>
                <w:spacing w:val="-2"/>
                <w:sz w:val="20"/>
                <w:szCs w:val="20"/>
              </w:rPr>
            </w:pPr>
            <w:r>
              <w:rPr>
                <w:rFonts w:ascii="Trebuchet MS" w:hAnsi="Trebuchet MS" w:cs="Trebuchet MS"/>
                <w:b/>
                <w:bCs/>
                <w:color w:val="FFFFFF"/>
                <w:spacing w:val="-7"/>
                <w:sz w:val="20"/>
                <w:szCs w:val="20"/>
              </w:rPr>
              <w:t>2</w:t>
            </w:r>
            <w:r>
              <w:rPr>
                <w:rFonts w:ascii="Trebuchet MS" w:hAnsi="Trebuchet MS" w:cs="Trebuchet MS"/>
                <w:b/>
                <w:bCs/>
                <w:color w:val="FFFFFF"/>
                <w:spacing w:val="-16"/>
                <w:sz w:val="20"/>
                <w:szCs w:val="20"/>
              </w:rPr>
              <w:t xml:space="preserve"> </w:t>
            </w:r>
            <w:r>
              <w:rPr>
                <w:color w:val="FFFFFF"/>
                <w:spacing w:val="-2"/>
                <w:sz w:val="20"/>
                <w:szCs w:val="20"/>
              </w:rPr>
              <w:t>(33.33%)</w:t>
            </w:r>
          </w:p>
        </w:tc>
        <w:tc>
          <w:tcPr>
            <w:tcW w:w="3783" w:type="dxa"/>
            <w:gridSpan w:val="6"/>
            <w:tcBorders>
              <w:top w:val="single" w:sz="24" w:space="0" w:color="FFFFFF"/>
              <w:left w:val="none" w:sz="6" w:space="0" w:color="auto"/>
              <w:bottom w:val="none" w:sz="6" w:space="0" w:color="auto"/>
              <w:right w:val="none" w:sz="6" w:space="0" w:color="auto"/>
            </w:tcBorders>
            <w:shd w:val="clear" w:color="auto" w:fill="C00000"/>
          </w:tcPr>
          <w:p w14:paraId="15F3D602" w14:textId="77777777" w:rsidR="00000000" w:rsidRDefault="00000000">
            <w:pPr>
              <w:pStyle w:val="TableParagraph"/>
              <w:kinsoku w:val="0"/>
              <w:overflowPunct w:val="0"/>
              <w:spacing w:before="18"/>
              <w:ind w:right="2"/>
              <w:jc w:val="center"/>
              <w:rPr>
                <w:color w:val="FFFFFF"/>
                <w:spacing w:val="-2"/>
                <w:sz w:val="20"/>
                <w:szCs w:val="20"/>
              </w:rPr>
            </w:pPr>
            <w:r>
              <w:rPr>
                <w:rFonts w:ascii="Trebuchet MS" w:hAnsi="Trebuchet MS" w:cs="Trebuchet MS"/>
                <w:b/>
                <w:bCs/>
                <w:color w:val="FFFFFF"/>
                <w:spacing w:val="-7"/>
                <w:sz w:val="20"/>
                <w:szCs w:val="20"/>
              </w:rPr>
              <w:t>4</w:t>
            </w:r>
            <w:r>
              <w:rPr>
                <w:rFonts w:ascii="Trebuchet MS" w:hAnsi="Trebuchet MS" w:cs="Trebuchet MS"/>
                <w:b/>
                <w:bCs/>
                <w:color w:val="FFFFFF"/>
                <w:spacing w:val="-16"/>
                <w:sz w:val="20"/>
                <w:szCs w:val="20"/>
              </w:rPr>
              <w:t xml:space="preserve"> </w:t>
            </w:r>
            <w:r>
              <w:rPr>
                <w:color w:val="FFFFFF"/>
                <w:spacing w:val="-2"/>
                <w:sz w:val="20"/>
                <w:szCs w:val="20"/>
              </w:rPr>
              <w:t>(66.67%)</w:t>
            </w:r>
          </w:p>
        </w:tc>
      </w:tr>
    </w:tbl>
    <w:p w14:paraId="4C2CB54C" w14:textId="77777777" w:rsidR="00000000" w:rsidRDefault="00000000">
      <w:pPr>
        <w:pStyle w:val="BodyText"/>
        <w:kinsoku w:val="0"/>
        <w:overflowPunct w:val="0"/>
        <w:spacing w:before="32"/>
        <w:rPr>
          <w:sz w:val="36"/>
          <w:szCs w:val="36"/>
        </w:rPr>
      </w:pPr>
    </w:p>
    <w:p w14:paraId="6A340D6F" w14:textId="77777777" w:rsidR="00000000" w:rsidRDefault="00000000">
      <w:pPr>
        <w:pStyle w:val="Heading1"/>
        <w:kinsoku w:val="0"/>
        <w:overflowPunct w:val="0"/>
        <w:spacing w:before="0"/>
        <w:rPr>
          <w:color w:val="142B50"/>
          <w:spacing w:val="-2"/>
          <w:w w:val="90"/>
        </w:rPr>
      </w:pPr>
      <w:r>
        <w:rPr>
          <w:color w:val="142B50"/>
          <w:w w:val="90"/>
        </w:rPr>
        <w:t>HOUSING</w:t>
      </w:r>
      <w:r>
        <w:rPr>
          <w:color w:val="142B50"/>
          <w:spacing w:val="35"/>
        </w:rPr>
        <w:t xml:space="preserve"> </w:t>
      </w:r>
      <w:r>
        <w:rPr>
          <w:color w:val="142B50"/>
          <w:w w:val="90"/>
        </w:rPr>
        <w:t>OMBUDSMAN</w:t>
      </w:r>
      <w:r>
        <w:rPr>
          <w:color w:val="142B50"/>
          <w:spacing w:val="36"/>
        </w:rPr>
        <w:t xml:space="preserve"> </w:t>
      </w:r>
      <w:r>
        <w:rPr>
          <w:color w:val="142B50"/>
          <w:w w:val="90"/>
        </w:rPr>
        <w:t>CASES</w:t>
      </w:r>
      <w:r>
        <w:rPr>
          <w:color w:val="142B50"/>
          <w:spacing w:val="36"/>
        </w:rPr>
        <w:t xml:space="preserve"> </w:t>
      </w:r>
      <w:r>
        <w:rPr>
          <w:color w:val="142B50"/>
          <w:w w:val="90"/>
        </w:rPr>
        <w:t>–</w:t>
      </w:r>
      <w:r>
        <w:rPr>
          <w:color w:val="142B50"/>
          <w:spacing w:val="35"/>
        </w:rPr>
        <w:t xml:space="preserve"> </w:t>
      </w:r>
      <w:r>
        <w:rPr>
          <w:color w:val="142B50"/>
          <w:w w:val="90"/>
        </w:rPr>
        <w:t>FINAL</w:t>
      </w:r>
      <w:r>
        <w:rPr>
          <w:color w:val="142B50"/>
          <w:spacing w:val="36"/>
        </w:rPr>
        <w:t xml:space="preserve"> </w:t>
      </w:r>
      <w:r>
        <w:rPr>
          <w:color w:val="142B50"/>
          <w:spacing w:val="-2"/>
          <w:w w:val="90"/>
        </w:rPr>
        <w:t>DECISIONS</w:t>
      </w:r>
    </w:p>
    <w:p w14:paraId="69F43995" w14:textId="77777777" w:rsidR="00000000" w:rsidRDefault="00000000">
      <w:pPr>
        <w:pStyle w:val="BodyText"/>
        <w:kinsoku w:val="0"/>
        <w:overflowPunct w:val="0"/>
        <w:spacing w:before="106"/>
        <w:ind w:left="566"/>
        <w:rPr>
          <w:color w:val="231F20"/>
          <w:spacing w:val="-2"/>
          <w:w w:val="80"/>
        </w:rPr>
      </w:pPr>
      <w:r>
        <w:rPr>
          <w:color w:val="231F20"/>
          <w:w w:val="80"/>
        </w:rPr>
        <w:t>Cases</w:t>
      </w:r>
      <w:r>
        <w:rPr>
          <w:color w:val="231F20"/>
          <w:spacing w:val="-8"/>
        </w:rPr>
        <w:t xml:space="preserve"> </w:t>
      </w:r>
      <w:r>
        <w:rPr>
          <w:color w:val="231F20"/>
          <w:w w:val="80"/>
        </w:rPr>
        <w:t>subject</w:t>
      </w:r>
      <w:r>
        <w:rPr>
          <w:color w:val="231F20"/>
          <w:spacing w:val="-8"/>
        </w:rPr>
        <w:t xml:space="preserve"> </w:t>
      </w:r>
      <w:r>
        <w:rPr>
          <w:color w:val="231F20"/>
          <w:w w:val="80"/>
        </w:rPr>
        <w:t>to</w:t>
      </w:r>
      <w:r>
        <w:rPr>
          <w:color w:val="231F20"/>
          <w:spacing w:val="-8"/>
        </w:rPr>
        <w:t xml:space="preserve"> </w:t>
      </w:r>
      <w:r>
        <w:rPr>
          <w:color w:val="231F20"/>
          <w:w w:val="80"/>
        </w:rPr>
        <w:t>formal</w:t>
      </w:r>
      <w:r>
        <w:rPr>
          <w:color w:val="231F20"/>
          <w:spacing w:val="-8"/>
        </w:rPr>
        <w:t xml:space="preserve"> </w:t>
      </w:r>
      <w:r>
        <w:rPr>
          <w:color w:val="231F20"/>
          <w:w w:val="80"/>
        </w:rPr>
        <w:t>investigation.</w:t>
      </w:r>
      <w:r>
        <w:rPr>
          <w:color w:val="231F20"/>
          <w:spacing w:val="-8"/>
        </w:rPr>
        <w:t xml:space="preserve"> </w:t>
      </w:r>
      <w:r>
        <w:rPr>
          <w:color w:val="231F20"/>
          <w:w w:val="80"/>
        </w:rPr>
        <w:t>Also</w:t>
      </w:r>
      <w:r>
        <w:rPr>
          <w:color w:val="231F20"/>
          <w:spacing w:val="-8"/>
        </w:rPr>
        <w:t xml:space="preserve"> </w:t>
      </w:r>
      <w:r>
        <w:rPr>
          <w:color w:val="231F20"/>
          <w:w w:val="80"/>
        </w:rPr>
        <w:t>please</w:t>
      </w:r>
      <w:r>
        <w:rPr>
          <w:color w:val="231F20"/>
          <w:spacing w:val="-8"/>
        </w:rPr>
        <w:t xml:space="preserve"> </w:t>
      </w:r>
      <w:r>
        <w:rPr>
          <w:color w:val="231F20"/>
          <w:w w:val="80"/>
        </w:rPr>
        <w:t>see</w:t>
      </w:r>
      <w:r>
        <w:rPr>
          <w:color w:val="231F20"/>
          <w:spacing w:val="-8"/>
        </w:rPr>
        <w:t xml:space="preserve"> </w:t>
      </w:r>
      <w:r>
        <w:rPr>
          <w:color w:val="231F20"/>
          <w:w w:val="80"/>
        </w:rPr>
        <w:t>Appendix</w:t>
      </w:r>
      <w:r>
        <w:rPr>
          <w:color w:val="231F20"/>
          <w:spacing w:val="-8"/>
        </w:rPr>
        <w:t xml:space="preserve"> </w:t>
      </w:r>
      <w:r>
        <w:rPr>
          <w:color w:val="231F20"/>
          <w:w w:val="80"/>
        </w:rPr>
        <w:t>2</w:t>
      </w:r>
      <w:r>
        <w:rPr>
          <w:color w:val="231F20"/>
          <w:spacing w:val="-7"/>
        </w:rPr>
        <w:t xml:space="preserve"> </w:t>
      </w:r>
      <w:r>
        <w:rPr>
          <w:color w:val="231F20"/>
          <w:w w:val="80"/>
        </w:rPr>
        <w:t>HOS</w:t>
      </w:r>
      <w:r>
        <w:rPr>
          <w:color w:val="231F20"/>
          <w:spacing w:val="-8"/>
        </w:rPr>
        <w:t xml:space="preserve"> </w:t>
      </w:r>
      <w:r>
        <w:rPr>
          <w:color w:val="231F20"/>
          <w:w w:val="80"/>
        </w:rPr>
        <w:t>Landlord</w:t>
      </w:r>
      <w:r>
        <w:rPr>
          <w:color w:val="231F20"/>
          <w:spacing w:val="-8"/>
        </w:rPr>
        <w:t xml:space="preserve"> </w:t>
      </w:r>
      <w:r>
        <w:rPr>
          <w:color w:val="231F20"/>
          <w:spacing w:val="-2"/>
          <w:w w:val="80"/>
        </w:rPr>
        <w:t>Report.</w:t>
      </w:r>
    </w:p>
    <w:p w14:paraId="5951F64C" w14:textId="766863F7" w:rsidR="00000000" w:rsidRDefault="00CC16AD">
      <w:pPr>
        <w:pStyle w:val="BodyText"/>
        <w:kinsoku w:val="0"/>
        <w:overflowPunct w:val="0"/>
        <w:rPr>
          <w:sz w:val="12"/>
          <w:szCs w:val="12"/>
        </w:rPr>
      </w:pPr>
      <w:r>
        <w:rPr>
          <w:noProof/>
        </w:rPr>
        <mc:AlternateContent>
          <mc:Choice Requires="wpg">
            <w:drawing>
              <wp:anchor distT="0" distB="0" distL="0" distR="0" simplePos="0" relativeHeight="251704320" behindDoc="0" locked="0" layoutInCell="0" allowOverlap="1" wp14:anchorId="116F1FFA" wp14:editId="697BF250">
                <wp:simplePos x="0" y="0"/>
                <wp:positionH relativeFrom="page">
                  <wp:posOffset>359410</wp:posOffset>
                </wp:positionH>
                <wp:positionV relativeFrom="paragraph">
                  <wp:posOffset>104775</wp:posOffset>
                </wp:positionV>
                <wp:extent cx="3240405" cy="3384550"/>
                <wp:effectExtent l="0" t="0" r="0" b="6350"/>
                <wp:wrapTopAndBottom/>
                <wp:docPr id="1924266931" name="Group 394" descr="This chart shows the number of cases where all Housing Ombudsman determinations were received and responded to by Housing Property Services. There was a total of 4. This Service deals with complex repairs and carry out repair insp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3384550"/>
                          <a:chOff x="566" y="165"/>
                          <a:chExt cx="5103" cy="5330"/>
                        </a:xfrm>
                      </wpg:grpSpPr>
                      <wps:wsp>
                        <wps:cNvPr id="609658846" name="Freeform 395"/>
                        <wps:cNvSpPr>
                          <a:spLocks/>
                        </wps:cNvSpPr>
                        <wps:spPr bwMode="auto">
                          <a:xfrm>
                            <a:off x="596" y="195"/>
                            <a:ext cx="5043" cy="5270"/>
                          </a:xfrm>
                          <a:custGeom>
                            <a:avLst/>
                            <a:gdLst>
                              <a:gd name="T0" fmla="*/ 0 w 5043"/>
                              <a:gd name="T1" fmla="*/ 5269 h 5270"/>
                              <a:gd name="T2" fmla="*/ 5042 w 5043"/>
                              <a:gd name="T3" fmla="*/ 5269 h 5270"/>
                              <a:gd name="T4" fmla="*/ 5042 w 5043"/>
                              <a:gd name="T5" fmla="*/ 0 h 5270"/>
                              <a:gd name="T6" fmla="*/ 0 w 5043"/>
                              <a:gd name="T7" fmla="*/ 0 h 5270"/>
                              <a:gd name="T8" fmla="*/ 0 w 5043"/>
                              <a:gd name="T9" fmla="*/ 5269 h 5270"/>
                            </a:gdLst>
                            <a:ahLst/>
                            <a:cxnLst>
                              <a:cxn ang="0">
                                <a:pos x="T0" y="T1"/>
                              </a:cxn>
                              <a:cxn ang="0">
                                <a:pos x="T2" y="T3"/>
                              </a:cxn>
                              <a:cxn ang="0">
                                <a:pos x="T4" y="T5"/>
                              </a:cxn>
                              <a:cxn ang="0">
                                <a:pos x="T6" y="T7"/>
                              </a:cxn>
                              <a:cxn ang="0">
                                <a:pos x="T8" y="T9"/>
                              </a:cxn>
                            </a:cxnLst>
                            <a:rect l="0" t="0" r="r" b="b"/>
                            <a:pathLst>
                              <a:path w="5043" h="5270">
                                <a:moveTo>
                                  <a:pt x="0" y="5269"/>
                                </a:moveTo>
                                <a:lnTo>
                                  <a:pt x="5042" y="5269"/>
                                </a:lnTo>
                                <a:lnTo>
                                  <a:pt x="5042" y="0"/>
                                </a:lnTo>
                                <a:lnTo>
                                  <a:pt x="0" y="0"/>
                                </a:lnTo>
                                <a:lnTo>
                                  <a:pt x="0" y="5269"/>
                                </a:lnTo>
                                <a:close/>
                              </a:path>
                            </a:pathLst>
                          </a:custGeom>
                          <a:noFill/>
                          <a:ln w="38099">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59540" name="Freeform 396"/>
                        <wps:cNvSpPr>
                          <a:spLocks/>
                        </wps:cNvSpPr>
                        <wps:spPr bwMode="auto">
                          <a:xfrm>
                            <a:off x="831" y="1679"/>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756486" name="Text Box 397"/>
                        <wps:cNvSpPr txBox="1">
                          <a:spLocks noChangeArrowheads="1"/>
                        </wps:cNvSpPr>
                        <wps:spPr bwMode="auto">
                          <a:xfrm>
                            <a:off x="737" y="286"/>
                            <a:ext cx="34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891F" w14:textId="77777777" w:rsidR="00000000" w:rsidRDefault="00000000">
                              <w:pPr>
                                <w:pStyle w:val="BodyText"/>
                                <w:kinsoku w:val="0"/>
                                <w:overflowPunct w:val="0"/>
                                <w:spacing w:line="247" w:lineRule="auto"/>
                                <w:rPr>
                                  <w:rFonts w:ascii="Trebuchet MS" w:hAnsi="Trebuchet MS" w:cs="Trebuchet MS"/>
                                  <w:b/>
                                  <w:bCs/>
                                  <w:color w:val="231F20"/>
                                </w:rPr>
                              </w:pPr>
                              <w:r>
                                <w:rPr>
                                  <w:rFonts w:ascii="Trebuchet MS" w:hAnsi="Trebuchet MS" w:cs="Trebuchet MS"/>
                                  <w:b/>
                                  <w:bCs/>
                                  <w:color w:val="231F20"/>
                                  <w:spacing w:val="-8"/>
                                </w:rPr>
                                <w:t>Ombudsman</w:t>
                              </w:r>
                              <w:r>
                                <w:rPr>
                                  <w:rFonts w:ascii="Trebuchet MS" w:hAnsi="Trebuchet MS" w:cs="Trebuchet MS"/>
                                  <w:b/>
                                  <w:bCs/>
                                  <w:color w:val="231F20"/>
                                  <w:spacing w:val="-9"/>
                                </w:rPr>
                                <w:t xml:space="preserve"> </w:t>
                              </w:r>
                              <w:r>
                                <w:rPr>
                                  <w:rFonts w:ascii="Trebuchet MS" w:hAnsi="Trebuchet MS" w:cs="Trebuchet MS"/>
                                  <w:b/>
                                  <w:bCs/>
                                  <w:color w:val="231F20"/>
                                  <w:spacing w:val="-8"/>
                                </w:rPr>
                                <w:t>final</w:t>
                              </w:r>
                              <w:r>
                                <w:rPr>
                                  <w:rFonts w:ascii="Trebuchet MS" w:hAnsi="Trebuchet MS" w:cs="Trebuchet MS"/>
                                  <w:b/>
                                  <w:bCs/>
                                  <w:color w:val="231F20"/>
                                  <w:spacing w:val="-9"/>
                                </w:rPr>
                                <w:t xml:space="preserve"> </w:t>
                              </w:r>
                              <w:r>
                                <w:rPr>
                                  <w:rFonts w:ascii="Trebuchet MS" w:hAnsi="Trebuchet MS" w:cs="Trebuchet MS"/>
                                  <w:b/>
                                  <w:bCs/>
                                  <w:color w:val="231F20"/>
                                  <w:spacing w:val="-8"/>
                                </w:rPr>
                                <w:t>decision</w:t>
                              </w:r>
                              <w:r>
                                <w:rPr>
                                  <w:rFonts w:ascii="Trebuchet MS" w:hAnsi="Trebuchet MS" w:cs="Trebuchet MS"/>
                                  <w:b/>
                                  <w:bCs/>
                                  <w:color w:val="231F20"/>
                                  <w:spacing w:val="-9"/>
                                </w:rPr>
                                <w:t xml:space="preserve"> </w:t>
                              </w:r>
                              <w:r>
                                <w:rPr>
                                  <w:rFonts w:ascii="Trebuchet MS" w:hAnsi="Trebuchet MS" w:cs="Trebuchet MS"/>
                                  <w:b/>
                                  <w:bCs/>
                                  <w:color w:val="231F20"/>
                                  <w:spacing w:val="-8"/>
                                </w:rPr>
                                <w:t xml:space="preserve">cases </w:t>
                              </w:r>
                              <w:r>
                                <w:rPr>
                                  <w:rFonts w:ascii="Trebuchet MS" w:hAnsi="Trebuchet MS" w:cs="Trebuchet MS"/>
                                  <w:b/>
                                  <w:bCs/>
                                  <w:color w:val="231F20"/>
                                </w:rPr>
                                <w:t>by</w:t>
                              </w:r>
                              <w:r>
                                <w:rPr>
                                  <w:rFonts w:ascii="Trebuchet MS" w:hAnsi="Trebuchet MS" w:cs="Trebuchet MS"/>
                                  <w:b/>
                                  <w:bCs/>
                                  <w:color w:val="231F20"/>
                                  <w:spacing w:val="-1"/>
                                </w:rPr>
                                <w:t xml:space="preserve"> </w:t>
                              </w:r>
                              <w:r>
                                <w:rPr>
                                  <w:rFonts w:ascii="Trebuchet MS" w:hAnsi="Trebuchet MS" w:cs="Trebuchet MS"/>
                                  <w:b/>
                                  <w:bCs/>
                                  <w:color w:val="231F20"/>
                                </w:rPr>
                                <w:t>service</w:t>
                              </w:r>
                              <w:r>
                                <w:rPr>
                                  <w:rFonts w:ascii="Trebuchet MS" w:hAnsi="Trebuchet MS" w:cs="Trebuchet MS"/>
                                  <w:b/>
                                  <w:bCs/>
                                  <w:color w:val="231F20"/>
                                  <w:spacing w:val="-1"/>
                                </w:rPr>
                                <w:t xml:space="preserve"> </w:t>
                              </w:r>
                              <w:r>
                                <w:rPr>
                                  <w:rFonts w:ascii="Trebuchet MS" w:hAnsi="Trebuchet MS" w:cs="Trebuchet MS"/>
                                  <w:b/>
                                  <w:bCs/>
                                  <w:color w:val="231F20"/>
                                </w:rPr>
                                <w:t>area</w:t>
                              </w:r>
                            </w:p>
                          </w:txbxContent>
                        </wps:txbx>
                        <wps:bodyPr rot="0" vert="horz" wrap="square" lIns="0" tIns="0" rIns="0" bIns="0" anchor="t" anchorCtr="0" upright="1">
                          <a:noAutofit/>
                        </wps:bodyPr>
                      </wps:wsp>
                      <wps:wsp>
                        <wps:cNvPr id="613409144" name="Text Box 398"/>
                        <wps:cNvSpPr txBox="1">
                          <a:spLocks noChangeArrowheads="1"/>
                        </wps:cNvSpPr>
                        <wps:spPr bwMode="auto">
                          <a:xfrm>
                            <a:off x="4678" y="399"/>
                            <a:ext cx="1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47D3" w14:textId="77777777" w:rsidR="00000000" w:rsidRDefault="00000000">
                              <w:pPr>
                                <w:pStyle w:val="BodyText"/>
                                <w:kinsoku w:val="0"/>
                                <w:overflowPunct w:val="0"/>
                                <w:spacing w:line="343" w:lineRule="exact"/>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4</w:t>
                              </w:r>
                            </w:p>
                          </w:txbxContent>
                        </wps:txbx>
                        <wps:bodyPr rot="0" vert="horz" wrap="square" lIns="0" tIns="0" rIns="0" bIns="0" anchor="t" anchorCtr="0" upright="1">
                          <a:noAutofit/>
                        </wps:bodyPr>
                      </wps:wsp>
                      <wps:wsp>
                        <wps:cNvPr id="623685861" name="Text Box 399"/>
                        <wps:cNvSpPr txBox="1">
                          <a:spLocks noChangeArrowheads="1"/>
                        </wps:cNvSpPr>
                        <wps:spPr bwMode="auto">
                          <a:xfrm>
                            <a:off x="831" y="1371"/>
                            <a:ext cx="3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532C"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wps:txbx>
                        <wps:bodyPr rot="0" vert="horz" wrap="square" lIns="0" tIns="0" rIns="0" bIns="0" anchor="t" anchorCtr="0" upright="1">
                          <a:noAutofit/>
                        </wps:bodyPr>
                      </wps:wsp>
                      <wps:wsp>
                        <wps:cNvPr id="1834537861" name="Text Box 400"/>
                        <wps:cNvSpPr txBox="1">
                          <a:spLocks noChangeArrowheads="1"/>
                        </wps:cNvSpPr>
                        <wps:spPr bwMode="auto">
                          <a:xfrm>
                            <a:off x="1216" y="1710"/>
                            <a:ext cx="209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7DBC" w14:textId="77777777" w:rsidR="00000000" w:rsidRDefault="00000000">
                              <w:pPr>
                                <w:pStyle w:val="BodyText"/>
                                <w:kinsoku w:val="0"/>
                                <w:overflowPunct w:val="0"/>
                                <w:spacing w:line="226" w:lineRule="exact"/>
                                <w:rPr>
                                  <w:color w:val="231F20"/>
                                  <w:spacing w:val="-2"/>
                                  <w:w w:val="80"/>
                                  <w:sz w:val="20"/>
                                  <w:szCs w:val="20"/>
                                </w:rPr>
                              </w:pPr>
                              <w:r>
                                <w:rPr>
                                  <w:color w:val="231F20"/>
                                  <w:w w:val="80"/>
                                  <w:sz w:val="20"/>
                                  <w:szCs w:val="20"/>
                                </w:rPr>
                                <w:t>Housing</w:t>
                              </w:r>
                              <w:r>
                                <w:rPr>
                                  <w:color w:val="231F20"/>
                                  <w:spacing w:val="-3"/>
                                  <w:sz w:val="20"/>
                                  <w:szCs w:val="20"/>
                                </w:rPr>
                                <w:t xml:space="preserve"> </w:t>
                              </w:r>
                              <w:r>
                                <w:rPr>
                                  <w:color w:val="231F20"/>
                                  <w:w w:val="80"/>
                                  <w:sz w:val="20"/>
                                  <w:szCs w:val="20"/>
                                </w:rPr>
                                <w:t>Property</w:t>
                              </w:r>
                              <w:r>
                                <w:rPr>
                                  <w:color w:val="231F20"/>
                                  <w:spacing w:val="-2"/>
                                  <w:sz w:val="20"/>
                                  <w:szCs w:val="20"/>
                                </w:rPr>
                                <w:t xml:space="preserve"> </w:t>
                              </w:r>
                              <w:r>
                                <w:rPr>
                                  <w:color w:val="231F20"/>
                                  <w:spacing w:val="-2"/>
                                  <w:w w:val="80"/>
                                  <w:sz w:val="20"/>
                                  <w:szCs w:val="20"/>
                                </w:rPr>
                                <w:t>Services</w:t>
                              </w:r>
                            </w:p>
                          </w:txbxContent>
                        </wps:txbx>
                        <wps:bodyPr rot="0" vert="horz" wrap="square" lIns="0" tIns="0" rIns="0" bIns="0" anchor="t" anchorCtr="0" upright="1">
                          <a:noAutofit/>
                        </wps:bodyPr>
                      </wps:wsp>
                      <wps:wsp>
                        <wps:cNvPr id="556607096" name="Text Box 401"/>
                        <wps:cNvSpPr txBox="1">
                          <a:spLocks noChangeArrowheads="1"/>
                        </wps:cNvSpPr>
                        <wps:spPr bwMode="auto">
                          <a:xfrm>
                            <a:off x="831" y="2799"/>
                            <a:ext cx="3000"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ABFA" w14:textId="77777777" w:rsidR="00000000" w:rsidRDefault="00000000">
                              <w:pPr>
                                <w:pStyle w:val="BodyText"/>
                                <w:kinsoku w:val="0"/>
                                <w:overflowPunct w:val="0"/>
                                <w:spacing w:line="254" w:lineRule="auto"/>
                                <w:ind w:right="18"/>
                                <w:rPr>
                                  <w:color w:val="231F20"/>
                                  <w:w w:val="85"/>
                                </w:rPr>
                              </w:pPr>
                              <w:r>
                                <w:rPr>
                                  <w:color w:val="231F20"/>
                                  <w:spacing w:val="-2"/>
                                  <w:w w:val="90"/>
                                </w:rPr>
                                <w:t>All</w:t>
                              </w:r>
                              <w:r>
                                <w:rPr>
                                  <w:color w:val="231F20"/>
                                  <w:spacing w:val="-14"/>
                                  <w:w w:val="90"/>
                                </w:rPr>
                                <w:t xml:space="preserve"> </w:t>
                              </w:r>
                              <w:r>
                                <w:rPr>
                                  <w:color w:val="231F20"/>
                                  <w:spacing w:val="-2"/>
                                  <w:w w:val="90"/>
                                </w:rPr>
                                <w:t>4</w:t>
                              </w:r>
                              <w:r>
                                <w:rPr>
                                  <w:color w:val="231F20"/>
                                  <w:spacing w:val="-14"/>
                                  <w:w w:val="90"/>
                                </w:rPr>
                                <w:t xml:space="preserve"> </w:t>
                              </w:r>
                              <w:r>
                                <w:rPr>
                                  <w:color w:val="231F20"/>
                                  <w:spacing w:val="-2"/>
                                  <w:w w:val="90"/>
                                </w:rPr>
                                <w:t>Housing</w:t>
                              </w:r>
                              <w:r>
                                <w:rPr>
                                  <w:color w:val="231F20"/>
                                  <w:spacing w:val="-14"/>
                                  <w:w w:val="90"/>
                                </w:rPr>
                                <w:t xml:space="preserve"> </w:t>
                              </w:r>
                              <w:r>
                                <w:rPr>
                                  <w:color w:val="231F20"/>
                                  <w:spacing w:val="-2"/>
                                  <w:w w:val="90"/>
                                </w:rPr>
                                <w:t xml:space="preserve">Ombudsman </w:t>
                              </w:r>
                              <w:r>
                                <w:rPr>
                                  <w:color w:val="231F20"/>
                                  <w:w w:val="85"/>
                                </w:rPr>
                                <w:t>determinations were received and responded to by Housing Property</w:t>
                              </w:r>
                              <w:r>
                                <w:rPr>
                                  <w:color w:val="231F20"/>
                                  <w:spacing w:val="-13"/>
                                  <w:w w:val="85"/>
                                </w:rPr>
                                <w:t xml:space="preserve"> </w:t>
                              </w:r>
                              <w:r>
                                <w:rPr>
                                  <w:color w:val="231F20"/>
                                  <w:w w:val="85"/>
                                </w:rPr>
                                <w:t>Services.</w:t>
                              </w:r>
                              <w:r>
                                <w:rPr>
                                  <w:color w:val="231F20"/>
                                  <w:spacing w:val="-13"/>
                                  <w:w w:val="85"/>
                                </w:rPr>
                                <w:t xml:space="preserve"> </w:t>
                              </w:r>
                              <w:r>
                                <w:rPr>
                                  <w:color w:val="231F20"/>
                                  <w:w w:val="85"/>
                                </w:rPr>
                                <w:t>This</w:t>
                              </w:r>
                              <w:r>
                                <w:rPr>
                                  <w:color w:val="231F20"/>
                                  <w:spacing w:val="-12"/>
                                  <w:w w:val="85"/>
                                </w:rPr>
                                <w:t xml:space="preserve"> </w:t>
                              </w:r>
                              <w:r>
                                <w:rPr>
                                  <w:color w:val="231F20"/>
                                  <w:w w:val="85"/>
                                </w:rPr>
                                <w:t xml:space="preserve">Service </w:t>
                              </w:r>
                              <w:r>
                                <w:rPr>
                                  <w:color w:val="231F20"/>
                                  <w:w w:val="80"/>
                                </w:rPr>
                                <w:t xml:space="preserve">deals with complex repairs and </w:t>
                              </w:r>
                              <w:r>
                                <w:rPr>
                                  <w:color w:val="231F20"/>
                                  <w:w w:val="85"/>
                                </w:rPr>
                                <w:t>carry out repair inspections.</w:t>
                              </w:r>
                            </w:p>
                          </w:txbxContent>
                        </wps:txbx>
                        <wps:bodyPr rot="0" vert="horz" wrap="square" lIns="0" tIns="0" rIns="0" bIns="0" anchor="t" anchorCtr="0" upright="1">
                          <a:noAutofit/>
                        </wps:bodyPr>
                      </wps:wsp>
                      <wps:wsp>
                        <wps:cNvPr id="2129740600" name="Text Box 402"/>
                        <wps:cNvSpPr txBox="1">
                          <a:spLocks noChangeArrowheads="1"/>
                        </wps:cNvSpPr>
                        <wps:spPr bwMode="auto">
                          <a:xfrm>
                            <a:off x="4195" y="789"/>
                            <a:ext cx="1134" cy="4536"/>
                          </a:xfrm>
                          <a:prstGeom prst="rect">
                            <a:avLst/>
                          </a:prstGeom>
                          <a:solidFill>
                            <a:schemeClr val="accent4">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153DC" w14:textId="77777777" w:rsidR="00000000" w:rsidRDefault="00000000">
                              <w:pPr>
                                <w:pStyle w:val="BodyText"/>
                                <w:kinsoku w:val="0"/>
                                <w:overflowPunct w:val="0"/>
                                <w:rPr>
                                  <w:color w:val="000000"/>
                                  <w:sz w:val="30"/>
                                  <w:szCs w:val="30"/>
                                </w:rPr>
                              </w:pPr>
                            </w:p>
                            <w:p w14:paraId="0B1ACEF4" w14:textId="77777777" w:rsidR="00000000" w:rsidRDefault="00000000">
                              <w:pPr>
                                <w:pStyle w:val="BodyText"/>
                                <w:kinsoku w:val="0"/>
                                <w:overflowPunct w:val="0"/>
                                <w:rPr>
                                  <w:color w:val="000000"/>
                                  <w:sz w:val="30"/>
                                  <w:szCs w:val="30"/>
                                </w:rPr>
                              </w:pPr>
                            </w:p>
                            <w:p w14:paraId="1E822AAE" w14:textId="77777777" w:rsidR="00000000" w:rsidRDefault="00000000">
                              <w:pPr>
                                <w:pStyle w:val="BodyText"/>
                                <w:kinsoku w:val="0"/>
                                <w:overflowPunct w:val="0"/>
                                <w:rPr>
                                  <w:color w:val="000000"/>
                                  <w:sz w:val="30"/>
                                  <w:szCs w:val="30"/>
                                </w:rPr>
                              </w:pPr>
                            </w:p>
                            <w:p w14:paraId="02AC05FE" w14:textId="77777777" w:rsidR="00000000" w:rsidRDefault="00000000">
                              <w:pPr>
                                <w:pStyle w:val="BodyText"/>
                                <w:kinsoku w:val="0"/>
                                <w:overflowPunct w:val="0"/>
                                <w:rPr>
                                  <w:color w:val="000000"/>
                                  <w:sz w:val="30"/>
                                  <w:szCs w:val="30"/>
                                </w:rPr>
                              </w:pPr>
                            </w:p>
                            <w:p w14:paraId="1C6E9E44" w14:textId="77777777" w:rsidR="00000000" w:rsidRDefault="00000000">
                              <w:pPr>
                                <w:pStyle w:val="BodyText"/>
                                <w:kinsoku w:val="0"/>
                                <w:overflowPunct w:val="0"/>
                                <w:spacing w:before="326"/>
                                <w:rPr>
                                  <w:color w:val="000000"/>
                                  <w:sz w:val="30"/>
                                  <w:szCs w:val="30"/>
                                </w:rPr>
                              </w:pPr>
                            </w:p>
                            <w:p w14:paraId="5ABA6B00" w14:textId="77777777" w:rsidR="00000000" w:rsidRDefault="00000000">
                              <w:pPr>
                                <w:pStyle w:val="BodyText"/>
                                <w:kinsoku w:val="0"/>
                                <w:overflowPunct w:val="0"/>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F1FFA" id="Group 394" o:spid="_x0000_s1403" alt="This chart shows the number of cases where all Housing Ombudsman determinations were received and responded to by Housing Property Services. There was a total of 4. This Service deals with complex repairs and carry out repair inspections." style="position:absolute;margin-left:28.3pt;margin-top:8.25pt;width:255.15pt;height:266.5pt;z-index:251704320;mso-wrap-distance-left:0;mso-wrap-distance-right:0;mso-position-horizontal-relative:page" coordorigin="566,165" coordsize="5103,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" o:allowincell="f">
                <v:shape id="Freeform 395" o:spid="_x0000_s1404" style="position:absolute;left:596;top:195;width:5043;height:5270;visibility:visible;mso-wrap-style:square;v-text-anchor:top" coordsize="504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" path="m,5269r5042,l5042,,,,,5269xe" filled="f" strokecolor="#142b50" strokeweight="1.0583mm">
                  <v:path arrowok="t" o:connecttype="custom" o:connectlocs="0,5269;5042,5269;5042,0;0,0;0,5269" o:connectangles="0,0,0,0,0"/>
                </v:shape>
                <v:shape id="Freeform 396" o:spid="_x0000_s1405" style="position:absolute;left:831;top:1679;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" path="m283,l,,,283r283,l283,xe" fillcolor="#0b769f [2407]" stroked="f">
                  <v:path arrowok="t" o:connecttype="custom" o:connectlocs="283,0;0,0;0,283;283,283;283,0" o:connectangles="0,0,0,0,0"/>
                </v:shape>
                <v:shape id="Text Box 397" o:spid="_x0000_s1406" type="#_x0000_t202" style="position:absolute;left:737;top:286;width:34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" filled="f" stroked="f">
                  <v:textbox inset="0,0,0,0">
                    <w:txbxContent>
                      <w:p w14:paraId="17AB891F" w14:textId="77777777" w:rsidR="00000000" w:rsidRDefault="00000000">
                        <w:pPr>
                          <w:pStyle w:val="BodyText"/>
                          <w:kinsoku w:val="0"/>
                          <w:overflowPunct w:val="0"/>
                          <w:spacing w:line="247" w:lineRule="auto"/>
                          <w:rPr>
                            <w:rFonts w:ascii="Trebuchet MS" w:hAnsi="Trebuchet MS" w:cs="Trebuchet MS"/>
                            <w:b/>
                            <w:bCs/>
                            <w:color w:val="231F20"/>
                          </w:rPr>
                        </w:pPr>
                        <w:r>
                          <w:rPr>
                            <w:rFonts w:ascii="Trebuchet MS" w:hAnsi="Trebuchet MS" w:cs="Trebuchet MS"/>
                            <w:b/>
                            <w:bCs/>
                            <w:color w:val="231F20"/>
                            <w:spacing w:val="-8"/>
                          </w:rPr>
                          <w:t>Ombudsman</w:t>
                        </w:r>
                        <w:r>
                          <w:rPr>
                            <w:rFonts w:ascii="Trebuchet MS" w:hAnsi="Trebuchet MS" w:cs="Trebuchet MS"/>
                            <w:b/>
                            <w:bCs/>
                            <w:color w:val="231F20"/>
                            <w:spacing w:val="-9"/>
                          </w:rPr>
                          <w:t xml:space="preserve"> </w:t>
                        </w:r>
                        <w:r>
                          <w:rPr>
                            <w:rFonts w:ascii="Trebuchet MS" w:hAnsi="Trebuchet MS" w:cs="Trebuchet MS"/>
                            <w:b/>
                            <w:bCs/>
                            <w:color w:val="231F20"/>
                            <w:spacing w:val="-8"/>
                          </w:rPr>
                          <w:t>final</w:t>
                        </w:r>
                        <w:r>
                          <w:rPr>
                            <w:rFonts w:ascii="Trebuchet MS" w:hAnsi="Trebuchet MS" w:cs="Trebuchet MS"/>
                            <w:b/>
                            <w:bCs/>
                            <w:color w:val="231F20"/>
                            <w:spacing w:val="-9"/>
                          </w:rPr>
                          <w:t xml:space="preserve"> </w:t>
                        </w:r>
                        <w:r>
                          <w:rPr>
                            <w:rFonts w:ascii="Trebuchet MS" w:hAnsi="Trebuchet MS" w:cs="Trebuchet MS"/>
                            <w:b/>
                            <w:bCs/>
                            <w:color w:val="231F20"/>
                            <w:spacing w:val="-8"/>
                          </w:rPr>
                          <w:t>decision</w:t>
                        </w:r>
                        <w:r>
                          <w:rPr>
                            <w:rFonts w:ascii="Trebuchet MS" w:hAnsi="Trebuchet MS" w:cs="Trebuchet MS"/>
                            <w:b/>
                            <w:bCs/>
                            <w:color w:val="231F20"/>
                            <w:spacing w:val="-9"/>
                          </w:rPr>
                          <w:t xml:space="preserve"> </w:t>
                        </w:r>
                        <w:r>
                          <w:rPr>
                            <w:rFonts w:ascii="Trebuchet MS" w:hAnsi="Trebuchet MS" w:cs="Trebuchet MS"/>
                            <w:b/>
                            <w:bCs/>
                            <w:color w:val="231F20"/>
                            <w:spacing w:val="-8"/>
                          </w:rPr>
                          <w:t xml:space="preserve">cases </w:t>
                        </w:r>
                        <w:r>
                          <w:rPr>
                            <w:rFonts w:ascii="Trebuchet MS" w:hAnsi="Trebuchet MS" w:cs="Trebuchet MS"/>
                            <w:b/>
                            <w:bCs/>
                            <w:color w:val="231F20"/>
                          </w:rPr>
                          <w:t>by</w:t>
                        </w:r>
                        <w:r>
                          <w:rPr>
                            <w:rFonts w:ascii="Trebuchet MS" w:hAnsi="Trebuchet MS" w:cs="Trebuchet MS"/>
                            <w:b/>
                            <w:bCs/>
                            <w:color w:val="231F20"/>
                            <w:spacing w:val="-1"/>
                          </w:rPr>
                          <w:t xml:space="preserve"> </w:t>
                        </w:r>
                        <w:r>
                          <w:rPr>
                            <w:rFonts w:ascii="Trebuchet MS" w:hAnsi="Trebuchet MS" w:cs="Trebuchet MS"/>
                            <w:b/>
                            <w:bCs/>
                            <w:color w:val="231F20"/>
                          </w:rPr>
                          <w:t>service</w:t>
                        </w:r>
                        <w:r>
                          <w:rPr>
                            <w:rFonts w:ascii="Trebuchet MS" w:hAnsi="Trebuchet MS" w:cs="Trebuchet MS"/>
                            <w:b/>
                            <w:bCs/>
                            <w:color w:val="231F20"/>
                            <w:spacing w:val="-1"/>
                          </w:rPr>
                          <w:t xml:space="preserve"> </w:t>
                        </w:r>
                        <w:r>
                          <w:rPr>
                            <w:rFonts w:ascii="Trebuchet MS" w:hAnsi="Trebuchet MS" w:cs="Trebuchet MS"/>
                            <w:b/>
                            <w:bCs/>
                            <w:color w:val="231F20"/>
                          </w:rPr>
                          <w:t>area</w:t>
                        </w:r>
                      </w:p>
                    </w:txbxContent>
                  </v:textbox>
                </v:shape>
                <v:shape id="Text Box 398" o:spid="_x0000_s1407" type="#_x0000_t202" style="position:absolute;left:4678;top:399;width:18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" filled="f" stroked="f">
                  <v:textbox inset="0,0,0,0">
                    <w:txbxContent>
                      <w:p w14:paraId="779B47D3" w14:textId="77777777" w:rsidR="00000000" w:rsidRDefault="00000000">
                        <w:pPr>
                          <w:pStyle w:val="BodyText"/>
                          <w:kinsoku w:val="0"/>
                          <w:overflowPunct w:val="0"/>
                          <w:spacing w:line="343" w:lineRule="exact"/>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4</w:t>
                        </w:r>
                      </w:p>
                    </w:txbxContent>
                  </v:textbox>
                </v:shape>
                <v:shape id="Text Box 399" o:spid="_x0000_s1408" type="#_x0000_t202" style="position:absolute;left:831;top:1371;width:3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" filled="f" stroked="f">
                  <v:textbox inset="0,0,0,0">
                    <w:txbxContent>
                      <w:p w14:paraId="1E3B532C"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v:textbox>
                </v:shape>
                <v:shape id="Text Box 400" o:spid="_x0000_s1409" type="#_x0000_t202" style="position:absolute;left:1216;top:1710;width:209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" filled="f" stroked="f">
                  <v:textbox inset="0,0,0,0">
                    <w:txbxContent>
                      <w:p w14:paraId="453A7DBC" w14:textId="77777777" w:rsidR="00000000" w:rsidRDefault="00000000">
                        <w:pPr>
                          <w:pStyle w:val="BodyText"/>
                          <w:kinsoku w:val="0"/>
                          <w:overflowPunct w:val="0"/>
                          <w:spacing w:line="226" w:lineRule="exact"/>
                          <w:rPr>
                            <w:color w:val="231F20"/>
                            <w:spacing w:val="-2"/>
                            <w:w w:val="80"/>
                            <w:sz w:val="20"/>
                            <w:szCs w:val="20"/>
                          </w:rPr>
                        </w:pPr>
                        <w:r>
                          <w:rPr>
                            <w:color w:val="231F20"/>
                            <w:w w:val="80"/>
                            <w:sz w:val="20"/>
                            <w:szCs w:val="20"/>
                          </w:rPr>
                          <w:t>Housing</w:t>
                        </w:r>
                        <w:r>
                          <w:rPr>
                            <w:color w:val="231F20"/>
                            <w:spacing w:val="-3"/>
                            <w:sz w:val="20"/>
                            <w:szCs w:val="20"/>
                          </w:rPr>
                          <w:t xml:space="preserve"> </w:t>
                        </w:r>
                        <w:r>
                          <w:rPr>
                            <w:color w:val="231F20"/>
                            <w:w w:val="80"/>
                            <w:sz w:val="20"/>
                            <w:szCs w:val="20"/>
                          </w:rPr>
                          <w:t>Property</w:t>
                        </w:r>
                        <w:r>
                          <w:rPr>
                            <w:color w:val="231F20"/>
                            <w:spacing w:val="-2"/>
                            <w:sz w:val="20"/>
                            <w:szCs w:val="20"/>
                          </w:rPr>
                          <w:t xml:space="preserve"> </w:t>
                        </w:r>
                        <w:r>
                          <w:rPr>
                            <w:color w:val="231F20"/>
                            <w:spacing w:val="-2"/>
                            <w:w w:val="80"/>
                            <w:sz w:val="20"/>
                            <w:szCs w:val="20"/>
                          </w:rPr>
                          <w:t>Services</w:t>
                        </w:r>
                      </w:p>
                    </w:txbxContent>
                  </v:textbox>
                </v:shape>
                <v:shape id="Text Box 401" o:spid="_x0000_s1410" type="#_x0000_t202" style="position:absolute;left:831;top:2799;width:300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" filled="f" stroked="f">
                  <v:textbox inset="0,0,0,0">
                    <w:txbxContent>
                      <w:p w14:paraId="5E1AABFA" w14:textId="77777777" w:rsidR="00000000" w:rsidRDefault="00000000">
                        <w:pPr>
                          <w:pStyle w:val="BodyText"/>
                          <w:kinsoku w:val="0"/>
                          <w:overflowPunct w:val="0"/>
                          <w:spacing w:line="254" w:lineRule="auto"/>
                          <w:ind w:right="18"/>
                          <w:rPr>
                            <w:color w:val="231F20"/>
                            <w:w w:val="85"/>
                          </w:rPr>
                        </w:pPr>
                        <w:r>
                          <w:rPr>
                            <w:color w:val="231F20"/>
                            <w:spacing w:val="-2"/>
                            <w:w w:val="90"/>
                          </w:rPr>
                          <w:t>All</w:t>
                        </w:r>
                        <w:r>
                          <w:rPr>
                            <w:color w:val="231F20"/>
                            <w:spacing w:val="-14"/>
                            <w:w w:val="90"/>
                          </w:rPr>
                          <w:t xml:space="preserve"> </w:t>
                        </w:r>
                        <w:r>
                          <w:rPr>
                            <w:color w:val="231F20"/>
                            <w:spacing w:val="-2"/>
                            <w:w w:val="90"/>
                          </w:rPr>
                          <w:t>4</w:t>
                        </w:r>
                        <w:r>
                          <w:rPr>
                            <w:color w:val="231F20"/>
                            <w:spacing w:val="-14"/>
                            <w:w w:val="90"/>
                          </w:rPr>
                          <w:t xml:space="preserve"> </w:t>
                        </w:r>
                        <w:r>
                          <w:rPr>
                            <w:color w:val="231F20"/>
                            <w:spacing w:val="-2"/>
                            <w:w w:val="90"/>
                          </w:rPr>
                          <w:t>Housing</w:t>
                        </w:r>
                        <w:r>
                          <w:rPr>
                            <w:color w:val="231F20"/>
                            <w:spacing w:val="-14"/>
                            <w:w w:val="90"/>
                          </w:rPr>
                          <w:t xml:space="preserve"> </w:t>
                        </w:r>
                        <w:r>
                          <w:rPr>
                            <w:color w:val="231F20"/>
                            <w:spacing w:val="-2"/>
                            <w:w w:val="90"/>
                          </w:rPr>
                          <w:t xml:space="preserve">Ombudsman </w:t>
                        </w:r>
                        <w:r>
                          <w:rPr>
                            <w:color w:val="231F20"/>
                            <w:w w:val="85"/>
                          </w:rPr>
                          <w:t>determinations were received and responded to by Housing Property</w:t>
                        </w:r>
                        <w:r>
                          <w:rPr>
                            <w:color w:val="231F20"/>
                            <w:spacing w:val="-13"/>
                            <w:w w:val="85"/>
                          </w:rPr>
                          <w:t xml:space="preserve"> </w:t>
                        </w:r>
                        <w:r>
                          <w:rPr>
                            <w:color w:val="231F20"/>
                            <w:w w:val="85"/>
                          </w:rPr>
                          <w:t>Services.</w:t>
                        </w:r>
                        <w:r>
                          <w:rPr>
                            <w:color w:val="231F20"/>
                            <w:spacing w:val="-13"/>
                            <w:w w:val="85"/>
                          </w:rPr>
                          <w:t xml:space="preserve"> </w:t>
                        </w:r>
                        <w:r>
                          <w:rPr>
                            <w:color w:val="231F20"/>
                            <w:w w:val="85"/>
                          </w:rPr>
                          <w:t>This</w:t>
                        </w:r>
                        <w:r>
                          <w:rPr>
                            <w:color w:val="231F20"/>
                            <w:spacing w:val="-12"/>
                            <w:w w:val="85"/>
                          </w:rPr>
                          <w:t xml:space="preserve"> </w:t>
                        </w:r>
                        <w:r>
                          <w:rPr>
                            <w:color w:val="231F20"/>
                            <w:w w:val="85"/>
                          </w:rPr>
                          <w:t xml:space="preserve">Service </w:t>
                        </w:r>
                        <w:r>
                          <w:rPr>
                            <w:color w:val="231F20"/>
                            <w:w w:val="80"/>
                          </w:rPr>
                          <w:t xml:space="preserve">deals with complex repairs and </w:t>
                        </w:r>
                        <w:r>
                          <w:rPr>
                            <w:color w:val="231F20"/>
                            <w:w w:val="85"/>
                          </w:rPr>
                          <w:t>carry out repair inspections.</w:t>
                        </w:r>
                      </w:p>
                    </w:txbxContent>
                  </v:textbox>
                </v:shape>
                <v:shape id="Text Box 402" o:spid="_x0000_s1411" type="#_x0000_t202" style="position:absolute;left:4195;top:789;width:11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" fillcolor="#0b769f [2407]" stroked="f">
                  <v:textbox inset="0,0,0,0">
                    <w:txbxContent>
                      <w:p w14:paraId="1FA153DC" w14:textId="77777777" w:rsidR="00000000" w:rsidRDefault="00000000">
                        <w:pPr>
                          <w:pStyle w:val="BodyText"/>
                          <w:kinsoku w:val="0"/>
                          <w:overflowPunct w:val="0"/>
                          <w:rPr>
                            <w:color w:val="000000"/>
                            <w:sz w:val="30"/>
                            <w:szCs w:val="30"/>
                          </w:rPr>
                        </w:pPr>
                      </w:p>
                      <w:p w14:paraId="0B1ACEF4" w14:textId="77777777" w:rsidR="00000000" w:rsidRDefault="00000000">
                        <w:pPr>
                          <w:pStyle w:val="BodyText"/>
                          <w:kinsoku w:val="0"/>
                          <w:overflowPunct w:val="0"/>
                          <w:rPr>
                            <w:color w:val="000000"/>
                            <w:sz w:val="30"/>
                            <w:szCs w:val="30"/>
                          </w:rPr>
                        </w:pPr>
                      </w:p>
                      <w:p w14:paraId="1E822AAE" w14:textId="77777777" w:rsidR="00000000" w:rsidRDefault="00000000">
                        <w:pPr>
                          <w:pStyle w:val="BodyText"/>
                          <w:kinsoku w:val="0"/>
                          <w:overflowPunct w:val="0"/>
                          <w:rPr>
                            <w:color w:val="000000"/>
                            <w:sz w:val="30"/>
                            <w:szCs w:val="30"/>
                          </w:rPr>
                        </w:pPr>
                      </w:p>
                      <w:p w14:paraId="02AC05FE" w14:textId="77777777" w:rsidR="00000000" w:rsidRDefault="00000000">
                        <w:pPr>
                          <w:pStyle w:val="BodyText"/>
                          <w:kinsoku w:val="0"/>
                          <w:overflowPunct w:val="0"/>
                          <w:rPr>
                            <w:color w:val="000000"/>
                            <w:sz w:val="30"/>
                            <w:szCs w:val="30"/>
                          </w:rPr>
                        </w:pPr>
                      </w:p>
                      <w:p w14:paraId="1C6E9E44" w14:textId="77777777" w:rsidR="00000000" w:rsidRDefault="00000000">
                        <w:pPr>
                          <w:pStyle w:val="BodyText"/>
                          <w:kinsoku w:val="0"/>
                          <w:overflowPunct w:val="0"/>
                          <w:spacing w:before="326"/>
                          <w:rPr>
                            <w:color w:val="000000"/>
                            <w:sz w:val="30"/>
                            <w:szCs w:val="30"/>
                          </w:rPr>
                        </w:pPr>
                      </w:p>
                      <w:p w14:paraId="5ABA6B00" w14:textId="77777777" w:rsidR="00000000" w:rsidRDefault="00000000">
                        <w:pPr>
                          <w:pStyle w:val="BodyText"/>
                          <w:kinsoku w:val="0"/>
                          <w:overflowPunct w:val="0"/>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4</w:t>
                        </w:r>
                      </w:p>
                    </w:txbxContent>
                  </v:textbox>
                </v:shape>
                <w10:wrap type="topAndBottom" anchorx="page"/>
              </v:group>
            </w:pict>
          </mc:Fallback>
        </mc:AlternateContent>
      </w:r>
      <w:r>
        <w:rPr>
          <w:noProof/>
        </w:rPr>
        <mc:AlternateContent>
          <mc:Choice Requires="wpg">
            <w:drawing>
              <wp:anchor distT="0" distB="0" distL="0" distR="0" simplePos="0" relativeHeight="251705344" behindDoc="0" locked="0" layoutInCell="0" allowOverlap="1" wp14:anchorId="6F2A7E01" wp14:editId="1BD3867B">
                <wp:simplePos x="0" y="0"/>
                <wp:positionH relativeFrom="page">
                  <wp:posOffset>3959860</wp:posOffset>
                </wp:positionH>
                <wp:positionV relativeFrom="paragraph">
                  <wp:posOffset>104775</wp:posOffset>
                </wp:positionV>
                <wp:extent cx="3240405" cy="3384550"/>
                <wp:effectExtent l="0" t="0" r="0" b="6350"/>
                <wp:wrapTopAndBottom/>
                <wp:docPr id="1007504223" name="Group 403" descr="This chart shows that the majority of complaints were regarding a disputed decision or outcom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3384550"/>
                          <a:chOff x="6236" y="165"/>
                          <a:chExt cx="5103" cy="5330"/>
                        </a:xfrm>
                      </wpg:grpSpPr>
                      <wps:wsp>
                        <wps:cNvPr id="1133321075" name="Freeform 404"/>
                        <wps:cNvSpPr>
                          <a:spLocks/>
                        </wps:cNvSpPr>
                        <wps:spPr bwMode="auto">
                          <a:xfrm>
                            <a:off x="6266" y="195"/>
                            <a:ext cx="5043" cy="5270"/>
                          </a:xfrm>
                          <a:custGeom>
                            <a:avLst/>
                            <a:gdLst>
                              <a:gd name="T0" fmla="*/ 0 w 5043"/>
                              <a:gd name="T1" fmla="*/ 5269 h 5270"/>
                              <a:gd name="T2" fmla="*/ 5042 w 5043"/>
                              <a:gd name="T3" fmla="*/ 5269 h 5270"/>
                              <a:gd name="T4" fmla="*/ 5042 w 5043"/>
                              <a:gd name="T5" fmla="*/ 0 h 5270"/>
                              <a:gd name="T6" fmla="*/ 0 w 5043"/>
                              <a:gd name="T7" fmla="*/ 0 h 5270"/>
                              <a:gd name="T8" fmla="*/ 0 w 5043"/>
                              <a:gd name="T9" fmla="*/ 5269 h 5270"/>
                            </a:gdLst>
                            <a:ahLst/>
                            <a:cxnLst>
                              <a:cxn ang="0">
                                <a:pos x="T0" y="T1"/>
                              </a:cxn>
                              <a:cxn ang="0">
                                <a:pos x="T2" y="T3"/>
                              </a:cxn>
                              <a:cxn ang="0">
                                <a:pos x="T4" y="T5"/>
                              </a:cxn>
                              <a:cxn ang="0">
                                <a:pos x="T6" y="T7"/>
                              </a:cxn>
                              <a:cxn ang="0">
                                <a:pos x="T8" y="T9"/>
                              </a:cxn>
                            </a:cxnLst>
                            <a:rect l="0" t="0" r="r" b="b"/>
                            <a:pathLst>
                              <a:path w="5043" h="5270">
                                <a:moveTo>
                                  <a:pt x="0" y="5269"/>
                                </a:moveTo>
                                <a:lnTo>
                                  <a:pt x="5042" y="5269"/>
                                </a:lnTo>
                                <a:lnTo>
                                  <a:pt x="5042" y="0"/>
                                </a:lnTo>
                                <a:lnTo>
                                  <a:pt x="0" y="0"/>
                                </a:lnTo>
                                <a:lnTo>
                                  <a:pt x="0" y="5269"/>
                                </a:lnTo>
                                <a:close/>
                              </a:path>
                            </a:pathLst>
                          </a:custGeom>
                          <a:noFill/>
                          <a:ln w="38099">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10089" name="Freeform 405"/>
                        <wps:cNvSpPr>
                          <a:spLocks/>
                        </wps:cNvSpPr>
                        <wps:spPr bwMode="auto">
                          <a:xfrm>
                            <a:off x="6500" y="1679"/>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044830" name="Freeform 406"/>
                        <wps:cNvSpPr>
                          <a:spLocks/>
                        </wps:cNvSpPr>
                        <wps:spPr bwMode="auto">
                          <a:xfrm>
                            <a:off x="6500" y="2017"/>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143164" name="Freeform 407"/>
                        <wps:cNvSpPr>
                          <a:spLocks/>
                        </wps:cNvSpPr>
                        <wps:spPr bwMode="auto">
                          <a:xfrm>
                            <a:off x="9864" y="2264"/>
                            <a:ext cx="1134" cy="3061"/>
                          </a:xfrm>
                          <a:custGeom>
                            <a:avLst/>
                            <a:gdLst>
                              <a:gd name="T0" fmla="*/ 0 w 1134"/>
                              <a:gd name="T1" fmla="*/ 3060 h 3061"/>
                              <a:gd name="T2" fmla="*/ 1133 w 1134"/>
                              <a:gd name="T3" fmla="*/ 3060 h 3061"/>
                              <a:gd name="T4" fmla="*/ 1133 w 1134"/>
                              <a:gd name="T5" fmla="*/ 0 h 3061"/>
                              <a:gd name="T6" fmla="*/ 0 w 1134"/>
                              <a:gd name="T7" fmla="*/ 0 h 3061"/>
                              <a:gd name="T8" fmla="*/ 0 w 1134"/>
                              <a:gd name="T9" fmla="*/ 3060 h 3061"/>
                            </a:gdLst>
                            <a:ahLst/>
                            <a:cxnLst>
                              <a:cxn ang="0">
                                <a:pos x="T0" y="T1"/>
                              </a:cxn>
                              <a:cxn ang="0">
                                <a:pos x="T2" y="T3"/>
                              </a:cxn>
                              <a:cxn ang="0">
                                <a:pos x="T4" y="T5"/>
                              </a:cxn>
                              <a:cxn ang="0">
                                <a:pos x="T6" y="T7"/>
                              </a:cxn>
                              <a:cxn ang="0">
                                <a:pos x="T8" y="T9"/>
                              </a:cxn>
                            </a:cxnLst>
                            <a:rect l="0" t="0" r="r" b="b"/>
                            <a:pathLst>
                              <a:path w="1134" h="3061">
                                <a:moveTo>
                                  <a:pt x="0" y="3060"/>
                                </a:moveTo>
                                <a:lnTo>
                                  <a:pt x="1133" y="3060"/>
                                </a:lnTo>
                                <a:lnTo>
                                  <a:pt x="1133" y="0"/>
                                </a:lnTo>
                                <a:lnTo>
                                  <a:pt x="0" y="0"/>
                                </a:lnTo>
                                <a:lnTo>
                                  <a:pt x="0" y="306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268296" name="Freeform 408"/>
                        <wps:cNvSpPr>
                          <a:spLocks/>
                        </wps:cNvSpPr>
                        <wps:spPr bwMode="auto">
                          <a:xfrm>
                            <a:off x="9864" y="1147"/>
                            <a:ext cx="1134" cy="1117"/>
                          </a:xfrm>
                          <a:custGeom>
                            <a:avLst/>
                            <a:gdLst>
                              <a:gd name="T0" fmla="*/ 1133 w 1134"/>
                              <a:gd name="T1" fmla="*/ 0 h 1117"/>
                              <a:gd name="T2" fmla="*/ 0 w 1134"/>
                              <a:gd name="T3" fmla="*/ 0 h 1117"/>
                              <a:gd name="T4" fmla="*/ 0 w 1134"/>
                              <a:gd name="T5" fmla="*/ 1116 h 1117"/>
                              <a:gd name="T6" fmla="*/ 1133 w 1134"/>
                              <a:gd name="T7" fmla="*/ 1116 h 1117"/>
                              <a:gd name="T8" fmla="*/ 1133 w 1134"/>
                              <a:gd name="T9" fmla="*/ 0 h 1117"/>
                            </a:gdLst>
                            <a:ahLst/>
                            <a:cxnLst>
                              <a:cxn ang="0">
                                <a:pos x="T0" y="T1"/>
                              </a:cxn>
                              <a:cxn ang="0">
                                <a:pos x="T2" y="T3"/>
                              </a:cxn>
                              <a:cxn ang="0">
                                <a:pos x="T4" y="T5"/>
                              </a:cxn>
                              <a:cxn ang="0">
                                <a:pos x="T6" y="T7"/>
                              </a:cxn>
                              <a:cxn ang="0">
                                <a:pos x="T8" y="T9"/>
                              </a:cxn>
                            </a:cxnLst>
                            <a:rect l="0" t="0" r="r" b="b"/>
                            <a:pathLst>
                              <a:path w="1134" h="1117">
                                <a:moveTo>
                                  <a:pt x="1133" y="0"/>
                                </a:moveTo>
                                <a:lnTo>
                                  <a:pt x="0" y="0"/>
                                </a:lnTo>
                                <a:lnTo>
                                  <a:pt x="0" y="1116"/>
                                </a:lnTo>
                                <a:lnTo>
                                  <a:pt x="1133" y="1116"/>
                                </a:lnTo>
                                <a:lnTo>
                                  <a:pt x="1133"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901920" name="Text Box 409"/>
                        <wps:cNvSpPr txBox="1">
                          <a:spLocks noChangeArrowheads="1"/>
                        </wps:cNvSpPr>
                        <wps:spPr bwMode="auto">
                          <a:xfrm>
                            <a:off x="6406" y="286"/>
                            <a:ext cx="34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6567" w14:textId="77777777" w:rsidR="00000000" w:rsidRDefault="00000000">
                              <w:pPr>
                                <w:pStyle w:val="BodyText"/>
                                <w:kinsoku w:val="0"/>
                                <w:overflowPunct w:val="0"/>
                                <w:spacing w:line="247" w:lineRule="auto"/>
                                <w:rPr>
                                  <w:rFonts w:ascii="Trebuchet MS" w:hAnsi="Trebuchet MS" w:cs="Trebuchet MS"/>
                                  <w:b/>
                                  <w:bCs/>
                                  <w:color w:val="231F20"/>
                                </w:rPr>
                              </w:pPr>
                              <w:r>
                                <w:rPr>
                                  <w:rFonts w:ascii="Trebuchet MS" w:hAnsi="Trebuchet MS" w:cs="Trebuchet MS"/>
                                  <w:b/>
                                  <w:bCs/>
                                  <w:color w:val="231F20"/>
                                  <w:spacing w:val="-8"/>
                                </w:rPr>
                                <w:t>Ombudsman</w:t>
                              </w:r>
                              <w:r>
                                <w:rPr>
                                  <w:rFonts w:ascii="Trebuchet MS" w:hAnsi="Trebuchet MS" w:cs="Trebuchet MS"/>
                                  <w:b/>
                                  <w:bCs/>
                                  <w:color w:val="231F20"/>
                                  <w:spacing w:val="-9"/>
                                </w:rPr>
                                <w:t xml:space="preserve"> </w:t>
                              </w:r>
                              <w:r>
                                <w:rPr>
                                  <w:rFonts w:ascii="Trebuchet MS" w:hAnsi="Trebuchet MS" w:cs="Trebuchet MS"/>
                                  <w:b/>
                                  <w:bCs/>
                                  <w:color w:val="231F20"/>
                                  <w:spacing w:val="-8"/>
                                </w:rPr>
                                <w:t>final</w:t>
                              </w:r>
                              <w:r>
                                <w:rPr>
                                  <w:rFonts w:ascii="Trebuchet MS" w:hAnsi="Trebuchet MS" w:cs="Trebuchet MS"/>
                                  <w:b/>
                                  <w:bCs/>
                                  <w:color w:val="231F20"/>
                                  <w:spacing w:val="-9"/>
                                </w:rPr>
                                <w:t xml:space="preserve"> </w:t>
                              </w:r>
                              <w:r>
                                <w:rPr>
                                  <w:rFonts w:ascii="Trebuchet MS" w:hAnsi="Trebuchet MS" w:cs="Trebuchet MS"/>
                                  <w:b/>
                                  <w:bCs/>
                                  <w:color w:val="231F20"/>
                                  <w:spacing w:val="-8"/>
                                </w:rPr>
                                <w:t>decision</w:t>
                              </w:r>
                              <w:r>
                                <w:rPr>
                                  <w:rFonts w:ascii="Trebuchet MS" w:hAnsi="Trebuchet MS" w:cs="Trebuchet MS"/>
                                  <w:b/>
                                  <w:bCs/>
                                  <w:color w:val="231F20"/>
                                  <w:spacing w:val="-9"/>
                                </w:rPr>
                                <w:t xml:space="preserve"> </w:t>
                              </w:r>
                              <w:r>
                                <w:rPr>
                                  <w:rFonts w:ascii="Trebuchet MS" w:hAnsi="Trebuchet MS" w:cs="Trebuchet MS"/>
                                  <w:b/>
                                  <w:bCs/>
                                  <w:color w:val="231F20"/>
                                  <w:spacing w:val="-8"/>
                                </w:rPr>
                                <w:t xml:space="preserve">cases </w:t>
                              </w:r>
                              <w:r>
                                <w:rPr>
                                  <w:rFonts w:ascii="Trebuchet MS" w:hAnsi="Trebuchet MS" w:cs="Trebuchet MS"/>
                                  <w:b/>
                                  <w:bCs/>
                                  <w:color w:val="231F20"/>
                                </w:rPr>
                                <w:t>by complaint category</w:t>
                              </w:r>
                            </w:p>
                          </w:txbxContent>
                        </wps:txbx>
                        <wps:bodyPr rot="0" vert="horz" wrap="square" lIns="0" tIns="0" rIns="0" bIns="0" anchor="t" anchorCtr="0" upright="1">
                          <a:noAutofit/>
                        </wps:bodyPr>
                      </wps:wsp>
                      <wps:wsp>
                        <wps:cNvPr id="838818992" name="Text Box 410"/>
                        <wps:cNvSpPr txBox="1">
                          <a:spLocks noChangeArrowheads="1"/>
                        </wps:cNvSpPr>
                        <wps:spPr bwMode="auto">
                          <a:xfrm>
                            <a:off x="10347" y="758"/>
                            <a:ext cx="1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0A20" w14:textId="77777777" w:rsidR="00000000" w:rsidRDefault="00000000">
                              <w:pPr>
                                <w:pStyle w:val="BodyText"/>
                                <w:kinsoku w:val="0"/>
                                <w:overflowPunct w:val="0"/>
                                <w:spacing w:line="343" w:lineRule="exact"/>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4</w:t>
                              </w:r>
                            </w:p>
                          </w:txbxContent>
                        </wps:txbx>
                        <wps:bodyPr rot="0" vert="horz" wrap="square" lIns="0" tIns="0" rIns="0" bIns="0" anchor="t" anchorCtr="0" upright="1">
                          <a:noAutofit/>
                        </wps:bodyPr>
                      </wps:wsp>
                      <wps:wsp>
                        <wps:cNvPr id="1297726892" name="Text Box 411"/>
                        <wps:cNvSpPr txBox="1">
                          <a:spLocks noChangeArrowheads="1"/>
                        </wps:cNvSpPr>
                        <wps:spPr bwMode="auto">
                          <a:xfrm>
                            <a:off x="6501" y="1371"/>
                            <a:ext cx="3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2A6AA"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wps:txbx>
                        <wps:bodyPr rot="0" vert="horz" wrap="square" lIns="0" tIns="0" rIns="0" bIns="0" anchor="t" anchorCtr="0" upright="1">
                          <a:noAutofit/>
                        </wps:bodyPr>
                      </wps:wsp>
                      <wps:wsp>
                        <wps:cNvPr id="610877496" name="Text Box 412"/>
                        <wps:cNvSpPr txBox="1">
                          <a:spLocks noChangeArrowheads="1"/>
                        </wps:cNvSpPr>
                        <wps:spPr bwMode="auto">
                          <a:xfrm>
                            <a:off x="6885" y="1710"/>
                            <a:ext cx="247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645" w14:textId="77777777" w:rsidR="00000000" w:rsidRDefault="00000000">
                              <w:pPr>
                                <w:pStyle w:val="BodyText"/>
                                <w:kinsoku w:val="0"/>
                                <w:overflowPunct w:val="0"/>
                                <w:spacing w:line="226" w:lineRule="exact"/>
                                <w:rPr>
                                  <w:color w:val="231F20"/>
                                  <w:spacing w:val="-2"/>
                                  <w:w w:val="80"/>
                                  <w:sz w:val="20"/>
                                  <w:szCs w:val="20"/>
                                </w:rPr>
                              </w:pPr>
                              <w:r>
                                <w:rPr>
                                  <w:color w:val="231F20"/>
                                  <w:w w:val="80"/>
                                  <w:sz w:val="20"/>
                                  <w:szCs w:val="20"/>
                                </w:rPr>
                                <w:t>Disputed</w:t>
                              </w:r>
                              <w:r>
                                <w:rPr>
                                  <w:color w:val="231F20"/>
                                  <w:spacing w:val="-8"/>
                                  <w:sz w:val="20"/>
                                  <w:szCs w:val="20"/>
                                </w:rPr>
                                <w:t xml:space="preserve"> </w:t>
                              </w:r>
                              <w:r>
                                <w:rPr>
                                  <w:color w:val="231F20"/>
                                  <w:w w:val="80"/>
                                  <w:sz w:val="20"/>
                                  <w:szCs w:val="20"/>
                                </w:rPr>
                                <w:t>Decision</w:t>
                              </w:r>
                              <w:r>
                                <w:rPr>
                                  <w:color w:val="231F20"/>
                                  <w:spacing w:val="-8"/>
                                  <w:sz w:val="20"/>
                                  <w:szCs w:val="20"/>
                                </w:rPr>
                                <w:t xml:space="preserve"> </w:t>
                              </w:r>
                              <w:r>
                                <w:rPr>
                                  <w:color w:val="231F20"/>
                                  <w:w w:val="80"/>
                                  <w:sz w:val="20"/>
                                  <w:szCs w:val="20"/>
                                </w:rPr>
                                <w:t>or</w:t>
                              </w:r>
                              <w:r>
                                <w:rPr>
                                  <w:color w:val="231F20"/>
                                  <w:spacing w:val="-7"/>
                                  <w:sz w:val="20"/>
                                  <w:szCs w:val="20"/>
                                </w:rPr>
                                <w:t xml:space="preserve"> </w:t>
                              </w:r>
                              <w:r>
                                <w:rPr>
                                  <w:color w:val="231F20"/>
                                  <w:spacing w:val="-2"/>
                                  <w:w w:val="80"/>
                                  <w:sz w:val="20"/>
                                  <w:szCs w:val="20"/>
                                </w:rPr>
                                <w:t>Outcome</w:t>
                              </w:r>
                            </w:p>
                            <w:p w14:paraId="3914292C" w14:textId="77777777" w:rsidR="00000000" w:rsidRDefault="00000000">
                              <w:pPr>
                                <w:pStyle w:val="BodyText"/>
                                <w:kinsoku w:val="0"/>
                                <w:overflowPunct w:val="0"/>
                                <w:spacing w:before="102"/>
                                <w:rPr>
                                  <w:color w:val="231F20"/>
                                  <w:spacing w:val="-2"/>
                                  <w:w w:val="80"/>
                                  <w:sz w:val="20"/>
                                  <w:szCs w:val="20"/>
                                </w:rPr>
                              </w:pPr>
                              <w:r>
                                <w:rPr>
                                  <w:color w:val="231F20"/>
                                  <w:w w:val="80"/>
                                  <w:sz w:val="20"/>
                                  <w:szCs w:val="20"/>
                                </w:rPr>
                                <w:t>Quality</w:t>
                              </w:r>
                              <w:r>
                                <w:rPr>
                                  <w:color w:val="231F20"/>
                                  <w:sz w:val="20"/>
                                  <w:szCs w:val="20"/>
                                </w:rPr>
                                <w:t xml:space="preserve"> </w:t>
                              </w:r>
                              <w:r>
                                <w:rPr>
                                  <w:color w:val="231F20"/>
                                  <w:w w:val="80"/>
                                  <w:sz w:val="20"/>
                                  <w:szCs w:val="20"/>
                                </w:rPr>
                                <w:t>of</w:t>
                              </w:r>
                              <w:r>
                                <w:rPr>
                                  <w:color w:val="231F20"/>
                                  <w:spacing w:val="1"/>
                                  <w:sz w:val="20"/>
                                  <w:szCs w:val="20"/>
                                </w:rPr>
                                <w:t xml:space="preserve"> </w:t>
                              </w:r>
                              <w:r>
                                <w:rPr>
                                  <w:color w:val="231F20"/>
                                  <w:spacing w:val="-2"/>
                                  <w:w w:val="80"/>
                                  <w:sz w:val="20"/>
                                  <w:szCs w:val="20"/>
                                </w:rPr>
                                <w:t>Service</w:t>
                              </w:r>
                            </w:p>
                          </w:txbxContent>
                        </wps:txbx>
                        <wps:bodyPr rot="0" vert="horz" wrap="square" lIns="0" tIns="0" rIns="0" bIns="0" anchor="t" anchorCtr="0" upright="1">
                          <a:noAutofit/>
                        </wps:bodyPr>
                      </wps:wsp>
                      <wps:wsp>
                        <wps:cNvPr id="245037010" name="Text Box 413"/>
                        <wps:cNvSpPr txBox="1">
                          <a:spLocks noChangeArrowheads="1"/>
                        </wps:cNvSpPr>
                        <wps:spPr bwMode="auto">
                          <a:xfrm>
                            <a:off x="10347" y="1537"/>
                            <a:ext cx="1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8C40E" w14:textId="77777777" w:rsidR="00000000" w:rsidRDefault="00000000">
                              <w:pPr>
                                <w:pStyle w:val="BodyText"/>
                                <w:kinsoku w:val="0"/>
                                <w:overflowPunct w:val="0"/>
                                <w:spacing w:line="343" w:lineRule="exact"/>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1</w:t>
                              </w:r>
                            </w:p>
                          </w:txbxContent>
                        </wps:txbx>
                        <wps:bodyPr rot="0" vert="horz" wrap="square" lIns="0" tIns="0" rIns="0" bIns="0" anchor="t" anchorCtr="0" upright="1">
                          <a:noAutofit/>
                        </wps:bodyPr>
                      </wps:wsp>
                      <wps:wsp>
                        <wps:cNvPr id="1362739598" name="Text Box 414"/>
                        <wps:cNvSpPr txBox="1">
                          <a:spLocks noChangeArrowheads="1"/>
                        </wps:cNvSpPr>
                        <wps:spPr bwMode="auto">
                          <a:xfrm>
                            <a:off x="6501" y="2799"/>
                            <a:ext cx="2027"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23A7" w14:textId="77777777" w:rsidR="00000000" w:rsidRDefault="00000000">
                              <w:pPr>
                                <w:pStyle w:val="BodyText"/>
                                <w:kinsoku w:val="0"/>
                                <w:overflowPunct w:val="0"/>
                                <w:spacing w:line="254" w:lineRule="auto"/>
                                <w:ind w:right="18"/>
                                <w:rPr>
                                  <w:color w:val="231F20"/>
                                  <w:spacing w:val="-2"/>
                                  <w:w w:val="80"/>
                                </w:rPr>
                              </w:pPr>
                              <w:r>
                                <w:rPr>
                                  <w:color w:val="231F20"/>
                                  <w:w w:val="95"/>
                                </w:rPr>
                                <w:t>The</w:t>
                              </w:r>
                              <w:r>
                                <w:rPr>
                                  <w:color w:val="231F20"/>
                                  <w:spacing w:val="-18"/>
                                  <w:w w:val="95"/>
                                </w:rPr>
                                <w:t xml:space="preserve"> </w:t>
                              </w:r>
                              <w:r>
                                <w:rPr>
                                  <w:color w:val="231F20"/>
                                  <w:w w:val="95"/>
                                </w:rPr>
                                <w:t>majority</w:t>
                              </w:r>
                              <w:r>
                                <w:rPr>
                                  <w:color w:val="231F20"/>
                                  <w:spacing w:val="-18"/>
                                  <w:w w:val="95"/>
                                </w:rPr>
                                <w:t xml:space="preserve"> </w:t>
                              </w:r>
                              <w:r>
                                <w:rPr>
                                  <w:color w:val="231F20"/>
                                  <w:w w:val="95"/>
                                </w:rPr>
                                <w:t xml:space="preserve">of </w:t>
                              </w:r>
                              <w:r>
                                <w:rPr>
                                  <w:color w:val="231F20"/>
                                  <w:w w:val="90"/>
                                </w:rPr>
                                <w:t>complaints</w:t>
                              </w:r>
                              <w:r>
                                <w:rPr>
                                  <w:color w:val="231F20"/>
                                  <w:spacing w:val="-5"/>
                                  <w:w w:val="90"/>
                                </w:rPr>
                                <w:t xml:space="preserve"> </w:t>
                              </w:r>
                              <w:r>
                                <w:rPr>
                                  <w:color w:val="231F20"/>
                                  <w:w w:val="90"/>
                                </w:rPr>
                                <w:t xml:space="preserve">were </w:t>
                              </w:r>
                              <w:r>
                                <w:rPr>
                                  <w:color w:val="231F20"/>
                                  <w:w w:val="80"/>
                                </w:rPr>
                                <w:t>regarding a disputed decision</w:t>
                              </w:r>
                              <w:r>
                                <w:rPr>
                                  <w:color w:val="231F20"/>
                                  <w:spacing w:val="-6"/>
                                  <w:w w:val="80"/>
                                </w:rPr>
                                <w:t xml:space="preserve"> </w:t>
                              </w:r>
                              <w:r>
                                <w:rPr>
                                  <w:color w:val="231F20"/>
                                  <w:w w:val="80"/>
                                </w:rPr>
                                <w:t>or</w:t>
                              </w:r>
                              <w:r>
                                <w:rPr>
                                  <w:color w:val="231F20"/>
                                  <w:spacing w:val="-5"/>
                                  <w:w w:val="80"/>
                                </w:rPr>
                                <w:t xml:space="preserve"> </w:t>
                              </w:r>
                              <w:r>
                                <w:rPr>
                                  <w:color w:val="231F20"/>
                                  <w:spacing w:val="-2"/>
                                  <w:w w:val="80"/>
                                </w:rPr>
                                <w:t>outcome.</w:t>
                              </w:r>
                            </w:p>
                          </w:txbxContent>
                        </wps:txbx>
                        <wps:bodyPr rot="0" vert="horz" wrap="square" lIns="0" tIns="0" rIns="0" bIns="0" anchor="t" anchorCtr="0" upright="1">
                          <a:noAutofit/>
                        </wps:bodyPr>
                      </wps:wsp>
                      <wps:wsp>
                        <wps:cNvPr id="1658223069" name="Text Box 415"/>
                        <wps:cNvSpPr txBox="1">
                          <a:spLocks noChangeArrowheads="1"/>
                        </wps:cNvSpPr>
                        <wps:spPr bwMode="auto">
                          <a:xfrm>
                            <a:off x="10347" y="3445"/>
                            <a:ext cx="1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96223" w14:textId="77777777" w:rsidR="00000000" w:rsidRDefault="00000000">
                              <w:pPr>
                                <w:pStyle w:val="BodyText"/>
                                <w:kinsoku w:val="0"/>
                                <w:overflowPunct w:val="0"/>
                                <w:spacing w:line="343" w:lineRule="exact"/>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A7E01" id="Group 403" o:spid="_x0000_s1412" alt="This chart shows that the majority of complaints were regarding a disputed decision or outcome (3)." style="position:absolute;margin-left:311.8pt;margin-top:8.25pt;width:255.15pt;height:266.5pt;z-index:251705344;mso-wrap-distance-left:0;mso-wrap-distance-right:0;mso-position-horizontal-relative:page" coordorigin="6236,165" coordsize="5103,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" o:allowincell="f">
                <v:shape id="Freeform 404" o:spid="_x0000_s1413" style="position:absolute;left:6266;top:195;width:5043;height:5270;visibility:visible;mso-wrap-style:square;v-text-anchor:top" coordsize="504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" path="m,5269r5042,l5042,,,,,5269xe" filled="f" strokecolor="#142b50" strokeweight="1.0583mm">
                  <v:path arrowok="t" o:connecttype="custom" o:connectlocs="0,5269;5042,5269;5042,0;0,0;0,5269" o:connectangles="0,0,0,0,0"/>
                </v:shape>
                <v:shape id="Freeform 405" o:spid="_x0000_s1414" style="position:absolute;left:6500;top:1679;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" path="m283,l,,,283r283,l283,xe" fillcolor="#c00000" stroked="f">
                  <v:path arrowok="t" o:connecttype="custom" o:connectlocs="283,0;0,0;0,283;283,283;283,0" o:connectangles="0,0,0,0,0"/>
                </v:shape>
                <v:shape id="Freeform 406" o:spid="_x0000_s1415" style="position:absolute;left:6500;top:2017;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" path="m283,l,,,283r283,l283,xe" fillcolor="#7a3b96" stroked="f">
                  <v:path arrowok="t" o:connecttype="custom" o:connectlocs="283,0;0,0;0,283;283,283;283,0" o:connectangles="0,0,0,0,0"/>
                </v:shape>
                <v:shape id="Freeform 407" o:spid="_x0000_s1416" style="position:absolute;left:9864;top:2264;width:1134;height:3061;visibility:visible;mso-wrap-style:square;v-text-anchor:top" coordsize="11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" path="m,3060r1133,l1133,,,,,3060xe" fillcolor="#c00000" stroked="f">
                  <v:path arrowok="t" o:connecttype="custom" o:connectlocs="0,3060;1133,3060;1133,0;0,0;0,3060" o:connectangles="0,0,0,0,0"/>
                </v:shape>
                <v:shape id="Freeform 408" o:spid="_x0000_s1417" style="position:absolute;left:9864;top:1147;width:1134;height:1117;visibility:visible;mso-wrap-style:square;v-text-anchor:top" coordsize="113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" path="m1133,l,,,1116r1133,l1133,xe" fillcolor="#7a3b96" stroked="f">
                  <v:path arrowok="t" o:connecttype="custom" o:connectlocs="1133,0;0,0;0,1116;1133,1116;1133,0" o:connectangles="0,0,0,0,0"/>
                </v:shape>
                <v:shape id="Text Box 409" o:spid="_x0000_s1418" type="#_x0000_t202" style="position:absolute;left:6406;top:286;width:34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" filled="f" stroked="f">
                  <v:textbox inset="0,0,0,0">
                    <w:txbxContent>
                      <w:p w14:paraId="091A6567" w14:textId="77777777" w:rsidR="00000000" w:rsidRDefault="00000000">
                        <w:pPr>
                          <w:pStyle w:val="BodyText"/>
                          <w:kinsoku w:val="0"/>
                          <w:overflowPunct w:val="0"/>
                          <w:spacing w:line="247" w:lineRule="auto"/>
                          <w:rPr>
                            <w:rFonts w:ascii="Trebuchet MS" w:hAnsi="Trebuchet MS" w:cs="Trebuchet MS"/>
                            <w:b/>
                            <w:bCs/>
                            <w:color w:val="231F20"/>
                          </w:rPr>
                        </w:pPr>
                        <w:r>
                          <w:rPr>
                            <w:rFonts w:ascii="Trebuchet MS" w:hAnsi="Trebuchet MS" w:cs="Trebuchet MS"/>
                            <w:b/>
                            <w:bCs/>
                            <w:color w:val="231F20"/>
                            <w:spacing w:val="-8"/>
                          </w:rPr>
                          <w:t>Ombudsman</w:t>
                        </w:r>
                        <w:r>
                          <w:rPr>
                            <w:rFonts w:ascii="Trebuchet MS" w:hAnsi="Trebuchet MS" w:cs="Trebuchet MS"/>
                            <w:b/>
                            <w:bCs/>
                            <w:color w:val="231F20"/>
                            <w:spacing w:val="-9"/>
                          </w:rPr>
                          <w:t xml:space="preserve"> </w:t>
                        </w:r>
                        <w:r>
                          <w:rPr>
                            <w:rFonts w:ascii="Trebuchet MS" w:hAnsi="Trebuchet MS" w:cs="Trebuchet MS"/>
                            <w:b/>
                            <w:bCs/>
                            <w:color w:val="231F20"/>
                            <w:spacing w:val="-8"/>
                          </w:rPr>
                          <w:t>final</w:t>
                        </w:r>
                        <w:r>
                          <w:rPr>
                            <w:rFonts w:ascii="Trebuchet MS" w:hAnsi="Trebuchet MS" w:cs="Trebuchet MS"/>
                            <w:b/>
                            <w:bCs/>
                            <w:color w:val="231F20"/>
                            <w:spacing w:val="-9"/>
                          </w:rPr>
                          <w:t xml:space="preserve"> </w:t>
                        </w:r>
                        <w:r>
                          <w:rPr>
                            <w:rFonts w:ascii="Trebuchet MS" w:hAnsi="Trebuchet MS" w:cs="Trebuchet MS"/>
                            <w:b/>
                            <w:bCs/>
                            <w:color w:val="231F20"/>
                            <w:spacing w:val="-8"/>
                          </w:rPr>
                          <w:t>decision</w:t>
                        </w:r>
                        <w:r>
                          <w:rPr>
                            <w:rFonts w:ascii="Trebuchet MS" w:hAnsi="Trebuchet MS" w:cs="Trebuchet MS"/>
                            <w:b/>
                            <w:bCs/>
                            <w:color w:val="231F20"/>
                            <w:spacing w:val="-9"/>
                          </w:rPr>
                          <w:t xml:space="preserve"> </w:t>
                        </w:r>
                        <w:r>
                          <w:rPr>
                            <w:rFonts w:ascii="Trebuchet MS" w:hAnsi="Trebuchet MS" w:cs="Trebuchet MS"/>
                            <w:b/>
                            <w:bCs/>
                            <w:color w:val="231F20"/>
                            <w:spacing w:val="-8"/>
                          </w:rPr>
                          <w:t xml:space="preserve">cases </w:t>
                        </w:r>
                        <w:r>
                          <w:rPr>
                            <w:rFonts w:ascii="Trebuchet MS" w:hAnsi="Trebuchet MS" w:cs="Trebuchet MS"/>
                            <w:b/>
                            <w:bCs/>
                            <w:color w:val="231F20"/>
                          </w:rPr>
                          <w:t>by complaint category</w:t>
                        </w:r>
                      </w:p>
                    </w:txbxContent>
                  </v:textbox>
                </v:shape>
                <v:shape id="Text Box 410" o:spid="_x0000_s1419" type="#_x0000_t202" style="position:absolute;left:10347;top:758;width:18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" filled="f" stroked="f">
                  <v:textbox inset="0,0,0,0">
                    <w:txbxContent>
                      <w:p w14:paraId="1EB80A20" w14:textId="77777777" w:rsidR="00000000" w:rsidRDefault="00000000">
                        <w:pPr>
                          <w:pStyle w:val="BodyText"/>
                          <w:kinsoku w:val="0"/>
                          <w:overflowPunct w:val="0"/>
                          <w:spacing w:line="343" w:lineRule="exact"/>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4</w:t>
                        </w:r>
                      </w:p>
                    </w:txbxContent>
                  </v:textbox>
                </v:shape>
                <v:shape id="Text Box 411" o:spid="_x0000_s1420" type="#_x0000_t202" style="position:absolute;left:6501;top:1371;width:3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" filled="f" stroked="f">
                  <v:textbox inset="0,0,0,0">
                    <w:txbxContent>
                      <w:p w14:paraId="7E52A6AA"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v:textbox>
                </v:shape>
                <v:shape id="Text Box 412" o:spid="_x0000_s1421" type="#_x0000_t202" style="position:absolute;left:6885;top:1710;width:247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" filled="f" stroked="f">
                  <v:textbox inset="0,0,0,0">
                    <w:txbxContent>
                      <w:p w14:paraId="3A85C645" w14:textId="77777777" w:rsidR="00000000" w:rsidRDefault="00000000">
                        <w:pPr>
                          <w:pStyle w:val="BodyText"/>
                          <w:kinsoku w:val="0"/>
                          <w:overflowPunct w:val="0"/>
                          <w:spacing w:line="226" w:lineRule="exact"/>
                          <w:rPr>
                            <w:color w:val="231F20"/>
                            <w:spacing w:val="-2"/>
                            <w:w w:val="80"/>
                            <w:sz w:val="20"/>
                            <w:szCs w:val="20"/>
                          </w:rPr>
                        </w:pPr>
                        <w:r>
                          <w:rPr>
                            <w:color w:val="231F20"/>
                            <w:w w:val="80"/>
                            <w:sz w:val="20"/>
                            <w:szCs w:val="20"/>
                          </w:rPr>
                          <w:t>Disputed</w:t>
                        </w:r>
                        <w:r>
                          <w:rPr>
                            <w:color w:val="231F20"/>
                            <w:spacing w:val="-8"/>
                            <w:sz w:val="20"/>
                            <w:szCs w:val="20"/>
                          </w:rPr>
                          <w:t xml:space="preserve"> </w:t>
                        </w:r>
                        <w:r>
                          <w:rPr>
                            <w:color w:val="231F20"/>
                            <w:w w:val="80"/>
                            <w:sz w:val="20"/>
                            <w:szCs w:val="20"/>
                          </w:rPr>
                          <w:t>Decision</w:t>
                        </w:r>
                        <w:r>
                          <w:rPr>
                            <w:color w:val="231F20"/>
                            <w:spacing w:val="-8"/>
                            <w:sz w:val="20"/>
                            <w:szCs w:val="20"/>
                          </w:rPr>
                          <w:t xml:space="preserve"> </w:t>
                        </w:r>
                        <w:r>
                          <w:rPr>
                            <w:color w:val="231F20"/>
                            <w:w w:val="80"/>
                            <w:sz w:val="20"/>
                            <w:szCs w:val="20"/>
                          </w:rPr>
                          <w:t>or</w:t>
                        </w:r>
                        <w:r>
                          <w:rPr>
                            <w:color w:val="231F20"/>
                            <w:spacing w:val="-7"/>
                            <w:sz w:val="20"/>
                            <w:szCs w:val="20"/>
                          </w:rPr>
                          <w:t xml:space="preserve"> </w:t>
                        </w:r>
                        <w:r>
                          <w:rPr>
                            <w:color w:val="231F20"/>
                            <w:spacing w:val="-2"/>
                            <w:w w:val="80"/>
                            <w:sz w:val="20"/>
                            <w:szCs w:val="20"/>
                          </w:rPr>
                          <w:t>Outcome</w:t>
                        </w:r>
                      </w:p>
                      <w:p w14:paraId="3914292C" w14:textId="77777777" w:rsidR="00000000" w:rsidRDefault="00000000">
                        <w:pPr>
                          <w:pStyle w:val="BodyText"/>
                          <w:kinsoku w:val="0"/>
                          <w:overflowPunct w:val="0"/>
                          <w:spacing w:before="102"/>
                          <w:rPr>
                            <w:color w:val="231F20"/>
                            <w:spacing w:val="-2"/>
                            <w:w w:val="80"/>
                            <w:sz w:val="20"/>
                            <w:szCs w:val="20"/>
                          </w:rPr>
                        </w:pPr>
                        <w:r>
                          <w:rPr>
                            <w:color w:val="231F20"/>
                            <w:w w:val="80"/>
                            <w:sz w:val="20"/>
                            <w:szCs w:val="20"/>
                          </w:rPr>
                          <w:t>Quality</w:t>
                        </w:r>
                        <w:r>
                          <w:rPr>
                            <w:color w:val="231F20"/>
                            <w:sz w:val="20"/>
                            <w:szCs w:val="20"/>
                          </w:rPr>
                          <w:t xml:space="preserve"> </w:t>
                        </w:r>
                        <w:r>
                          <w:rPr>
                            <w:color w:val="231F20"/>
                            <w:w w:val="80"/>
                            <w:sz w:val="20"/>
                            <w:szCs w:val="20"/>
                          </w:rPr>
                          <w:t>of</w:t>
                        </w:r>
                        <w:r>
                          <w:rPr>
                            <w:color w:val="231F20"/>
                            <w:spacing w:val="1"/>
                            <w:sz w:val="20"/>
                            <w:szCs w:val="20"/>
                          </w:rPr>
                          <w:t xml:space="preserve"> </w:t>
                        </w:r>
                        <w:r>
                          <w:rPr>
                            <w:color w:val="231F20"/>
                            <w:spacing w:val="-2"/>
                            <w:w w:val="80"/>
                            <w:sz w:val="20"/>
                            <w:szCs w:val="20"/>
                          </w:rPr>
                          <w:t>Service</w:t>
                        </w:r>
                      </w:p>
                    </w:txbxContent>
                  </v:textbox>
                </v:shape>
                <v:shape id="Text Box 413" o:spid="_x0000_s1422" type="#_x0000_t202" style="position:absolute;left:10347;top:1537;width:18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" filled="f" stroked="f">
                  <v:textbox inset="0,0,0,0">
                    <w:txbxContent>
                      <w:p w14:paraId="1C38C40E" w14:textId="77777777" w:rsidR="00000000" w:rsidRDefault="00000000">
                        <w:pPr>
                          <w:pStyle w:val="BodyText"/>
                          <w:kinsoku w:val="0"/>
                          <w:overflowPunct w:val="0"/>
                          <w:spacing w:line="343" w:lineRule="exact"/>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1</w:t>
                        </w:r>
                      </w:p>
                    </w:txbxContent>
                  </v:textbox>
                </v:shape>
                <v:shape id="Text Box 414" o:spid="_x0000_s1423" type="#_x0000_t202" style="position:absolute;left:6501;top:2799;width:2027;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" filled="f" stroked="f">
                  <v:textbox inset="0,0,0,0">
                    <w:txbxContent>
                      <w:p w14:paraId="6F4423A7" w14:textId="77777777" w:rsidR="00000000" w:rsidRDefault="00000000">
                        <w:pPr>
                          <w:pStyle w:val="BodyText"/>
                          <w:kinsoku w:val="0"/>
                          <w:overflowPunct w:val="0"/>
                          <w:spacing w:line="254" w:lineRule="auto"/>
                          <w:ind w:right="18"/>
                          <w:rPr>
                            <w:color w:val="231F20"/>
                            <w:spacing w:val="-2"/>
                            <w:w w:val="80"/>
                          </w:rPr>
                        </w:pPr>
                        <w:r>
                          <w:rPr>
                            <w:color w:val="231F20"/>
                            <w:w w:val="95"/>
                          </w:rPr>
                          <w:t>The</w:t>
                        </w:r>
                        <w:r>
                          <w:rPr>
                            <w:color w:val="231F20"/>
                            <w:spacing w:val="-18"/>
                            <w:w w:val="95"/>
                          </w:rPr>
                          <w:t xml:space="preserve"> </w:t>
                        </w:r>
                        <w:r>
                          <w:rPr>
                            <w:color w:val="231F20"/>
                            <w:w w:val="95"/>
                          </w:rPr>
                          <w:t>majority</w:t>
                        </w:r>
                        <w:r>
                          <w:rPr>
                            <w:color w:val="231F20"/>
                            <w:spacing w:val="-18"/>
                            <w:w w:val="95"/>
                          </w:rPr>
                          <w:t xml:space="preserve"> </w:t>
                        </w:r>
                        <w:r>
                          <w:rPr>
                            <w:color w:val="231F20"/>
                            <w:w w:val="95"/>
                          </w:rPr>
                          <w:t xml:space="preserve">of </w:t>
                        </w:r>
                        <w:r>
                          <w:rPr>
                            <w:color w:val="231F20"/>
                            <w:w w:val="90"/>
                          </w:rPr>
                          <w:t>complaints</w:t>
                        </w:r>
                        <w:r>
                          <w:rPr>
                            <w:color w:val="231F20"/>
                            <w:spacing w:val="-5"/>
                            <w:w w:val="90"/>
                          </w:rPr>
                          <w:t xml:space="preserve"> </w:t>
                        </w:r>
                        <w:r>
                          <w:rPr>
                            <w:color w:val="231F20"/>
                            <w:w w:val="90"/>
                          </w:rPr>
                          <w:t xml:space="preserve">were </w:t>
                        </w:r>
                        <w:r>
                          <w:rPr>
                            <w:color w:val="231F20"/>
                            <w:w w:val="80"/>
                          </w:rPr>
                          <w:t>regarding a disputed decision</w:t>
                        </w:r>
                        <w:r>
                          <w:rPr>
                            <w:color w:val="231F20"/>
                            <w:spacing w:val="-6"/>
                            <w:w w:val="80"/>
                          </w:rPr>
                          <w:t xml:space="preserve"> </w:t>
                        </w:r>
                        <w:r>
                          <w:rPr>
                            <w:color w:val="231F20"/>
                            <w:w w:val="80"/>
                          </w:rPr>
                          <w:t>or</w:t>
                        </w:r>
                        <w:r>
                          <w:rPr>
                            <w:color w:val="231F20"/>
                            <w:spacing w:val="-5"/>
                            <w:w w:val="80"/>
                          </w:rPr>
                          <w:t xml:space="preserve"> </w:t>
                        </w:r>
                        <w:r>
                          <w:rPr>
                            <w:color w:val="231F20"/>
                            <w:spacing w:val="-2"/>
                            <w:w w:val="80"/>
                          </w:rPr>
                          <w:t>outcome.</w:t>
                        </w:r>
                      </w:p>
                    </w:txbxContent>
                  </v:textbox>
                </v:shape>
                <v:shape id="Text Box 415" o:spid="_x0000_s1424" type="#_x0000_t202" style="position:absolute;left:10347;top:3445;width:18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" filled="f" stroked="f">
                  <v:textbox inset="0,0,0,0">
                    <w:txbxContent>
                      <w:p w14:paraId="64896223" w14:textId="77777777" w:rsidR="00000000" w:rsidRDefault="00000000">
                        <w:pPr>
                          <w:pStyle w:val="BodyText"/>
                          <w:kinsoku w:val="0"/>
                          <w:overflowPunct w:val="0"/>
                          <w:spacing w:line="343" w:lineRule="exact"/>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3</w:t>
                        </w:r>
                      </w:p>
                    </w:txbxContent>
                  </v:textbox>
                </v:shape>
                <w10:wrap type="topAndBottom" anchorx="page"/>
              </v:group>
            </w:pict>
          </mc:Fallback>
        </mc:AlternateContent>
      </w:r>
    </w:p>
    <w:p w14:paraId="3862B466" w14:textId="77777777" w:rsidR="00000000" w:rsidRDefault="00000000">
      <w:pPr>
        <w:pStyle w:val="BodyText"/>
        <w:kinsoku w:val="0"/>
        <w:overflowPunct w:val="0"/>
        <w:rPr>
          <w:sz w:val="12"/>
          <w:szCs w:val="12"/>
        </w:rPr>
        <w:sectPr w:rsidR="00000000">
          <w:pgSz w:w="11910" w:h="16840"/>
          <w:pgMar w:top="420" w:right="0" w:bottom="480" w:left="0" w:header="0" w:footer="274" w:gutter="0"/>
          <w:cols w:space="720"/>
          <w:noEndnote/>
        </w:sectPr>
      </w:pPr>
    </w:p>
    <w:p w14:paraId="3DAF9162" w14:textId="77777777" w:rsidR="00000000" w:rsidRDefault="00000000">
      <w:pPr>
        <w:pStyle w:val="Heading1"/>
        <w:kinsoku w:val="0"/>
        <w:overflowPunct w:val="0"/>
        <w:spacing w:before="88" w:line="237" w:lineRule="auto"/>
        <w:rPr>
          <w:color w:val="142B50"/>
          <w:spacing w:val="-2"/>
        </w:rPr>
      </w:pPr>
      <w:r>
        <w:rPr>
          <w:color w:val="142B50"/>
          <w:w w:val="90"/>
        </w:rPr>
        <w:lastRenderedPageBreak/>
        <w:t>INFORMAL COMPLAINTS – SERVICE REQUESTS –</w:t>
      </w:r>
      <w:r>
        <w:rPr>
          <w:color w:val="142B50"/>
          <w:spacing w:val="40"/>
        </w:rPr>
        <w:t xml:space="preserve"> </w:t>
      </w:r>
      <w:r>
        <w:rPr>
          <w:color w:val="142B50"/>
          <w:spacing w:val="-2"/>
        </w:rPr>
        <w:t>COMPLIMENTS</w:t>
      </w:r>
    </w:p>
    <w:p w14:paraId="13693EC3" w14:textId="77777777" w:rsidR="00000000" w:rsidRDefault="00000000">
      <w:pPr>
        <w:pStyle w:val="BodyText"/>
        <w:kinsoku w:val="0"/>
        <w:overflowPunct w:val="0"/>
        <w:spacing w:before="105" w:line="254" w:lineRule="auto"/>
        <w:ind w:left="566" w:right="779"/>
        <w:rPr>
          <w:color w:val="231F20"/>
          <w:w w:val="90"/>
        </w:rPr>
      </w:pPr>
      <w:r>
        <w:rPr>
          <w:color w:val="231F20"/>
          <w:w w:val="85"/>
        </w:rPr>
        <w:t>Informal</w:t>
      </w:r>
      <w:r>
        <w:rPr>
          <w:color w:val="231F20"/>
          <w:spacing w:val="-13"/>
          <w:w w:val="85"/>
        </w:rPr>
        <w:t xml:space="preserve"> </w:t>
      </w:r>
      <w:r>
        <w:rPr>
          <w:color w:val="231F20"/>
          <w:w w:val="85"/>
        </w:rPr>
        <w:t>complaints</w:t>
      </w:r>
      <w:r>
        <w:rPr>
          <w:color w:val="231F20"/>
          <w:spacing w:val="-13"/>
          <w:w w:val="85"/>
        </w:rPr>
        <w:t xml:space="preserve"> </w:t>
      </w:r>
      <w:r>
        <w:rPr>
          <w:color w:val="231F20"/>
          <w:w w:val="85"/>
        </w:rPr>
        <w:t>are</w:t>
      </w:r>
      <w:r>
        <w:rPr>
          <w:color w:val="231F20"/>
          <w:spacing w:val="-12"/>
          <w:w w:val="85"/>
        </w:rPr>
        <w:t xml:space="preserve"> </w:t>
      </w:r>
      <w:r>
        <w:rPr>
          <w:color w:val="231F20"/>
          <w:w w:val="85"/>
        </w:rPr>
        <w:t>complaints</w:t>
      </w:r>
      <w:r>
        <w:rPr>
          <w:color w:val="231F20"/>
          <w:spacing w:val="-13"/>
          <w:w w:val="85"/>
        </w:rPr>
        <w:t xml:space="preserve"> </w:t>
      </w:r>
      <w:r>
        <w:rPr>
          <w:color w:val="231F20"/>
          <w:w w:val="85"/>
        </w:rPr>
        <w:t>that</w:t>
      </w:r>
      <w:r>
        <w:rPr>
          <w:color w:val="231F20"/>
          <w:spacing w:val="-13"/>
          <w:w w:val="85"/>
        </w:rPr>
        <w:t xml:space="preserve"> </w:t>
      </w:r>
      <w:r>
        <w:rPr>
          <w:color w:val="231F20"/>
          <w:w w:val="85"/>
        </w:rPr>
        <w:t>have</w:t>
      </w:r>
      <w:r>
        <w:rPr>
          <w:color w:val="231F20"/>
          <w:spacing w:val="-12"/>
          <w:w w:val="85"/>
        </w:rPr>
        <w:t xml:space="preserve"> </w:t>
      </w:r>
      <w:r>
        <w:rPr>
          <w:color w:val="231F20"/>
          <w:w w:val="85"/>
        </w:rPr>
        <w:t>not</w:t>
      </w:r>
      <w:r>
        <w:rPr>
          <w:color w:val="231F20"/>
          <w:spacing w:val="-13"/>
          <w:w w:val="85"/>
        </w:rPr>
        <w:t xml:space="preserve"> </w:t>
      </w:r>
      <w:r>
        <w:rPr>
          <w:color w:val="231F20"/>
          <w:w w:val="85"/>
        </w:rPr>
        <w:t>been</w:t>
      </w:r>
      <w:r>
        <w:rPr>
          <w:color w:val="231F20"/>
          <w:spacing w:val="-12"/>
          <w:w w:val="85"/>
        </w:rPr>
        <w:t xml:space="preserve"> </w:t>
      </w:r>
      <w:r>
        <w:rPr>
          <w:color w:val="231F20"/>
          <w:w w:val="85"/>
        </w:rPr>
        <w:t>accepted</w:t>
      </w:r>
      <w:r>
        <w:rPr>
          <w:color w:val="231F20"/>
          <w:spacing w:val="-13"/>
          <w:w w:val="85"/>
        </w:rPr>
        <w:t xml:space="preserve"> </w:t>
      </w:r>
      <w:r>
        <w:rPr>
          <w:color w:val="231F20"/>
          <w:w w:val="85"/>
        </w:rPr>
        <w:t>under</w:t>
      </w:r>
      <w:r>
        <w:rPr>
          <w:color w:val="231F20"/>
          <w:spacing w:val="-13"/>
          <w:w w:val="85"/>
        </w:rPr>
        <w:t xml:space="preserve"> </w:t>
      </w:r>
      <w:r>
        <w:rPr>
          <w:color w:val="231F20"/>
          <w:w w:val="85"/>
        </w:rPr>
        <w:t>the</w:t>
      </w:r>
      <w:r>
        <w:rPr>
          <w:color w:val="231F20"/>
          <w:spacing w:val="-12"/>
          <w:w w:val="85"/>
        </w:rPr>
        <w:t xml:space="preserve"> </w:t>
      </w:r>
      <w:r>
        <w:rPr>
          <w:color w:val="231F20"/>
          <w:w w:val="85"/>
        </w:rPr>
        <w:t>formal</w:t>
      </w:r>
      <w:r>
        <w:rPr>
          <w:color w:val="231F20"/>
          <w:spacing w:val="-13"/>
          <w:w w:val="85"/>
        </w:rPr>
        <w:t xml:space="preserve"> </w:t>
      </w:r>
      <w:r>
        <w:rPr>
          <w:color w:val="231F20"/>
          <w:w w:val="85"/>
        </w:rPr>
        <w:t>complaint</w:t>
      </w:r>
      <w:r>
        <w:rPr>
          <w:color w:val="231F20"/>
          <w:spacing w:val="-12"/>
          <w:w w:val="85"/>
        </w:rPr>
        <w:t xml:space="preserve"> </w:t>
      </w:r>
      <w:r>
        <w:rPr>
          <w:color w:val="231F20"/>
          <w:w w:val="85"/>
        </w:rPr>
        <w:t xml:space="preserve">procedure. </w:t>
      </w:r>
      <w:r>
        <w:rPr>
          <w:color w:val="231F20"/>
          <w:w w:val="80"/>
        </w:rPr>
        <w:t>Service requests are enquiries where staff</w:t>
      </w:r>
      <w:r>
        <w:rPr>
          <w:color w:val="231F20"/>
          <w:spacing w:val="40"/>
        </w:rPr>
        <w:t xml:space="preserve"> </w:t>
      </w:r>
      <w:r>
        <w:rPr>
          <w:color w:val="231F20"/>
          <w:w w:val="80"/>
        </w:rPr>
        <w:t xml:space="preserve">can offer a quick informal response to resolve the issue without </w:t>
      </w:r>
      <w:r>
        <w:rPr>
          <w:color w:val="231F20"/>
          <w:w w:val="90"/>
        </w:rPr>
        <w:t>formal</w:t>
      </w:r>
      <w:r>
        <w:rPr>
          <w:color w:val="231F20"/>
          <w:spacing w:val="-17"/>
          <w:w w:val="90"/>
        </w:rPr>
        <w:t xml:space="preserve"> </w:t>
      </w:r>
      <w:r>
        <w:rPr>
          <w:color w:val="231F20"/>
          <w:w w:val="90"/>
        </w:rPr>
        <w:t>investigation.</w:t>
      </w:r>
    </w:p>
    <w:p w14:paraId="4799705E" w14:textId="686BE67D" w:rsidR="00000000" w:rsidRDefault="00CC16AD">
      <w:pPr>
        <w:pStyle w:val="BodyText"/>
        <w:kinsoku w:val="0"/>
        <w:overflowPunct w:val="0"/>
        <w:spacing w:before="115" w:line="254" w:lineRule="auto"/>
        <w:ind w:left="566" w:right="994"/>
        <w:rPr>
          <w:color w:val="231F20"/>
          <w:w w:val="85"/>
        </w:rPr>
      </w:pPr>
      <w:r>
        <w:rPr>
          <w:noProof/>
        </w:rPr>
        <mc:AlternateContent>
          <mc:Choice Requires="wpg">
            <w:drawing>
              <wp:anchor distT="0" distB="0" distL="114300" distR="114300" simplePos="0" relativeHeight="251706368" behindDoc="1" locked="0" layoutInCell="0" allowOverlap="1" wp14:anchorId="4C30D171" wp14:editId="0DB67A94">
                <wp:simplePos x="0" y="0"/>
                <wp:positionH relativeFrom="page">
                  <wp:posOffset>359410</wp:posOffset>
                </wp:positionH>
                <wp:positionV relativeFrom="paragraph">
                  <wp:posOffset>843915</wp:posOffset>
                </wp:positionV>
                <wp:extent cx="6840220" cy="3996055"/>
                <wp:effectExtent l="0" t="0" r="0" b="4445"/>
                <wp:wrapNone/>
                <wp:docPr id="693934212" name="Group 416" descr="This chart shows the number of complaints by service area. It shows that the majority of enquiries were received by Housing Property Services (192), followed by Housing and Estates (162), who deal with tenancy management issues including anti-social behaviour and neighbour nuis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996055"/>
                          <a:chOff x="566" y="1329"/>
                          <a:chExt cx="10772" cy="6293"/>
                        </a:xfrm>
                      </wpg:grpSpPr>
                      <wps:wsp>
                        <wps:cNvPr id="503021957" name="Freeform 417"/>
                        <wps:cNvSpPr>
                          <a:spLocks/>
                        </wps:cNvSpPr>
                        <wps:spPr bwMode="auto">
                          <a:xfrm>
                            <a:off x="596" y="1359"/>
                            <a:ext cx="10712" cy="6233"/>
                          </a:xfrm>
                          <a:custGeom>
                            <a:avLst/>
                            <a:gdLst>
                              <a:gd name="T0" fmla="*/ 0 w 10712"/>
                              <a:gd name="T1" fmla="*/ 6232 h 6233"/>
                              <a:gd name="T2" fmla="*/ 10711 w 10712"/>
                              <a:gd name="T3" fmla="*/ 6232 h 6233"/>
                              <a:gd name="T4" fmla="*/ 10711 w 10712"/>
                              <a:gd name="T5" fmla="*/ 0 h 6233"/>
                              <a:gd name="T6" fmla="*/ 0 w 10712"/>
                              <a:gd name="T7" fmla="*/ 0 h 6233"/>
                              <a:gd name="T8" fmla="*/ 0 w 10712"/>
                              <a:gd name="T9" fmla="*/ 6232 h 6233"/>
                            </a:gdLst>
                            <a:ahLst/>
                            <a:cxnLst>
                              <a:cxn ang="0">
                                <a:pos x="T0" y="T1"/>
                              </a:cxn>
                              <a:cxn ang="0">
                                <a:pos x="T2" y="T3"/>
                              </a:cxn>
                              <a:cxn ang="0">
                                <a:pos x="T4" y="T5"/>
                              </a:cxn>
                              <a:cxn ang="0">
                                <a:pos x="T6" y="T7"/>
                              </a:cxn>
                              <a:cxn ang="0">
                                <a:pos x="T8" y="T9"/>
                              </a:cxn>
                            </a:cxnLst>
                            <a:rect l="0" t="0" r="r" b="b"/>
                            <a:pathLst>
                              <a:path w="10712" h="6233">
                                <a:moveTo>
                                  <a:pt x="0" y="6232"/>
                                </a:moveTo>
                                <a:lnTo>
                                  <a:pt x="10711" y="6232"/>
                                </a:lnTo>
                                <a:lnTo>
                                  <a:pt x="10711" y="0"/>
                                </a:lnTo>
                                <a:lnTo>
                                  <a:pt x="0" y="0"/>
                                </a:lnTo>
                                <a:lnTo>
                                  <a:pt x="0" y="6232"/>
                                </a:lnTo>
                                <a:close/>
                              </a:path>
                            </a:pathLst>
                          </a:custGeom>
                          <a:noFill/>
                          <a:ln w="38100">
                            <a:solidFill>
                              <a:srgbClr val="142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890718" name="Freeform 418"/>
                        <wps:cNvSpPr>
                          <a:spLocks/>
                        </wps:cNvSpPr>
                        <wps:spPr bwMode="auto">
                          <a:xfrm>
                            <a:off x="8503" y="2956"/>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4D8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929042" name="Freeform 419"/>
                        <wps:cNvSpPr>
                          <a:spLocks/>
                        </wps:cNvSpPr>
                        <wps:spPr bwMode="auto">
                          <a:xfrm>
                            <a:off x="8503" y="3534"/>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A17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991756" name="Freeform 420"/>
                        <wps:cNvSpPr>
                          <a:spLocks/>
                        </wps:cNvSpPr>
                        <wps:spPr bwMode="auto">
                          <a:xfrm>
                            <a:off x="8503" y="3872"/>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704502" name="Freeform 421"/>
                        <wps:cNvSpPr>
                          <a:spLocks/>
                        </wps:cNvSpPr>
                        <wps:spPr bwMode="auto">
                          <a:xfrm>
                            <a:off x="8503" y="4209"/>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569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973173" name="Freeform 422"/>
                        <wps:cNvSpPr>
                          <a:spLocks/>
                        </wps:cNvSpPr>
                        <wps:spPr bwMode="auto">
                          <a:xfrm>
                            <a:off x="8503" y="4547"/>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3E6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563604" name="Freeform 423"/>
                        <wps:cNvSpPr>
                          <a:spLocks/>
                        </wps:cNvSpPr>
                        <wps:spPr bwMode="auto">
                          <a:xfrm>
                            <a:off x="8503" y="5125"/>
                            <a:ext cx="284" cy="284"/>
                          </a:xfrm>
                          <a:custGeom>
                            <a:avLst/>
                            <a:gdLst>
                              <a:gd name="T0" fmla="*/ 283 w 284"/>
                              <a:gd name="T1" fmla="*/ 0 h 284"/>
                              <a:gd name="T2" fmla="*/ 0 w 284"/>
                              <a:gd name="T3" fmla="*/ 0 h 284"/>
                              <a:gd name="T4" fmla="*/ 0 w 284"/>
                              <a:gd name="T5" fmla="*/ 283 h 284"/>
                              <a:gd name="T6" fmla="*/ 283 w 284"/>
                              <a:gd name="T7" fmla="*/ 283 h 284"/>
                              <a:gd name="T8" fmla="*/ 283 w 284"/>
                              <a:gd name="T9" fmla="*/ 0 h 284"/>
                            </a:gdLst>
                            <a:ahLst/>
                            <a:cxnLst>
                              <a:cxn ang="0">
                                <a:pos x="T0" y="T1"/>
                              </a:cxn>
                              <a:cxn ang="0">
                                <a:pos x="T2" y="T3"/>
                              </a:cxn>
                              <a:cxn ang="0">
                                <a:pos x="T4" y="T5"/>
                              </a:cxn>
                              <a:cxn ang="0">
                                <a:pos x="T6" y="T7"/>
                              </a:cxn>
                              <a:cxn ang="0">
                                <a:pos x="T8" y="T9"/>
                              </a:cxn>
                            </a:cxnLst>
                            <a:rect l="0" t="0" r="r" b="b"/>
                            <a:pathLst>
                              <a:path w="284" h="284">
                                <a:moveTo>
                                  <a:pt x="283" y="0"/>
                                </a:moveTo>
                                <a:lnTo>
                                  <a:pt x="0" y="0"/>
                                </a:lnTo>
                                <a:lnTo>
                                  <a:pt x="0" y="283"/>
                                </a:lnTo>
                                <a:lnTo>
                                  <a:pt x="283" y="283"/>
                                </a:lnTo>
                                <a:lnTo>
                                  <a:pt x="283" y="0"/>
                                </a:lnTo>
                                <a:close/>
                              </a:path>
                            </a:pathLst>
                          </a:custGeom>
                          <a:solidFill>
                            <a:srgbClr val="242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409334" name="Freeform 424"/>
                        <wps:cNvSpPr>
                          <a:spLocks/>
                        </wps:cNvSpPr>
                        <wps:spPr bwMode="auto">
                          <a:xfrm>
                            <a:off x="4972" y="2727"/>
                            <a:ext cx="114" cy="1"/>
                          </a:xfrm>
                          <a:custGeom>
                            <a:avLst/>
                            <a:gdLst>
                              <a:gd name="T0" fmla="*/ 0 w 114"/>
                              <a:gd name="T1" fmla="*/ 0 h 1"/>
                              <a:gd name="T2" fmla="*/ 113 w 114"/>
                              <a:gd name="T3" fmla="*/ 0 h 1"/>
                            </a:gdLst>
                            <a:ahLst/>
                            <a:cxnLst>
                              <a:cxn ang="0">
                                <a:pos x="T0" y="T1"/>
                              </a:cxn>
                              <a:cxn ang="0">
                                <a:pos x="T2" y="T3"/>
                              </a:cxn>
                            </a:cxnLst>
                            <a:rect l="0" t="0" r="r" b="b"/>
                            <a:pathLst>
                              <a:path w="114" h="1">
                                <a:moveTo>
                                  <a:pt x="0" y="0"/>
                                </a:moveTo>
                                <a:lnTo>
                                  <a:pt x="113" y="0"/>
                                </a:lnTo>
                              </a:path>
                            </a:pathLst>
                          </a:custGeom>
                          <a:noFill/>
                          <a:ln w="12700">
                            <a:solidFill>
                              <a:srgbClr val="4D8B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71808" name="Text Box 425"/>
                        <wps:cNvSpPr txBox="1">
                          <a:spLocks noChangeArrowheads="1"/>
                        </wps:cNvSpPr>
                        <wps:spPr bwMode="auto">
                          <a:xfrm>
                            <a:off x="786" y="1563"/>
                            <a:ext cx="215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5887" w14:textId="77777777" w:rsidR="00000000" w:rsidRDefault="00000000">
                              <w:pPr>
                                <w:pStyle w:val="BodyText"/>
                                <w:kinsoku w:val="0"/>
                                <w:overflowPunct w:val="0"/>
                                <w:spacing w:line="247" w:lineRule="auto"/>
                                <w:ind w:right="18"/>
                                <w:jc w:val="center"/>
                                <w:rPr>
                                  <w:rFonts w:ascii="Trebuchet MS" w:hAnsi="Trebuchet MS" w:cs="Trebuchet MS"/>
                                  <w:b/>
                                  <w:bCs/>
                                  <w:color w:val="231F20"/>
                                </w:rPr>
                              </w:pPr>
                              <w:r>
                                <w:rPr>
                                  <w:rFonts w:ascii="Trebuchet MS" w:hAnsi="Trebuchet MS" w:cs="Trebuchet MS"/>
                                  <w:b/>
                                  <w:bCs/>
                                  <w:color w:val="231F20"/>
                                  <w:spacing w:val="-6"/>
                                </w:rPr>
                                <w:t>Informal</w:t>
                              </w:r>
                              <w:r>
                                <w:rPr>
                                  <w:rFonts w:ascii="Trebuchet MS" w:hAnsi="Trebuchet MS" w:cs="Trebuchet MS"/>
                                  <w:b/>
                                  <w:bCs/>
                                  <w:color w:val="231F20"/>
                                  <w:spacing w:val="-17"/>
                                </w:rPr>
                                <w:t xml:space="preserve"> </w:t>
                              </w:r>
                              <w:r>
                                <w:rPr>
                                  <w:rFonts w:ascii="Trebuchet MS" w:hAnsi="Trebuchet MS" w:cs="Trebuchet MS"/>
                                  <w:b/>
                                  <w:bCs/>
                                  <w:color w:val="231F20"/>
                                  <w:spacing w:val="-6"/>
                                </w:rPr>
                                <w:t xml:space="preserve">complaints </w:t>
                              </w:r>
                              <w:r>
                                <w:rPr>
                                  <w:rFonts w:ascii="Trebuchet MS" w:hAnsi="Trebuchet MS" w:cs="Trebuchet MS"/>
                                  <w:b/>
                                  <w:bCs/>
                                  <w:color w:val="231F20"/>
                                </w:rPr>
                                <w:t>by</w:t>
                              </w:r>
                              <w:r>
                                <w:rPr>
                                  <w:rFonts w:ascii="Trebuchet MS" w:hAnsi="Trebuchet MS" w:cs="Trebuchet MS"/>
                                  <w:b/>
                                  <w:bCs/>
                                  <w:color w:val="231F20"/>
                                  <w:spacing w:val="-1"/>
                                </w:rPr>
                                <w:t xml:space="preserve"> </w:t>
                              </w:r>
                              <w:r>
                                <w:rPr>
                                  <w:rFonts w:ascii="Trebuchet MS" w:hAnsi="Trebuchet MS" w:cs="Trebuchet MS"/>
                                  <w:b/>
                                  <w:bCs/>
                                  <w:color w:val="231F20"/>
                                </w:rPr>
                                <w:t>service</w:t>
                              </w:r>
                              <w:r>
                                <w:rPr>
                                  <w:rFonts w:ascii="Trebuchet MS" w:hAnsi="Trebuchet MS" w:cs="Trebuchet MS"/>
                                  <w:b/>
                                  <w:bCs/>
                                  <w:color w:val="231F20"/>
                                  <w:spacing w:val="-1"/>
                                </w:rPr>
                                <w:t xml:space="preserve"> </w:t>
                              </w:r>
                              <w:r>
                                <w:rPr>
                                  <w:rFonts w:ascii="Trebuchet MS" w:hAnsi="Trebuchet MS" w:cs="Trebuchet MS"/>
                                  <w:b/>
                                  <w:bCs/>
                                  <w:color w:val="231F20"/>
                                </w:rPr>
                                <w:t>area</w:t>
                              </w:r>
                            </w:p>
                            <w:p w14:paraId="5D2FE94A" w14:textId="77777777" w:rsidR="00000000" w:rsidRDefault="00000000">
                              <w:pPr>
                                <w:pStyle w:val="BodyText"/>
                                <w:kinsoku w:val="0"/>
                                <w:overflowPunct w:val="0"/>
                                <w:spacing w:before="157" w:line="348" w:lineRule="exact"/>
                                <w:ind w:right="18"/>
                                <w:jc w:val="center"/>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7</w:t>
                              </w:r>
                            </w:p>
                          </w:txbxContent>
                        </wps:txbx>
                        <wps:bodyPr rot="0" vert="horz" wrap="square" lIns="0" tIns="0" rIns="0" bIns="0" anchor="t" anchorCtr="0" upright="1">
                          <a:noAutofit/>
                        </wps:bodyPr>
                      </wps:wsp>
                      <wps:wsp>
                        <wps:cNvPr id="630978750" name="Text Box 426"/>
                        <wps:cNvSpPr txBox="1">
                          <a:spLocks noChangeArrowheads="1"/>
                        </wps:cNvSpPr>
                        <wps:spPr bwMode="auto">
                          <a:xfrm>
                            <a:off x="3563" y="1563"/>
                            <a:ext cx="1768"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0A41" w14:textId="77777777" w:rsidR="00000000" w:rsidRDefault="00000000">
                              <w:pPr>
                                <w:pStyle w:val="BodyText"/>
                                <w:kinsoku w:val="0"/>
                                <w:overflowPunct w:val="0"/>
                                <w:spacing w:line="247" w:lineRule="auto"/>
                                <w:ind w:right="80"/>
                                <w:jc w:val="center"/>
                                <w:rPr>
                                  <w:rFonts w:ascii="Trebuchet MS" w:hAnsi="Trebuchet MS" w:cs="Trebuchet MS"/>
                                  <w:b/>
                                  <w:bCs/>
                                  <w:color w:val="231F20"/>
                                </w:rPr>
                              </w:pPr>
                              <w:r>
                                <w:rPr>
                                  <w:rFonts w:ascii="Trebuchet MS" w:hAnsi="Trebuchet MS" w:cs="Trebuchet MS"/>
                                  <w:b/>
                                  <w:bCs/>
                                  <w:color w:val="231F20"/>
                                  <w:w w:val="90"/>
                                </w:rPr>
                                <w:t>Service</w:t>
                              </w:r>
                              <w:r>
                                <w:rPr>
                                  <w:rFonts w:ascii="Trebuchet MS" w:hAnsi="Trebuchet MS" w:cs="Trebuchet MS"/>
                                  <w:b/>
                                  <w:bCs/>
                                  <w:color w:val="231F20"/>
                                  <w:spacing w:val="-11"/>
                                  <w:w w:val="90"/>
                                </w:rPr>
                                <w:t xml:space="preserve"> </w:t>
                              </w:r>
                              <w:r>
                                <w:rPr>
                                  <w:rFonts w:ascii="Trebuchet MS" w:hAnsi="Trebuchet MS" w:cs="Trebuchet MS"/>
                                  <w:b/>
                                  <w:bCs/>
                                  <w:color w:val="231F20"/>
                                  <w:w w:val="90"/>
                                </w:rPr>
                                <w:t xml:space="preserve">requests </w:t>
                              </w:r>
                              <w:r>
                                <w:rPr>
                                  <w:rFonts w:ascii="Trebuchet MS" w:hAnsi="Trebuchet MS" w:cs="Trebuchet MS"/>
                                  <w:b/>
                                  <w:bCs/>
                                  <w:color w:val="231F20"/>
                                </w:rPr>
                                <w:t>by</w:t>
                              </w:r>
                              <w:r>
                                <w:rPr>
                                  <w:rFonts w:ascii="Trebuchet MS" w:hAnsi="Trebuchet MS" w:cs="Trebuchet MS"/>
                                  <w:b/>
                                  <w:bCs/>
                                  <w:color w:val="231F20"/>
                                  <w:spacing w:val="-19"/>
                                </w:rPr>
                                <w:t xml:space="preserve"> </w:t>
                              </w:r>
                              <w:r>
                                <w:rPr>
                                  <w:rFonts w:ascii="Trebuchet MS" w:hAnsi="Trebuchet MS" w:cs="Trebuchet MS"/>
                                  <w:b/>
                                  <w:bCs/>
                                  <w:color w:val="231F20"/>
                                </w:rPr>
                                <w:t>service</w:t>
                              </w:r>
                              <w:r>
                                <w:rPr>
                                  <w:rFonts w:ascii="Trebuchet MS" w:hAnsi="Trebuchet MS" w:cs="Trebuchet MS"/>
                                  <w:b/>
                                  <w:bCs/>
                                  <w:color w:val="231F20"/>
                                  <w:spacing w:val="-18"/>
                                </w:rPr>
                                <w:t xml:space="preserve"> </w:t>
                              </w:r>
                              <w:r>
                                <w:rPr>
                                  <w:rFonts w:ascii="Trebuchet MS" w:hAnsi="Trebuchet MS" w:cs="Trebuchet MS"/>
                                  <w:b/>
                                  <w:bCs/>
                                  <w:color w:val="231F20"/>
                                </w:rPr>
                                <w:t>area</w:t>
                              </w:r>
                            </w:p>
                            <w:p w14:paraId="49DB3BB3" w14:textId="77777777" w:rsidR="00000000" w:rsidRDefault="00000000">
                              <w:pPr>
                                <w:pStyle w:val="BodyText"/>
                                <w:kinsoku w:val="0"/>
                                <w:overflowPunct w:val="0"/>
                                <w:spacing w:before="157" w:line="303" w:lineRule="exact"/>
                                <w:ind w:right="80"/>
                                <w:jc w:val="center"/>
                                <w:rPr>
                                  <w:rFonts w:ascii="Trebuchet MS" w:hAnsi="Trebuchet MS" w:cs="Trebuchet MS"/>
                                  <w:b/>
                                  <w:bCs/>
                                  <w:color w:val="231F20"/>
                                  <w:spacing w:val="-5"/>
                                  <w:sz w:val="30"/>
                                  <w:szCs w:val="30"/>
                                </w:rPr>
                              </w:pPr>
                              <w:r>
                                <w:rPr>
                                  <w:rFonts w:ascii="Trebuchet MS" w:hAnsi="Trebuchet MS" w:cs="Trebuchet MS"/>
                                  <w:b/>
                                  <w:bCs/>
                                  <w:color w:val="231F20"/>
                                  <w:spacing w:val="-5"/>
                                  <w:sz w:val="30"/>
                                  <w:szCs w:val="30"/>
                                </w:rPr>
                                <w:t>358</w:t>
                              </w:r>
                            </w:p>
                            <w:p w14:paraId="7A8E24EE" w14:textId="77777777" w:rsidR="00000000" w:rsidRDefault="00000000">
                              <w:pPr>
                                <w:pStyle w:val="BodyText"/>
                                <w:kinsoku w:val="0"/>
                                <w:overflowPunct w:val="0"/>
                                <w:spacing w:line="303" w:lineRule="exact"/>
                                <w:ind w:left="1559"/>
                                <w:jc w:val="center"/>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6</w:t>
                              </w:r>
                            </w:p>
                          </w:txbxContent>
                        </wps:txbx>
                        <wps:bodyPr rot="0" vert="horz" wrap="square" lIns="0" tIns="0" rIns="0" bIns="0" anchor="t" anchorCtr="0" upright="1">
                          <a:noAutofit/>
                        </wps:bodyPr>
                      </wps:wsp>
                      <wps:wsp>
                        <wps:cNvPr id="1326376720" name="Text Box 427"/>
                        <wps:cNvSpPr txBox="1">
                          <a:spLocks noChangeArrowheads="1"/>
                        </wps:cNvSpPr>
                        <wps:spPr bwMode="auto">
                          <a:xfrm>
                            <a:off x="5805" y="1563"/>
                            <a:ext cx="23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56106" w14:textId="77777777" w:rsidR="00000000" w:rsidRDefault="00000000">
                              <w:pPr>
                                <w:pStyle w:val="BodyText"/>
                                <w:kinsoku w:val="0"/>
                                <w:overflowPunct w:val="0"/>
                                <w:spacing w:line="247" w:lineRule="auto"/>
                                <w:ind w:right="18"/>
                                <w:jc w:val="center"/>
                                <w:rPr>
                                  <w:rFonts w:ascii="Trebuchet MS" w:hAnsi="Trebuchet MS" w:cs="Trebuchet MS"/>
                                  <w:b/>
                                  <w:bCs/>
                                  <w:color w:val="231F20"/>
                                </w:rPr>
                              </w:pPr>
                              <w:r>
                                <w:rPr>
                                  <w:rFonts w:ascii="Trebuchet MS" w:hAnsi="Trebuchet MS" w:cs="Trebuchet MS"/>
                                  <w:b/>
                                  <w:bCs/>
                                  <w:color w:val="231F20"/>
                                  <w:w w:val="90"/>
                                </w:rPr>
                                <w:t xml:space="preserve">Compliments received </w:t>
                              </w:r>
                              <w:r>
                                <w:rPr>
                                  <w:rFonts w:ascii="Trebuchet MS" w:hAnsi="Trebuchet MS" w:cs="Trebuchet MS"/>
                                  <w:b/>
                                  <w:bCs/>
                                  <w:color w:val="231F20"/>
                                </w:rPr>
                                <w:t>by</w:t>
                              </w:r>
                              <w:r>
                                <w:rPr>
                                  <w:rFonts w:ascii="Trebuchet MS" w:hAnsi="Trebuchet MS" w:cs="Trebuchet MS"/>
                                  <w:b/>
                                  <w:bCs/>
                                  <w:color w:val="231F20"/>
                                  <w:spacing w:val="-1"/>
                                </w:rPr>
                                <w:t xml:space="preserve"> </w:t>
                              </w:r>
                              <w:r>
                                <w:rPr>
                                  <w:rFonts w:ascii="Trebuchet MS" w:hAnsi="Trebuchet MS" w:cs="Trebuchet MS"/>
                                  <w:b/>
                                  <w:bCs/>
                                  <w:color w:val="231F20"/>
                                </w:rPr>
                                <w:t>service</w:t>
                              </w:r>
                              <w:r>
                                <w:rPr>
                                  <w:rFonts w:ascii="Trebuchet MS" w:hAnsi="Trebuchet MS" w:cs="Trebuchet MS"/>
                                  <w:b/>
                                  <w:bCs/>
                                  <w:color w:val="231F20"/>
                                  <w:spacing w:val="-1"/>
                                </w:rPr>
                                <w:t xml:space="preserve"> </w:t>
                              </w:r>
                              <w:r>
                                <w:rPr>
                                  <w:rFonts w:ascii="Trebuchet MS" w:hAnsi="Trebuchet MS" w:cs="Trebuchet MS"/>
                                  <w:b/>
                                  <w:bCs/>
                                  <w:color w:val="231F20"/>
                                </w:rPr>
                                <w:t>area</w:t>
                              </w:r>
                            </w:p>
                            <w:p w14:paraId="2FC7FF58" w14:textId="77777777" w:rsidR="00000000" w:rsidRDefault="00000000">
                              <w:pPr>
                                <w:pStyle w:val="BodyText"/>
                                <w:kinsoku w:val="0"/>
                                <w:overflowPunct w:val="0"/>
                                <w:spacing w:before="157" w:line="348" w:lineRule="exact"/>
                                <w:ind w:right="18"/>
                                <w:jc w:val="center"/>
                                <w:rPr>
                                  <w:rFonts w:ascii="Trebuchet MS" w:hAnsi="Trebuchet MS" w:cs="Trebuchet MS"/>
                                  <w:b/>
                                  <w:bCs/>
                                  <w:color w:val="231F20"/>
                                  <w:spacing w:val="-5"/>
                                  <w:sz w:val="30"/>
                                  <w:szCs w:val="30"/>
                                </w:rPr>
                              </w:pPr>
                              <w:r>
                                <w:rPr>
                                  <w:rFonts w:ascii="Trebuchet MS" w:hAnsi="Trebuchet MS" w:cs="Trebuchet MS"/>
                                  <w:b/>
                                  <w:bCs/>
                                  <w:color w:val="231F20"/>
                                  <w:spacing w:val="-5"/>
                                  <w:sz w:val="30"/>
                                  <w:szCs w:val="30"/>
                                </w:rPr>
                                <w:t>169</w:t>
                              </w:r>
                            </w:p>
                          </w:txbxContent>
                        </wps:txbx>
                        <wps:bodyPr rot="0" vert="horz" wrap="square" lIns="0" tIns="0" rIns="0" bIns="0" anchor="t" anchorCtr="0" upright="1">
                          <a:noAutofit/>
                        </wps:bodyPr>
                      </wps:wsp>
                      <wps:wsp>
                        <wps:cNvPr id="302654780" name="Text Box 428"/>
                        <wps:cNvSpPr txBox="1">
                          <a:spLocks noChangeArrowheads="1"/>
                        </wps:cNvSpPr>
                        <wps:spPr bwMode="auto">
                          <a:xfrm>
                            <a:off x="8504" y="2648"/>
                            <a:ext cx="3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B969"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wps:txbx>
                        <wps:bodyPr rot="0" vert="horz" wrap="square" lIns="0" tIns="0" rIns="0" bIns="0" anchor="t" anchorCtr="0" upright="1">
                          <a:noAutofit/>
                        </wps:bodyPr>
                      </wps:wsp>
                      <wps:wsp>
                        <wps:cNvPr id="1398921469" name="Text Box 429"/>
                        <wps:cNvSpPr txBox="1">
                          <a:spLocks noChangeArrowheads="1"/>
                        </wps:cNvSpPr>
                        <wps:spPr bwMode="auto">
                          <a:xfrm>
                            <a:off x="8888" y="2987"/>
                            <a:ext cx="2090"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F739" w14:textId="77777777" w:rsidR="00000000" w:rsidRDefault="00000000">
                              <w:pPr>
                                <w:pStyle w:val="BodyText"/>
                                <w:kinsoku w:val="0"/>
                                <w:overflowPunct w:val="0"/>
                                <w:spacing w:line="244" w:lineRule="auto"/>
                                <w:ind w:right="404"/>
                                <w:rPr>
                                  <w:color w:val="231F20"/>
                                  <w:spacing w:val="-2"/>
                                  <w:w w:val="85"/>
                                  <w:sz w:val="20"/>
                                  <w:szCs w:val="20"/>
                                </w:rPr>
                              </w:pPr>
                              <w:r>
                                <w:rPr>
                                  <w:color w:val="231F20"/>
                                  <w:spacing w:val="-2"/>
                                  <w:w w:val="85"/>
                                  <w:sz w:val="20"/>
                                  <w:szCs w:val="20"/>
                                </w:rPr>
                                <w:t>Strategic</w:t>
                              </w:r>
                              <w:r>
                                <w:rPr>
                                  <w:color w:val="231F20"/>
                                  <w:spacing w:val="-11"/>
                                  <w:w w:val="85"/>
                                  <w:sz w:val="20"/>
                                  <w:szCs w:val="20"/>
                                </w:rPr>
                                <w:t xml:space="preserve"> </w:t>
                              </w:r>
                              <w:r>
                                <w:rPr>
                                  <w:color w:val="231F20"/>
                                  <w:spacing w:val="-2"/>
                                  <w:w w:val="85"/>
                                  <w:sz w:val="20"/>
                                  <w:szCs w:val="20"/>
                                </w:rPr>
                                <w:t xml:space="preserve">Housing </w:t>
                              </w:r>
                              <w:r>
                                <w:rPr>
                                  <w:color w:val="231F20"/>
                                  <w:w w:val="85"/>
                                  <w:sz w:val="20"/>
                                  <w:szCs w:val="20"/>
                                </w:rPr>
                                <w:t>and</w:t>
                              </w:r>
                              <w:r>
                                <w:rPr>
                                  <w:color w:val="231F20"/>
                                  <w:spacing w:val="-4"/>
                                  <w:w w:val="85"/>
                                  <w:sz w:val="20"/>
                                  <w:szCs w:val="20"/>
                                </w:rPr>
                                <w:t xml:space="preserve"> </w:t>
                              </w:r>
                              <w:r>
                                <w:rPr>
                                  <w:color w:val="231F20"/>
                                  <w:spacing w:val="-2"/>
                                  <w:w w:val="85"/>
                                  <w:sz w:val="20"/>
                                  <w:szCs w:val="20"/>
                                </w:rPr>
                                <w:t>Development</w:t>
                              </w:r>
                            </w:p>
                            <w:p w14:paraId="7A18F8BB" w14:textId="77777777" w:rsidR="00000000" w:rsidRDefault="00000000">
                              <w:pPr>
                                <w:pStyle w:val="BodyText"/>
                                <w:kinsoku w:val="0"/>
                                <w:overflowPunct w:val="0"/>
                                <w:spacing w:before="87"/>
                                <w:rPr>
                                  <w:color w:val="231F20"/>
                                  <w:spacing w:val="-2"/>
                                  <w:w w:val="90"/>
                                  <w:sz w:val="20"/>
                                  <w:szCs w:val="20"/>
                                </w:rPr>
                              </w:pPr>
                              <w:r>
                                <w:rPr>
                                  <w:color w:val="231F20"/>
                                  <w:spacing w:val="-2"/>
                                  <w:w w:val="90"/>
                                  <w:sz w:val="20"/>
                                  <w:szCs w:val="20"/>
                                </w:rPr>
                                <w:t>Repairs</w:t>
                              </w:r>
                            </w:p>
                            <w:p w14:paraId="2B0B1287" w14:textId="77777777" w:rsidR="00000000" w:rsidRDefault="00000000">
                              <w:pPr>
                                <w:pStyle w:val="BodyText"/>
                                <w:kinsoku w:val="0"/>
                                <w:overflowPunct w:val="0"/>
                                <w:spacing w:before="102" w:line="343" w:lineRule="auto"/>
                                <w:rPr>
                                  <w:color w:val="231F20"/>
                                  <w:w w:val="90"/>
                                  <w:sz w:val="20"/>
                                  <w:szCs w:val="20"/>
                                </w:rPr>
                              </w:pPr>
                              <w:r>
                                <w:rPr>
                                  <w:color w:val="231F20"/>
                                  <w:w w:val="80"/>
                                  <w:sz w:val="20"/>
                                  <w:szCs w:val="20"/>
                                </w:rPr>
                                <w:t xml:space="preserve">Housing Property Services </w:t>
                              </w:r>
                              <w:r>
                                <w:rPr>
                                  <w:color w:val="231F20"/>
                                  <w:w w:val="90"/>
                                  <w:sz w:val="20"/>
                                  <w:szCs w:val="20"/>
                                </w:rPr>
                                <w:t>Housing</w:t>
                              </w:r>
                              <w:r>
                                <w:rPr>
                                  <w:color w:val="231F20"/>
                                  <w:spacing w:val="-11"/>
                                  <w:w w:val="90"/>
                                  <w:sz w:val="20"/>
                                  <w:szCs w:val="20"/>
                                </w:rPr>
                                <w:t xml:space="preserve"> </w:t>
                              </w:r>
                              <w:r>
                                <w:rPr>
                                  <w:color w:val="231F20"/>
                                  <w:w w:val="90"/>
                                  <w:sz w:val="20"/>
                                  <w:szCs w:val="20"/>
                                </w:rPr>
                                <w:t>Options</w:t>
                              </w:r>
                            </w:p>
                            <w:p w14:paraId="62D28182" w14:textId="77777777" w:rsidR="00000000" w:rsidRDefault="00000000">
                              <w:pPr>
                                <w:pStyle w:val="BodyText"/>
                                <w:kinsoku w:val="0"/>
                                <w:overflowPunct w:val="0"/>
                                <w:spacing w:before="2" w:line="244" w:lineRule="auto"/>
                                <w:ind w:right="404"/>
                                <w:rPr>
                                  <w:color w:val="231F20"/>
                                  <w:spacing w:val="-2"/>
                                  <w:w w:val="85"/>
                                  <w:sz w:val="20"/>
                                  <w:szCs w:val="20"/>
                                </w:rPr>
                              </w:pPr>
                              <w:r>
                                <w:rPr>
                                  <w:color w:val="231F20"/>
                                  <w:w w:val="95"/>
                                  <w:sz w:val="20"/>
                                  <w:szCs w:val="20"/>
                                </w:rPr>
                                <w:t>Housing</w:t>
                              </w:r>
                              <w:r>
                                <w:rPr>
                                  <w:color w:val="231F20"/>
                                  <w:spacing w:val="-14"/>
                                  <w:w w:val="95"/>
                                  <w:sz w:val="20"/>
                                  <w:szCs w:val="20"/>
                                </w:rPr>
                                <w:t xml:space="preserve"> </w:t>
                              </w:r>
                              <w:r>
                                <w:rPr>
                                  <w:color w:val="231F20"/>
                                  <w:w w:val="95"/>
                                  <w:sz w:val="20"/>
                                  <w:szCs w:val="20"/>
                                </w:rPr>
                                <w:t xml:space="preserve">Income </w:t>
                              </w:r>
                              <w:r>
                                <w:rPr>
                                  <w:color w:val="231F20"/>
                                  <w:spacing w:val="-2"/>
                                  <w:w w:val="85"/>
                                  <w:sz w:val="20"/>
                                  <w:szCs w:val="20"/>
                                </w:rPr>
                                <w:t>and</w:t>
                              </w:r>
                              <w:r>
                                <w:rPr>
                                  <w:color w:val="231F20"/>
                                  <w:spacing w:val="-11"/>
                                  <w:w w:val="85"/>
                                  <w:sz w:val="20"/>
                                  <w:szCs w:val="20"/>
                                </w:rPr>
                                <w:t xml:space="preserve"> </w:t>
                              </w:r>
                              <w:r>
                                <w:rPr>
                                  <w:color w:val="231F20"/>
                                  <w:spacing w:val="-2"/>
                                  <w:w w:val="85"/>
                                  <w:sz w:val="20"/>
                                  <w:szCs w:val="20"/>
                                </w:rPr>
                                <w:t>Support</w:t>
                              </w:r>
                              <w:r>
                                <w:rPr>
                                  <w:color w:val="231F20"/>
                                  <w:spacing w:val="-11"/>
                                  <w:w w:val="85"/>
                                  <w:sz w:val="20"/>
                                  <w:szCs w:val="20"/>
                                </w:rPr>
                                <w:t xml:space="preserve"> </w:t>
                              </w:r>
                              <w:r>
                                <w:rPr>
                                  <w:color w:val="231F20"/>
                                  <w:spacing w:val="-2"/>
                                  <w:w w:val="85"/>
                                  <w:sz w:val="20"/>
                                  <w:szCs w:val="20"/>
                                </w:rPr>
                                <w:t>Services</w:t>
                              </w:r>
                            </w:p>
                            <w:p w14:paraId="40BF4878" w14:textId="77777777" w:rsidR="00000000" w:rsidRDefault="00000000">
                              <w:pPr>
                                <w:pStyle w:val="BodyText"/>
                                <w:kinsoku w:val="0"/>
                                <w:overflowPunct w:val="0"/>
                                <w:spacing w:before="97"/>
                                <w:rPr>
                                  <w:color w:val="231F20"/>
                                  <w:spacing w:val="-2"/>
                                  <w:w w:val="80"/>
                                  <w:sz w:val="20"/>
                                  <w:szCs w:val="20"/>
                                </w:rPr>
                              </w:pPr>
                              <w:r>
                                <w:rPr>
                                  <w:color w:val="231F20"/>
                                  <w:w w:val="80"/>
                                  <w:sz w:val="20"/>
                                  <w:szCs w:val="20"/>
                                </w:rPr>
                                <w:t>Housing</w:t>
                              </w:r>
                              <w:r>
                                <w:rPr>
                                  <w:color w:val="231F20"/>
                                  <w:spacing w:val="-2"/>
                                  <w:sz w:val="20"/>
                                  <w:szCs w:val="20"/>
                                </w:rPr>
                                <w:t xml:space="preserve"> </w:t>
                              </w:r>
                              <w:r>
                                <w:rPr>
                                  <w:color w:val="231F20"/>
                                  <w:w w:val="80"/>
                                  <w:sz w:val="20"/>
                                  <w:szCs w:val="20"/>
                                </w:rPr>
                                <w:t>&amp;</w:t>
                              </w:r>
                              <w:r>
                                <w:rPr>
                                  <w:color w:val="231F20"/>
                                  <w:spacing w:val="-2"/>
                                  <w:sz w:val="20"/>
                                  <w:szCs w:val="20"/>
                                </w:rPr>
                                <w:t xml:space="preserve"> </w:t>
                              </w:r>
                              <w:r>
                                <w:rPr>
                                  <w:color w:val="231F20"/>
                                  <w:spacing w:val="-2"/>
                                  <w:w w:val="80"/>
                                  <w:sz w:val="20"/>
                                  <w:szCs w:val="20"/>
                                </w:rPr>
                                <w:t>Estates</w:t>
                              </w:r>
                            </w:p>
                          </w:txbxContent>
                        </wps:txbx>
                        <wps:bodyPr rot="0" vert="horz" wrap="square" lIns="0" tIns="0" rIns="0" bIns="0" anchor="t" anchorCtr="0" upright="1">
                          <a:noAutofit/>
                        </wps:bodyPr>
                      </wps:wsp>
                      <wps:wsp>
                        <wps:cNvPr id="1216037737" name="Text Box 430"/>
                        <wps:cNvSpPr txBox="1">
                          <a:spLocks noChangeArrowheads="1"/>
                        </wps:cNvSpPr>
                        <wps:spPr bwMode="auto">
                          <a:xfrm>
                            <a:off x="1287" y="5929"/>
                            <a:ext cx="1134" cy="1296"/>
                          </a:xfrm>
                          <a:prstGeom prst="rect">
                            <a:avLst/>
                          </a:prstGeom>
                          <a:solidFill>
                            <a:srgbClr val="242D6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61687" w14:textId="77777777" w:rsidR="00000000" w:rsidRDefault="00000000">
                              <w:pPr>
                                <w:pStyle w:val="BodyText"/>
                                <w:kinsoku w:val="0"/>
                                <w:overflowPunct w:val="0"/>
                                <w:spacing w:before="120"/>
                                <w:rPr>
                                  <w:color w:val="000000"/>
                                  <w:sz w:val="30"/>
                                  <w:szCs w:val="30"/>
                                </w:rPr>
                              </w:pPr>
                            </w:p>
                            <w:p w14:paraId="632B2A8F" w14:textId="77777777" w:rsidR="00000000" w:rsidRDefault="00000000">
                              <w:pPr>
                                <w:pStyle w:val="BodyText"/>
                                <w:kinsoku w:val="0"/>
                                <w:overflowPunct w:val="0"/>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2</w:t>
                              </w:r>
                            </w:p>
                          </w:txbxContent>
                        </wps:txbx>
                        <wps:bodyPr rot="0" vert="horz" wrap="square" lIns="0" tIns="0" rIns="0" bIns="0" anchor="t" anchorCtr="0" upright="1">
                          <a:noAutofit/>
                        </wps:bodyPr>
                      </wps:wsp>
                      <wps:wsp>
                        <wps:cNvPr id="1741019368" name="Text Box 431"/>
                        <wps:cNvSpPr txBox="1">
                          <a:spLocks noChangeArrowheads="1"/>
                        </wps:cNvSpPr>
                        <wps:spPr bwMode="auto">
                          <a:xfrm>
                            <a:off x="1287" y="5281"/>
                            <a:ext cx="1134" cy="648"/>
                          </a:xfrm>
                          <a:prstGeom prst="rect">
                            <a:avLst/>
                          </a:prstGeom>
                          <a:solidFill>
                            <a:srgbClr val="3E66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FEFC5" w14:textId="77777777" w:rsidR="00000000" w:rsidRDefault="00000000">
                              <w:pPr>
                                <w:pStyle w:val="BodyText"/>
                                <w:kinsoku w:val="0"/>
                                <w:overflowPunct w:val="0"/>
                                <w:spacing w:before="149"/>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1</w:t>
                              </w:r>
                            </w:p>
                          </w:txbxContent>
                        </wps:txbx>
                        <wps:bodyPr rot="0" vert="horz" wrap="square" lIns="0" tIns="0" rIns="0" bIns="0" anchor="t" anchorCtr="0" upright="1">
                          <a:noAutofit/>
                        </wps:bodyPr>
                      </wps:wsp>
                      <wps:wsp>
                        <wps:cNvPr id="1149577303" name="Text Box 432"/>
                        <wps:cNvSpPr txBox="1">
                          <a:spLocks noChangeArrowheads="1"/>
                        </wps:cNvSpPr>
                        <wps:spPr bwMode="auto">
                          <a:xfrm>
                            <a:off x="1287" y="4633"/>
                            <a:ext cx="1134" cy="648"/>
                          </a:xfrm>
                          <a:prstGeom prst="rect">
                            <a:avLst/>
                          </a:prstGeom>
                          <a:solidFill>
                            <a:srgbClr val="569B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17FD0" w14:textId="77777777" w:rsidR="00000000" w:rsidRDefault="00000000">
                              <w:pPr>
                                <w:pStyle w:val="BodyText"/>
                                <w:kinsoku w:val="0"/>
                                <w:overflowPunct w:val="0"/>
                                <w:spacing w:before="149"/>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1</w:t>
                              </w:r>
                            </w:p>
                          </w:txbxContent>
                        </wps:txbx>
                        <wps:bodyPr rot="0" vert="horz" wrap="square" lIns="0" tIns="0" rIns="0" bIns="0" anchor="t" anchorCtr="0" upright="1">
                          <a:noAutofit/>
                        </wps:bodyPr>
                      </wps:wsp>
                      <wps:wsp>
                        <wps:cNvPr id="2055038532" name="Text Box 433"/>
                        <wps:cNvSpPr txBox="1">
                          <a:spLocks noChangeArrowheads="1"/>
                        </wps:cNvSpPr>
                        <wps:spPr bwMode="auto">
                          <a:xfrm>
                            <a:off x="1287" y="2690"/>
                            <a:ext cx="1134" cy="1944"/>
                          </a:xfrm>
                          <a:prstGeom prst="rect">
                            <a:avLst/>
                          </a:prstGeom>
                          <a:solidFill>
                            <a:schemeClr val="accent4">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6B120" w14:textId="77777777" w:rsidR="00000000" w:rsidRDefault="00000000">
                              <w:pPr>
                                <w:pStyle w:val="BodyText"/>
                                <w:kinsoku w:val="0"/>
                                <w:overflowPunct w:val="0"/>
                                <w:rPr>
                                  <w:color w:val="000000"/>
                                  <w:sz w:val="30"/>
                                  <w:szCs w:val="30"/>
                                </w:rPr>
                              </w:pPr>
                            </w:p>
                            <w:p w14:paraId="11A5EBA6" w14:textId="77777777" w:rsidR="00000000" w:rsidRDefault="00000000">
                              <w:pPr>
                                <w:pStyle w:val="BodyText"/>
                                <w:kinsoku w:val="0"/>
                                <w:overflowPunct w:val="0"/>
                                <w:spacing w:before="90"/>
                                <w:rPr>
                                  <w:color w:val="000000"/>
                                  <w:sz w:val="30"/>
                                  <w:szCs w:val="30"/>
                                </w:rPr>
                              </w:pPr>
                            </w:p>
                            <w:p w14:paraId="254DFCAC" w14:textId="77777777" w:rsidR="00000000" w:rsidRDefault="00000000">
                              <w:pPr>
                                <w:pStyle w:val="BodyText"/>
                                <w:kinsoku w:val="0"/>
                                <w:overflowPunct w:val="0"/>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0D171" id="Group 416" o:spid="_x0000_s1425" alt="This chart shows the number of complaints by service area. It shows that the majority of enquiries were received by Housing Property Services (192), followed by Housing and Estates (162), who deal with tenancy management issues including anti-social behaviour and neighbour nuisance." style="position:absolute;left:0;text-align:left;margin-left:28.3pt;margin-top:66.45pt;width:538.6pt;height:314.65pt;z-index:-251610112;mso-position-horizontal-relative:page" coordorigin="566,1329" coordsize="10772,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" o:allowincell="f">
                <v:shape id="Freeform 417" o:spid="_x0000_s1426" style="position:absolute;left:596;top:1359;width:10712;height:6233;visibility:visible;mso-wrap-style:square;v-text-anchor:top" coordsize="10712,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" path="m,6232r10711,l10711,,,,,6232xe" filled="f" strokecolor="#142b50" strokeweight="3pt">
                  <v:path arrowok="t" o:connecttype="custom" o:connectlocs="0,6232;10711,6232;10711,0;0,0;0,6232" o:connectangles="0,0,0,0,0"/>
                </v:shape>
                <v:shape id="Freeform 418" o:spid="_x0000_s1427" style="position:absolute;left:8503;top:2956;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" path="m283,l,,,283r283,l283,xe" fillcolor="#4d8bc9" stroked="f">
                  <v:path arrowok="t" o:connecttype="custom" o:connectlocs="283,0;0,0;0,283;283,283;283,0" o:connectangles="0,0,0,0,0"/>
                </v:shape>
                <v:shape id="Freeform 419" o:spid="_x0000_s1428" style="position:absolute;left:8503;top:3534;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" path="m283,l,,,283r283,l283,xe" fillcolor="#a17f99" stroked="f">
                  <v:path arrowok="t" o:connecttype="custom" o:connectlocs="283,0;0,0;0,283;283,283;283,0" o:connectangles="0,0,0,0,0"/>
                </v:shape>
                <v:shape id="Freeform 420" o:spid="_x0000_s1429" style="position:absolute;left:8503;top:3872;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" path="m283,l,,,283r283,l283,xe" fillcolor="#074e69 [1607]" stroked="f">
                  <v:path arrowok="t" o:connecttype="custom" o:connectlocs="283,0;0,0;0,283;283,283;283,0" o:connectangles="0,0,0,0,0"/>
                </v:shape>
                <v:shape id="Freeform 421" o:spid="_x0000_s1430" style="position:absolute;left:8503;top:4209;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" path="m283,l,,,283r283,l283,xe" fillcolor="#569bc7" stroked="f">
                  <v:path arrowok="t" o:connecttype="custom" o:connectlocs="283,0;0,0;0,283;283,283;283,0" o:connectangles="0,0,0,0,0"/>
                </v:shape>
                <v:shape id="Freeform 422" o:spid="_x0000_s1431" style="position:absolute;left:8503;top:4547;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" path="m283,l,,,283r283,l283,xe" fillcolor="#3e66a3" stroked="f">
                  <v:path arrowok="t" o:connecttype="custom" o:connectlocs="283,0;0,0;0,283;283,283;283,0" o:connectangles="0,0,0,0,0"/>
                </v:shape>
                <v:shape id="Freeform 423" o:spid="_x0000_s1432" style="position:absolute;left:8503;top:5125;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" path="m283,l,,,283r283,l283,xe" fillcolor="#242d61" stroked="f">
                  <v:path arrowok="t" o:connecttype="custom" o:connectlocs="283,0;0,0;0,283;283,283;283,0" o:connectangles="0,0,0,0,0"/>
                </v:shape>
                <v:shape id="Freeform 424" o:spid="_x0000_s1433" style="position:absolute;left:4972;top:272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" path="m,l113,e" filled="f" strokecolor="#4d8bc9" strokeweight="1pt">
                  <v:path arrowok="t" o:connecttype="custom" o:connectlocs="0,0;113,0" o:connectangles="0,0"/>
                </v:shape>
                <v:shape id="Text Box 425" o:spid="_x0000_s1434" type="#_x0000_t202" style="position:absolute;left:786;top:1563;width:215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" filled="f" stroked="f">
                  <v:textbox inset="0,0,0,0">
                    <w:txbxContent>
                      <w:p w14:paraId="1C6B5887" w14:textId="77777777" w:rsidR="00000000" w:rsidRDefault="00000000">
                        <w:pPr>
                          <w:pStyle w:val="BodyText"/>
                          <w:kinsoku w:val="0"/>
                          <w:overflowPunct w:val="0"/>
                          <w:spacing w:line="247" w:lineRule="auto"/>
                          <w:ind w:right="18"/>
                          <w:jc w:val="center"/>
                          <w:rPr>
                            <w:rFonts w:ascii="Trebuchet MS" w:hAnsi="Trebuchet MS" w:cs="Trebuchet MS"/>
                            <w:b/>
                            <w:bCs/>
                            <w:color w:val="231F20"/>
                          </w:rPr>
                        </w:pPr>
                        <w:r>
                          <w:rPr>
                            <w:rFonts w:ascii="Trebuchet MS" w:hAnsi="Trebuchet MS" w:cs="Trebuchet MS"/>
                            <w:b/>
                            <w:bCs/>
                            <w:color w:val="231F20"/>
                            <w:spacing w:val="-6"/>
                          </w:rPr>
                          <w:t>Informal</w:t>
                        </w:r>
                        <w:r>
                          <w:rPr>
                            <w:rFonts w:ascii="Trebuchet MS" w:hAnsi="Trebuchet MS" w:cs="Trebuchet MS"/>
                            <w:b/>
                            <w:bCs/>
                            <w:color w:val="231F20"/>
                            <w:spacing w:val="-17"/>
                          </w:rPr>
                          <w:t xml:space="preserve"> </w:t>
                        </w:r>
                        <w:r>
                          <w:rPr>
                            <w:rFonts w:ascii="Trebuchet MS" w:hAnsi="Trebuchet MS" w:cs="Trebuchet MS"/>
                            <w:b/>
                            <w:bCs/>
                            <w:color w:val="231F20"/>
                            <w:spacing w:val="-6"/>
                          </w:rPr>
                          <w:t xml:space="preserve">complaints </w:t>
                        </w:r>
                        <w:r>
                          <w:rPr>
                            <w:rFonts w:ascii="Trebuchet MS" w:hAnsi="Trebuchet MS" w:cs="Trebuchet MS"/>
                            <w:b/>
                            <w:bCs/>
                            <w:color w:val="231F20"/>
                          </w:rPr>
                          <w:t>by</w:t>
                        </w:r>
                        <w:r>
                          <w:rPr>
                            <w:rFonts w:ascii="Trebuchet MS" w:hAnsi="Trebuchet MS" w:cs="Trebuchet MS"/>
                            <w:b/>
                            <w:bCs/>
                            <w:color w:val="231F20"/>
                            <w:spacing w:val="-1"/>
                          </w:rPr>
                          <w:t xml:space="preserve"> </w:t>
                        </w:r>
                        <w:r>
                          <w:rPr>
                            <w:rFonts w:ascii="Trebuchet MS" w:hAnsi="Trebuchet MS" w:cs="Trebuchet MS"/>
                            <w:b/>
                            <w:bCs/>
                            <w:color w:val="231F20"/>
                          </w:rPr>
                          <w:t>service</w:t>
                        </w:r>
                        <w:r>
                          <w:rPr>
                            <w:rFonts w:ascii="Trebuchet MS" w:hAnsi="Trebuchet MS" w:cs="Trebuchet MS"/>
                            <w:b/>
                            <w:bCs/>
                            <w:color w:val="231F20"/>
                            <w:spacing w:val="-1"/>
                          </w:rPr>
                          <w:t xml:space="preserve"> </w:t>
                        </w:r>
                        <w:r>
                          <w:rPr>
                            <w:rFonts w:ascii="Trebuchet MS" w:hAnsi="Trebuchet MS" w:cs="Trebuchet MS"/>
                            <w:b/>
                            <w:bCs/>
                            <w:color w:val="231F20"/>
                          </w:rPr>
                          <w:t>area</w:t>
                        </w:r>
                      </w:p>
                      <w:p w14:paraId="5D2FE94A" w14:textId="77777777" w:rsidR="00000000" w:rsidRDefault="00000000">
                        <w:pPr>
                          <w:pStyle w:val="BodyText"/>
                          <w:kinsoku w:val="0"/>
                          <w:overflowPunct w:val="0"/>
                          <w:spacing w:before="157" w:line="348" w:lineRule="exact"/>
                          <w:ind w:right="18"/>
                          <w:jc w:val="center"/>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7</w:t>
                        </w:r>
                      </w:p>
                    </w:txbxContent>
                  </v:textbox>
                </v:shape>
                <v:shape id="Text Box 426" o:spid="_x0000_s1435" type="#_x0000_t202" style="position:absolute;left:3563;top:1563;width:1768;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" filled="f" stroked="f">
                  <v:textbox inset="0,0,0,0">
                    <w:txbxContent>
                      <w:p w14:paraId="64090A41" w14:textId="77777777" w:rsidR="00000000" w:rsidRDefault="00000000">
                        <w:pPr>
                          <w:pStyle w:val="BodyText"/>
                          <w:kinsoku w:val="0"/>
                          <w:overflowPunct w:val="0"/>
                          <w:spacing w:line="247" w:lineRule="auto"/>
                          <w:ind w:right="80"/>
                          <w:jc w:val="center"/>
                          <w:rPr>
                            <w:rFonts w:ascii="Trebuchet MS" w:hAnsi="Trebuchet MS" w:cs="Trebuchet MS"/>
                            <w:b/>
                            <w:bCs/>
                            <w:color w:val="231F20"/>
                          </w:rPr>
                        </w:pPr>
                        <w:r>
                          <w:rPr>
                            <w:rFonts w:ascii="Trebuchet MS" w:hAnsi="Trebuchet MS" w:cs="Trebuchet MS"/>
                            <w:b/>
                            <w:bCs/>
                            <w:color w:val="231F20"/>
                            <w:w w:val="90"/>
                          </w:rPr>
                          <w:t>Service</w:t>
                        </w:r>
                        <w:r>
                          <w:rPr>
                            <w:rFonts w:ascii="Trebuchet MS" w:hAnsi="Trebuchet MS" w:cs="Trebuchet MS"/>
                            <w:b/>
                            <w:bCs/>
                            <w:color w:val="231F20"/>
                            <w:spacing w:val="-11"/>
                            <w:w w:val="90"/>
                          </w:rPr>
                          <w:t xml:space="preserve"> </w:t>
                        </w:r>
                        <w:r>
                          <w:rPr>
                            <w:rFonts w:ascii="Trebuchet MS" w:hAnsi="Trebuchet MS" w:cs="Trebuchet MS"/>
                            <w:b/>
                            <w:bCs/>
                            <w:color w:val="231F20"/>
                            <w:w w:val="90"/>
                          </w:rPr>
                          <w:t xml:space="preserve">requests </w:t>
                        </w:r>
                        <w:r>
                          <w:rPr>
                            <w:rFonts w:ascii="Trebuchet MS" w:hAnsi="Trebuchet MS" w:cs="Trebuchet MS"/>
                            <w:b/>
                            <w:bCs/>
                            <w:color w:val="231F20"/>
                          </w:rPr>
                          <w:t>by</w:t>
                        </w:r>
                        <w:r>
                          <w:rPr>
                            <w:rFonts w:ascii="Trebuchet MS" w:hAnsi="Trebuchet MS" w:cs="Trebuchet MS"/>
                            <w:b/>
                            <w:bCs/>
                            <w:color w:val="231F20"/>
                            <w:spacing w:val="-19"/>
                          </w:rPr>
                          <w:t xml:space="preserve"> </w:t>
                        </w:r>
                        <w:r>
                          <w:rPr>
                            <w:rFonts w:ascii="Trebuchet MS" w:hAnsi="Trebuchet MS" w:cs="Trebuchet MS"/>
                            <w:b/>
                            <w:bCs/>
                            <w:color w:val="231F20"/>
                          </w:rPr>
                          <w:t>service</w:t>
                        </w:r>
                        <w:r>
                          <w:rPr>
                            <w:rFonts w:ascii="Trebuchet MS" w:hAnsi="Trebuchet MS" w:cs="Trebuchet MS"/>
                            <w:b/>
                            <w:bCs/>
                            <w:color w:val="231F20"/>
                            <w:spacing w:val="-18"/>
                          </w:rPr>
                          <w:t xml:space="preserve"> </w:t>
                        </w:r>
                        <w:r>
                          <w:rPr>
                            <w:rFonts w:ascii="Trebuchet MS" w:hAnsi="Trebuchet MS" w:cs="Trebuchet MS"/>
                            <w:b/>
                            <w:bCs/>
                            <w:color w:val="231F20"/>
                          </w:rPr>
                          <w:t>area</w:t>
                        </w:r>
                      </w:p>
                      <w:p w14:paraId="49DB3BB3" w14:textId="77777777" w:rsidR="00000000" w:rsidRDefault="00000000">
                        <w:pPr>
                          <w:pStyle w:val="BodyText"/>
                          <w:kinsoku w:val="0"/>
                          <w:overflowPunct w:val="0"/>
                          <w:spacing w:before="157" w:line="303" w:lineRule="exact"/>
                          <w:ind w:right="80"/>
                          <w:jc w:val="center"/>
                          <w:rPr>
                            <w:rFonts w:ascii="Trebuchet MS" w:hAnsi="Trebuchet MS" w:cs="Trebuchet MS"/>
                            <w:b/>
                            <w:bCs/>
                            <w:color w:val="231F20"/>
                            <w:spacing w:val="-5"/>
                            <w:sz w:val="30"/>
                            <w:szCs w:val="30"/>
                          </w:rPr>
                        </w:pPr>
                        <w:r>
                          <w:rPr>
                            <w:rFonts w:ascii="Trebuchet MS" w:hAnsi="Trebuchet MS" w:cs="Trebuchet MS"/>
                            <w:b/>
                            <w:bCs/>
                            <w:color w:val="231F20"/>
                            <w:spacing w:val="-5"/>
                            <w:sz w:val="30"/>
                            <w:szCs w:val="30"/>
                          </w:rPr>
                          <w:t>358</w:t>
                        </w:r>
                      </w:p>
                      <w:p w14:paraId="7A8E24EE" w14:textId="77777777" w:rsidR="00000000" w:rsidRDefault="00000000">
                        <w:pPr>
                          <w:pStyle w:val="BodyText"/>
                          <w:kinsoku w:val="0"/>
                          <w:overflowPunct w:val="0"/>
                          <w:spacing w:line="303" w:lineRule="exact"/>
                          <w:ind w:left="1559"/>
                          <w:jc w:val="center"/>
                          <w:rPr>
                            <w:rFonts w:ascii="Trebuchet MS" w:hAnsi="Trebuchet MS" w:cs="Trebuchet MS"/>
                            <w:b/>
                            <w:bCs/>
                            <w:color w:val="231F20"/>
                            <w:spacing w:val="-10"/>
                            <w:sz w:val="30"/>
                            <w:szCs w:val="30"/>
                          </w:rPr>
                        </w:pPr>
                        <w:r>
                          <w:rPr>
                            <w:rFonts w:ascii="Trebuchet MS" w:hAnsi="Trebuchet MS" w:cs="Trebuchet MS"/>
                            <w:b/>
                            <w:bCs/>
                            <w:color w:val="231F20"/>
                            <w:spacing w:val="-10"/>
                            <w:sz w:val="30"/>
                            <w:szCs w:val="30"/>
                          </w:rPr>
                          <w:t>6</w:t>
                        </w:r>
                      </w:p>
                    </w:txbxContent>
                  </v:textbox>
                </v:shape>
                <v:shape id="Text Box 427" o:spid="_x0000_s1436" type="#_x0000_t202" style="position:absolute;left:5805;top:1563;width:23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" filled="f" stroked="f">
                  <v:textbox inset="0,0,0,0">
                    <w:txbxContent>
                      <w:p w14:paraId="39E56106" w14:textId="77777777" w:rsidR="00000000" w:rsidRDefault="00000000">
                        <w:pPr>
                          <w:pStyle w:val="BodyText"/>
                          <w:kinsoku w:val="0"/>
                          <w:overflowPunct w:val="0"/>
                          <w:spacing w:line="247" w:lineRule="auto"/>
                          <w:ind w:right="18"/>
                          <w:jc w:val="center"/>
                          <w:rPr>
                            <w:rFonts w:ascii="Trebuchet MS" w:hAnsi="Trebuchet MS" w:cs="Trebuchet MS"/>
                            <w:b/>
                            <w:bCs/>
                            <w:color w:val="231F20"/>
                          </w:rPr>
                        </w:pPr>
                        <w:r>
                          <w:rPr>
                            <w:rFonts w:ascii="Trebuchet MS" w:hAnsi="Trebuchet MS" w:cs="Trebuchet MS"/>
                            <w:b/>
                            <w:bCs/>
                            <w:color w:val="231F20"/>
                            <w:w w:val="90"/>
                          </w:rPr>
                          <w:t xml:space="preserve">Compliments received </w:t>
                        </w:r>
                        <w:r>
                          <w:rPr>
                            <w:rFonts w:ascii="Trebuchet MS" w:hAnsi="Trebuchet MS" w:cs="Trebuchet MS"/>
                            <w:b/>
                            <w:bCs/>
                            <w:color w:val="231F20"/>
                          </w:rPr>
                          <w:t>by</w:t>
                        </w:r>
                        <w:r>
                          <w:rPr>
                            <w:rFonts w:ascii="Trebuchet MS" w:hAnsi="Trebuchet MS" w:cs="Trebuchet MS"/>
                            <w:b/>
                            <w:bCs/>
                            <w:color w:val="231F20"/>
                            <w:spacing w:val="-1"/>
                          </w:rPr>
                          <w:t xml:space="preserve"> </w:t>
                        </w:r>
                        <w:r>
                          <w:rPr>
                            <w:rFonts w:ascii="Trebuchet MS" w:hAnsi="Trebuchet MS" w:cs="Trebuchet MS"/>
                            <w:b/>
                            <w:bCs/>
                            <w:color w:val="231F20"/>
                          </w:rPr>
                          <w:t>service</w:t>
                        </w:r>
                        <w:r>
                          <w:rPr>
                            <w:rFonts w:ascii="Trebuchet MS" w:hAnsi="Trebuchet MS" w:cs="Trebuchet MS"/>
                            <w:b/>
                            <w:bCs/>
                            <w:color w:val="231F20"/>
                            <w:spacing w:val="-1"/>
                          </w:rPr>
                          <w:t xml:space="preserve"> </w:t>
                        </w:r>
                        <w:r>
                          <w:rPr>
                            <w:rFonts w:ascii="Trebuchet MS" w:hAnsi="Trebuchet MS" w:cs="Trebuchet MS"/>
                            <w:b/>
                            <w:bCs/>
                            <w:color w:val="231F20"/>
                          </w:rPr>
                          <w:t>area</w:t>
                        </w:r>
                      </w:p>
                      <w:p w14:paraId="2FC7FF58" w14:textId="77777777" w:rsidR="00000000" w:rsidRDefault="00000000">
                        <w:pPr>
                          <w:pStyle w:val="BodyText"/>
                          <w:kinsoku w:val="0"/>
                          <w:overflowPunct w:val="0"/>
                          <w:spacing w:before="157" w:line="348" w:lineRule="exact"/>
                          <w:ind w:right="18"/>
                          <w:jc w:val="center"/>
                          <w:rPr>
                            <w:rFonts w:ascii="Trebuchet MS" w:hAnsi="Trebuchet MS" w:cs="Trebuchet MS"/>
                            <w:b/>
                            <w:bCs/>
                            <w:color w:val="231F20"/>
                            <w:spacing w:val="-5"/>
                            <w:sz w:val="30"/>
                            <w:szCs w:val="30"/>
                          </w:rPr>
                        </w:pPr>
                        <w:r>
                          <w:rPr>
                            <w:rFonts w:ascii="Trebuchet MS" w:hAnsi="Trebuchet MS" w:cs="Trebuchet MS"/>
                            <w:b/>
                            <w:bCs/>
                            <w:color w:val="231F20"/>
                            <w:spacing w:val="-5"/>
                            <w:sz w:val="30"/>
                            <w:szCs w:val="30"/>
                          </w:rPr>
                          <w:t>169</w:t>
                        </w:r>
                      </w:p>
                    </w:txbxContent>
                  </v:textbox>
                </v:shape>
                <v:shape id="Text Box 428" o:spid="_x0000_s1437" type="#_x0000_t202" style="position:absolute;left:8504;top:2648;width:3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" filled="f" stroked="f">
                  <v:textbox inset="0,0,0,0">
                    <w:txbxContent>
                      <w:p w14:paraId="39E8B969" w14:textId="77777777" w:rsidR="00000000" w:rsidRDefault="00000000">
                        <w:pPr>
                          <w:pStyle w:val="BodyText"/>
                          <w:kinsoku w:val="0"/>
                          <w:overflowPunct w:val="0"/>
                          <w:spacing w:line="228" w:lineRule="exact"/>
                          <w:rPr>
                            <w:rFonts w:ascii="Trebuchet MS" w:hAnsi="Trebuchet MS" w:cs="Trebuchet MS"/>
                            <w:b/>
                            <w:bCs/>
                            <w:color w:val="231F20"/>
                            <w:spacing w:val="-8"/>
                            <w:sz w:val="20"/>
                            <w:szCs w:val="20"/>
                          </w:rPr>
                        </w:pPr>
                        <w:r>
                          <w:rPr>
                            <w:rFonts w:ascii="Trebuchet MS" w:hAnsi="Trebuchet MS" w:cs="Trebuchet MS"/>
                            <w:b/>
                            <w:bCs/>
                            <w:color w:val="231F20"/>
                            <w:spacing w:val="-8"/>
                            <w:sz w:val="20"/>
                            <w:szCs w:val="20"/>
                          </w:rPr>
                          <w:t>Key</w:t>
                        </w:r>
                      </w:p>
                    </w:txbxContent>
                  </v:textbox>
                </v:shape>
                <v:shape id="Text Box 429" o:spid="_x0000_s1438" type="#_x0000_t202" style="position:absolute;left:8888;top:2987;width:209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" filled="f" stroked="f">
                  <v:textbox inset="0,0,0,0">
                    <w:txbxContent>
                      <w:p w14:paraId="0200F739" w14:textId="77777777" w:rsidR="00000000" w:rsidRDefault="00000000">
                        <w:pPr>
                          <w:pStyle w:val="BodyText"/>
                          <w:kinsoku w:val="0"/>
                          <w:overflowPunct w:val="0"/>
                          <w:spacing w:line="244" w:lineRule="auto"/>
                          <w:ind w:right="404"/>
                          <w:rPr>
                            <w:color w:val="231F20"/>
                            <w:spacing w:val="-2"/>
                            <w:w w:val="85"/>
                            <w:sz w:val="20"/>
                            <w:szCs w:val="20"/>
                          </w:rPr>
                        </w:pPr>
                        <w:r>
                          <w:rPr>
                            <w:color w:val="231F20"/>
                            <w:spacing w:val="-2"/>
                            <w:w w:val="85"/>
                            <w:sz w:val="20"/>
                            <w:szCs w:val="20"/>
                          </w:rPr>
                          <w:t>Strategic</w:t>
                        </w:r>
                        <w:r>
                          <w:rPr>
                            <w:color w:val="231F20"/>
                            <w:spacing w:val="-11"/>
                            <w:w w:val="85"/>
                            <w:sz w:val="20"/>
                            <w:szCs w:val="20"/>
                          </w:rPr>
                          <w:t xml:space="preserve"> </w:t>
                        </w:r>
                        <w:r>
                          <w:rPr>
                            <w:color w:val="231F20"/>
                            <w:spacing w:val="-2"/>
                            <w:w w:val="85"/>
                            <w:sz w:val="20"/>
                            <w:szCs w:val="20"/>
                          </w:rPr>
                          <w:t xml:space="preserve">Housing </w:t>
                        </w:r>
                        <w:r>
                          <w:rPr>
                            <w:color w:val="231F20"/>
                            <w:w w:val="85"/>
                            <w:sz w:val="20"/>
                            <w:szCs w:val="20"/>
                          </w:rPr>
                          <w:t>and</w:t>
                        </w:r>
                        <w:r>
                          <w:rPr>
                            <w:color w:val="231F20"/>
                            <w:spacing w:val="-4"/>
                            <w:w w:val="85"/>
                            <w:sz w:val="20"/>
                            <w:szCs w:val="20"/>
                          </w:rPr>
                          <w:t xml:space="preserve"> </w:t>
                        </w:r>
                        <w:r>
                          <w:rPr>
                            <w:color w:val="231F20"/>
                            <w:spacing w:val="-2"/>
                            <w:w w:val="85"/>
                            <w:sz w:val="20"/>
                            <w:szCs w:val="20"/>
                          </w:rPr>
                          <w:t>Development</w:t>
                        </w:r>
                      </w:p>
                      <w:p w14:paraId="7A18F8BB" w14:textId="77777777" w:rsidR="00000000" w:rsidRDefault="00000000">
                        <w:pPr>
                          <w:pStyle w:val="BodyText"/>
                          <w:kinsoku w:val="0"/>
                          <w:overflowPunct w:val="0"/>
                          <w:spacing w:before="87"/>
                          <w:rPr>
                            <w:color w:val="231F20"/>
                            <w:spacing w:val="-2"/>
                            <w:w w:val="90"/>
                            <w:sz w:val="20"/>
                            <w:szCs w:val="20"/>
                          </w:rPr>
                        </w:pPr>
                        <w:r>
                          <w:rPr>
                            <w:color w:val="231F20"/>
                            <w:spacing w:val="-2"/>
                            <w:w w:val="90"/>
                            <w:sz w:val="20"/>
                            <w:szCs w:val="20"/>
                          </w:rPr>
                          <w:t>Repairs</w:t>
                        </w:r>
                      </w:p>
                      <w:p w14:paraId="2B0B1287" w14:textId="77777777" w:rsidR="00000000" w:rsidRDefault="00000000">
                        <w:pPr>
                          <w:pStyle w:val="BodyText"/>
                          <w:kinsoku w:val="0"/>
                          <w:overflowPunct w:val="0"/>
                          <w:spacing w:before="102" w:line="343" w:lineRule="auto"/>
                          <w:rPr>
                            <w:color w:val="231F20"/>
                            <w:w w:val="90"/>
                            <w:sz w:val="20"/>
                            <w:szCs w:val="20"/>
                          </w:rPr>
                        </w:pPr>
                        <w:r>
                          <w:rPr>
                            <w:color w:val="231F20"/>
                            <w:w w:val="80"/>
                            <w:sz w:val="20"/>
                            <w:szCs w:val="20"/>
                          </w:rPr>
                          <w:t xml:space="preserve">Housing Property Services </w:t>
                        </w:r>
                        <w:r>
                          <w:rPr>
                            <w:color w:val="231F20"/>
                            <w:w w:val="90"/>
                            <w:sz w:val="20"/>
                            <w:szCs w:val="20"/>
                          </w:rPr>
                          <w:t>Housing</w:t>
                        </w:r>
                        <w:r>
                          <w:rPr>
                            <w:color w:val="231F20"/>
                            <w:spacing w:val="-11"/>
                            <w:w w:val="90"/>
                            <w:sz w:val="20"/>
                            <w:szCs w:val="20"/>
                          </w:rPr>
                          <w:t xml:space="preserve"> </w:t>
                        </w:r>
                        <w:r>
                          <w:rPr>
                            <w:color w:val="231F20"/>
                            <w:w w:val="90"/>
                            <w:sz w:val="20"/>
                            <w:szCs w:val="20"/>
                          </w:rPr>
                          <w:t>Options</w:t>
                        </w:r>
                      </w:p>
                      <w:p w14:paraId="62D28182" w14:textId="77777777" w:rsidR="00000000" w:rsidRDefault="00000000">
                        <w:pPr>
                          <w:pStyle w:val="BodyText"/>
                          <w:kinsoku w:val="0"/>
                          <w:overflowPunct w:val="0"/>
                          <w:spacing w:before="2" w:line="244" w:lineRule="auto"/>
                          <w:ind w:right="404"/>
                          <w:rPr>
                            <w:color w:val="231F20"/>
                            <w:spacing w:val="-2"/>
                            <w:w w:val="85"/>
                            <w:sz w:val="20"/>
                            <w:szCs w:val="20"/>
                          </w:rPr>
                        </w:pPr>
                        <w:r>
                          <w:rPr>
                            <w:color w:val="231F20"/>
                            <w:w w:val="95"/>
                            <w:sz w:val="20"/>
                            <w:szCs w:val="20"/>
                          </w:rPr>
                          <w:t>Housing</w:t>
                        </w:r>
                        <w:r>
                          <w:rPr>
                            <w:color w:val="231F20"/>
                            <w:spacing w:val="-14"/>
                            <w:w w:val="95"/>
                            <w:sz w:val="20"/>
                            <w:szCs w:val="20"/>
                          </w:rPr>
                          <w:t xml:space="preserve"> </w:t>
                        </w:r>
                        <w:r>
                          <w:rPr>
                            <w:color w:val="231F20"/>
                            <w:w w:val="95"/>
                            <w:sz w:val="20"/>
                            <w:szCs w:val="20"/>
                          </w:rPr>
                          <w:t xml:space="preserve">Income </w:t>
                        </w:r>
                        <w:r>
                          <w:rPr>
                            <w:color w:val="231F20"/>
                            <w:spacing w:val="-2"/>
                            <w:w w:val="85"/>
                            <w:sz w:val="20"/>
                            <w:szCs w:val="20"/>
                          </w:rPr>
                          <w:t>and</w:t>
                        </w:r>
                        <w:r>
                          <w:rPr>
                            <w:color w:val="231F20"/>
                            <w:spacing w:val="-11"/>
                            <w:w w:val="85"/>
                            <w:sz w:val="20"/>
                            <w:szCs w:val="20"/>
                          </w:rPr>
                          <w:t xml:space="preserve"> </w:t>
                        </w:r>
                        <w:r>
                          <w:rPr>
                            <w:color w:val="231F20"/>
                            <w:spacing w:val="-2"/>
                            <w:w w:val="85"/>
                            <w:sz w:val="20"/>
                            <w:szCs w:val="20"/>
                          </w:rPr>
                          <w:t>Support</w:t>
                        </w:r>
                        <w:r>
                          <w:rPr>
                            <w:color w:val="231F20"/>
                            <w:spacing w:val="-11"/>
                            <w:w w:val="85"/>
                            <w:sz w:val="20"/>
                            <w:szCs w:val="20"/>
                          </w:rPr>
                          <w:t xml:space="preserve"> </w:t>
                        </w:r>
                        <w:r>
                          <w:rPr>
                            <w:color w:val="231F20"/>
                            <w:spacing w:val="-2"/>
                            <w:w w:val="85"/>
                            <w:sz w:val="20"/>
                            <w:szCs w:val="20"/>
                          </w:rPr>
                          <w:t>Services</w:t>
                        </w:r>
                      </w:p>
                      <w:p w14:paraId="40BF4878" w14:textId="77777777" w:rsidR="00000000" w:rsidRDefault="00000000">
                        <w:pPr>
                          <w:pStyle w:val="BodyText"/>
                          <w:kinsoku w:val="0"/>
                          <w:overflowPunct w:val="0"/>
                          <w:spacing w:before="97"/>
                          <w:rPr>
                            <w:color w:val="231F20"/>
                            <w:spacing w:val="-2"/>
                            <w:w w:val="80"/>
                            <w:sz w:val="20"/>
                            <w:szCs w:val="20"/>
                          </w:rPr>
                        </w:pPr>
                        <w:r>
                          <w:rPr>
                            <w:color w:val="231F20"/>
                            <w:w w:val="80"/>
                            <w:sz w:val="20"/>
                            <w:szCs w:val="20"/>
                          </w:rPr>
                          <w:t>Housing</w:t>
                        </w:r>
                        <w:r>
                          <w:rPr>
                            <w:color w:val="231F20"/>
                            <w:spacing w:val="-2"/>
                            <w:sz w:val="20"/>
                            <w:szCs w:val="20"/>
                          </w:rPr>
                          <w:t xml:space="preserve"> </w:t>
                        </w:r>
                        <w:r>
                          <w:rPr>
                            <w:color w:val="231F20"/>
                            <w:w w:val="80"/>
                            <w:sz w:val="20"/>
                            <w:szCs w:val="20"/>
                          </w:rPr>
                          <w:t>&amp;</w:t>
                        </w:r>
                        <w:r>
                          <w:rPr>
                            <w:color w:val="231F20"/>
                            <w:spacing w:val="-2"/>
                            <w:sz w:val="20"/>
                            <w:szCs w:val="20"/>
                          </w:rPr>
                          <w:t xml:space="preserve"> </w:t>
                        </w:r>
                        <w:r>
                          <w:rPr>
                            <w:color w:val="231F20"/>
                            <w:spacing w:val="-2"/>
                            <w:w w:val="80"/>
                            <w:sz w:val="20"/>
                            <w:szCs w:val="20"/>
                          </w:rPr>
                          <w:t>Estates</w:t>
                        </w:r>
                      </w:p>
                    </w:txbxContent>
                  </v:textbox>
                </v:shape>
                <v:shape id="Text Box 430" o:spid="_x0000_s1439" type="#_x0000_t202" style="position:absolute;left:1287;top:5929;width:113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" fillcolor="#242d61" stroked="f">
                  <v:textbox inset="0,0,0,0">
                    <w:txbxContent>
                      <w:p w14:paraId="4FD61687" w14:textId="77777777" w:rsidR="00000000" w:rsidRDefault="00000000">
                        <w:pPr>
                          <w:pStyle w:val="BodyText"/>
                          <w:kinsoku w:val="0"/>
                          <w:overflowPunct w:val="0"/>
                          <w:spacing w:before="120"/>
                          <w:rPr>
                            <w:color w:val="000000"/>
                            <w:sz w:val="30"/>
                            <w:szCs w:val="30"/>
                          </w:rPr>
                        </w:pPr>
                      </w:p>
                      <w:p w14:paraId="632B2A8F" w14:textId="77777777" w:rsidR="00000000" w:rsidRDefault="00000000">
                        <w:pPr>
                          <w:pStyle w:val="BodyText"/>
                          <w:kinsoku w:val="0"/>
                          <w:overflowPunct w:val="0"/>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2</w:t>
                        </w:r>
                      </w:p>
                    </w:txbxContent>
                  </v:textbox>
                </v:shape>
                <v:shape id="Text Box 431" o:spid="_x0000_s1440" type="#_x0000_t202" style="position:absolute;left:1287;top:5281;width:113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" fillcolor="#3e66a3" stroked="f">
                  <v:textbox inset="0,0,0,0">
                    <w:txbxContent>
                      <w:p w14:paraId="1F1FEFC5" w14:textId="77777777" w:rsidR="00000000" w:rsidRDefault="00000000">
                        <w:pPr>
                          <w:pStyle w:val="BodyText"/>
                          <w:kinsoku w:val="0"/>
                          <w:overflowPunct w:val="0"/>
                          <w:spacing w:before="149"/>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1</w:t>
                        </w:r>
                      </w:p>
                    </w:txbxContent>
                  </v:textbox>
                </v:shape>
                <v:shape id="Text Box 432" o:spid="_x0000_s1441" type="#_x0000_t202" style="position:absolute;left:1287;top:4633;width:113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" fillcolor="#569bc7" stroked="f">
                  <v:textbox inset="0,0,0,0">
                    <w:txbxContent>
                      <w:p w14:paraId="16E17FD0" w14:textId="77777777" w:rsidR="00000000" w:rsidRDefault="00000000">
                        <w:pPr>
                          <w:pStyle w:val="BodyText"/>
                          <w:kinsoku w:val="0"/>
                          <w:overflowPunct w:val="0"/>
                          <w:spacing w:before="149"/>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1</w:t>
                        </w:r>
                      </w:p>
                    </w:txbxContent>
                  </v:textbox>
                </v:shape>
                <v:shape id="Text Box 433" o:spid="_x0000_s1442" type="#_x0000_t202" style="position:absolute;left:1287;top:2690;width:113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" fillcolor="#074e69 [1607]" stroked="f">
                  <v:textbox inset="0,0,0,0">
                    <w:txbxContent>
                      <w:p w14:paraId="2F66B120" w14:textId="77777777" w:rsidR="00000000" w:rsidRDefault="00000000">
                        <w:pPr>
                          <w:pStyle w:val="BodyText"/>
                          <w:kinsoku w:val="0"/>
                          <w:overflowPunct w:val="0"/>
                          <w:rPr>
                            <w:color w:val="000000"/>
                            <w:sz w:val="30"/>
                            <w:szCs w:val="30"/>
                          </w:rPr>
                        </w:pPr>
                      </w:p>
                      <w:p w14:paraId="11A5EBA6" w14:textId="77777777" w:rsidR="00000000" w:rsidRDefault="00000000">
                        <w:pPr>
                          <w:pStyle w:val="BodyText"/>
                          <w:kinsoku w:val="0"/>
                          <w:overflowPunct w:val="0"/>
                          <w:spacing w:before="90"/>
                          <w:rPr>
                            <w:color w:val="000000"/>
                            <w:sz w:val="30"/>
                            <w:szCs w:val="30"/>
                          </w:rPr>
                        </w:pPr>
                      </w:p>
                      <w:p w14:paraId="254DFCAC" w14:textId="77777777" w:rsidR="00000000" w:rsidRDefault="00000000">
                        <w:pPr>
                          <w:pStyle w:val="BodyText"/>
                          <w:kinsoku w:val="0"/>
                          <w:overflowPunct w:val="0"/>
                          <w:jc w:val="center"/>
                          <w:rPr>
                            <w:rFonts w:ascii="Trebuchet MS" w:hAnsi="Trebuchet MS" w:cs="Trebuchet MS"/>
                            <w:b/>
                            <w:bCs/>
                            <w:color w:val="FFFFFF"/>
                            <w:spacing w:val="-10"/>
                            <w:sz w:val="30"/>
                            <w:szCs w:val="30"/>
                          </w:rPr>
                        </w:pPr>
                        <w:r>
                          <w:rPr>
                            <w:rFonts w:ascii="Trebuchet MS" w:hAnsi="Trebuchet MS" w:cs="Trebuchet MS"/>
                            <w:b/>
                            <w:bCs/>
                            <w:color w:val="FFFFFF"/>
                            <w:spacing w:val="-10"/>
                            <w:sz w:val="30"/>
                            <w:szCs w:val="30"/>
                          </w:rPr>
                          <w:t>3</w:t>
                        </w:r>
                      </w:p>
                    </w:txbxContent>
                  </v:textbox>
                </v:shape>
                <w10:wrap anchorx="page"/>
              </v:group>
            </w:pict>
          </mc:Fallback>
        </mc:AlternateContent>
      </w:r>
      <w:r w:rsidR="00000000">
        <w:rPr>
          <w:color w:val="231F20"/>
          <w:spacing w:val="-2"/>
          <w:w w:val="85"/>
        </w:rPr>
        <w:t>These</w:t>
      </w:r>
      <w:r w:rsidR="00000000">
        <w:rPr>
          <w:color w:val="231F20"/>
          <w:spacing w:val="-3"/>
          <w:w w:val="85"/>
        </w:rPr>
        <w:t xml:space="preserve"> </w:t>
      </w:r>
      <w:r w:rsidR="00000000">
        <w:rPr>
          <w:color w:val="231F20"/>
          <w:spacing w:val="-2"/>
          <w:w w:val="85"/>
        </w:rPr>
        <w:t>follow</w:t>
      </w:r>
      <w:r w:rsidR="00000000">
        <w:rPr>
          <w:color w:val="231F20"/>
          <w:spacing w:val="-3"/>
          <w:w w:val="85"/>
        </w:rPr>
        <w:t xml:space="preserve"> </w:t>
      </w:r>
      <w:r w:rsidR="00000000">
        <w:rPr>
          <w:color w:val="231F20"/>
          <w:spacing w:val="-2"/>
          <w:w w:val="85"/>
        </w:rPr>
        <w:t>similar</w:t>
      </w:r>
      <w:r w:rsidR="00000000">
        <w:rPr>
          <w:color w:val="231F20"/>
          <w:spacing w:val="-3"/>
          <w:w w:val="85"/>
        </w:rPr>
        <w:t xml:space="preserve"> </w:t>
      </w:r>
      <w:r w:rsidR="00000000">
        <w:rPr>
          <w:color w:val="231F20"/>
          <w:spacing w:val="-2"/>
          <w:w w:val="85"/>
        </w:rPr>
        <w:t>trends</w:t>
      </w:r>
      <w:r w:rsidR="00000000">
        <w:rPr>
          <w:color w:val="231F20"/>
          <w:spacing w:val="-3"/>
          <w:w w:val="85"/>
        </w:rPr>
        <w:t xml:space="preserve"> </w:t>
      </w:r>
      <w:r w:rsidR="00000000">
        <w:rPr>
          <w:color w:val="231F20"/>
          <w:spacing w:val="-2"/>
          <w:w w:val="85"/>
        </w:rPr>
        <w:t>to</w:t>
      </w:r>
      <w:r w:rsidR="00000000">
        <w:rPr>
          <w:color w:val="231F20"/>
          <w:spacing w:val="-3"/>
          <w:w w:val="85"/>
        </w:rPr>
        <w:t xml:space="preserve"> </w:t>
      </w:r>
      <w:r w:rsidR="00000000">
        <w:rPr>
          <w:color w:val="231F20"/>
          <w:spacing w:val="-2"/>
          <w:w w:val="85"/>
        </w:rPr>
        <w:t>formal</w:t>
      </w:r>
      <w:r w:rsidR="00000000">
        <w:rPr>
          <w:color w:val="231F20"/>
          <w:spacing w:val="-3"/>
          <w:w w:val="85"/>
        </w:rPr>
        <w:t xml:space="preserve"> </w:t>
      </w:r>
      <w:r w:rsidR="00000000">
        <w:rPr>
          <w:color w:val="231F20"/>
          <w:spacing w:val="-2"/>
          <w:w w:val="85"/>
        </w:rPr>
        <w:t>complaints.</w:t>
      </w:r>
      <w:r w:rsidR="00000000">
        <w:rPr>
          <w:color w:val="231F20"/>
          <w:spacing w:val="-3"/>
          <w:w w:val="85"/>
        </w:rPr>
        <w:t xml:space="preserve"> </w:t>
      </w:r>
      <w:r w:rsidR="00000000">
        <w:rPr>
          <w:color w:val="231F20"/>
          <w:spacing w:val="-2"/>
          <w:w w:val="85"/>
        </w:rPr>
        <w:t>They</w:t>
      </w:r>
      <w:r w:rsidR="00000000">
        <w:rPr>
          <w:color w:val="231F20"/>
          <w:spacing w:val="-3"/>
          <w:w w:val="85"/>
        </w:rPr>
        <w:t xml:space="preserve"> </w:t>
      </w:r>
      <w:r w:rsidR="00000000">
        <w:rPr>
          <w:color w:val="231F20"/>
          <w:spacing w:val="-2"/>
          <w:w w:val="85"/>
        </w:rPr>
        <w:t>show</w:t>
      </w:r>
      <w:r w:rsidR="00000000">
        <w:rPr>
          <w:color w:val="231F20"/>
          <w:spacing w:val="-3"/>
          <w:w w:val="85"/>
        </w:rPr>
        <w:t xml:space="preserve"> </w:t>
      </w:r>
      <w:r w:rsidR="00000000">
        <w:rPr>
          <w:color w:val="231F20"/>
          <w:spacing w:val="-2"/>
          <w:w w:val="85"/>
        </w:rPr>
        <w:t>that</w:t>
      </w:r>
      <w:r w:rsidR="00000000">
        <w:rPr>
          <w:color w:val="231F20"/>
          <w:spacing w:val="-3"/>
          <w:w w:val="85"/>
        </w:rPr>
        <w:t xml:space="preserve"> </w:t>
      </w:r>
      <w:r w:rsidR="00000000">
        <w:rPr>
          <w:color w:val="231F20"/>
          <w:spacing w:val="-2"/>
          <w:w w:val="85"/>
        </w:rPr>
        <w:t>the</w:t>
      </w:r>
      <w:r w:rsidR="00000000">
        <w:rPr>
          <w:color w:val="231F20"/>
          <w:spacing w:val="-3"/>
          <w:w w:val="85"/>
        </w:rPr>
        <w:t xml:space="preserve"> </w:t>
      </w:r>
      <w:r w:rsidR="00000000">
        <w:rPr>
          <w:color w:val="231F20"/>
          <w:spacing w:val="-2"/>
          <w:w w:val="85"/>
        </w:rPr>
        <w:t>majority</w:t>
      </w:r>
      <w:r w:rsidR="00000000">
        <w:rPr>
          <w:color w:val="231F20"/>
          <w:spacing w:val="-3"/>
          <w:w w:val="85"/>
        </w:rPr>
        <w:t xml:space="preserve"> </w:t>
      </w:r>
      <w:r w:rsidR="00000000">
        <w:rPr>
          <w:color w:val="231F20"/>
          <w:spacing w:val="-2"/>
          <w:w w:val="85"/>
        </w:rPr>
        <w:t>of</w:t>
      </w:r>
      <w:r w:rsidR="00000000">
        <w:rPr>
          <w:color w:val="231F20"/>
          <w:spacing w:val="-3"/>
          <w:w w:val="85"/>
        </w:rPr>
        <w:t xml:space="preserve"> </w:t>
      </w:r>
      <w:r w:rsidR="00000000">
        <w:rPr>
          <w:color w:val="231F20"/>
          <w:spacing w:val="-2"/>
          <w:w w:val="85"/>
        </w:rPr>
        <w:t>enquiries</w:t>
      </w:r>
      <w:r w:rsidR="00000000">
        <w:rPr>
          <w:color w:val="231F20"/>
          <w:spacing w:val="-3"/>
          <w:w w:val="85"/>
        </w:rPr>
        <w:t xml:space="preserve"> </w:t>
      </w:r>
      <w:r w:rsidR="00000000">
        <w:rPr>
          <w:color w:val="231F20"/>
          <w:spacing w:val="-2"/>
          <w:w w:val="85"/>
        </w:rPr>
        <w:t>were</w:t>
      </w:r>
      <w:r w:rsidR="00000000">
        <w:rPr>
          <w:color w:val="231F20"/>
          <w:spacing w:val="-3"/>
          <w:w w:val="85"/>
        </w:rPr>
        <w:t xml:space="preserve"> </w:t>
      </w:r>
      <w:r w:rsidR="00000000">
        <w:rPr>
          <w:color w:val="231F20"/>
          <w:spacing w:val="-2"/>
          <w:w w:val="85"/>
        </w:rPr>
        <w:t xml:space="preserve">received </w:t>
      </w:r>
      <w:r w:rsidR="00000000">
        <w:rPr>
          <w:color w:val="231F20"/>
          <w:w w:val="80"/>
        </w:rPr>
        <w:t>by Housing Property Services, followed by Housing and Estates, who deal with tenancy management issues</w:t>
      </w:r>
      <w:r w:rsidR="00000000">
        <w:rPr>
          <w:color w:val="231F20"/>
          <w:spacing w:val="80"/>
        </w:rPr>
        <w:t xml:space="preserve"> </w:t>
      </w:r>
      <w:r w:rsidR="00000000">
        <w:rPr>
          <w:color w:val="231F20"/>
          <w:w w:val="85"/>
        </w:rPr>
        <w:t>including</w:t>
      </w:r>
      <w:r w:rsidR="00000000">
        <w:rPr>
          <w:color w:val="231F20"/>
          <w:spacing w:val="-5"/>
          <w:w w:val="85"/>
        </w:rPr>
        <w:t xml:space="preserve"> </w:t>
      </w:r>
      <w:r w:rsidR="00000000">
        <w:rPr>
          <w:color w:val="231F20"/>
          <w:w w:val="85"/>
        </w:rPr>
        <w:t>anti-social</w:t>
      </w:r>
      <w:r w:rsidR="00000000">
        <w:rPr>
          <w:color w:val="231F20"/>
          <w:spacing w:val="-5"/>
          <w:w w:val="85"/>
        </w:rPr>
        <w:t xml:space="preserve"> </w:t>
      </w:r>
      <w:r w:rsidR="00000000">
        <w:rPr>
          <w:color w:val="231F20"/>
          <w:w w:val="85"/>
        </w:rPr>
        <w:t>behaviour</w:t>
      </w:r>
      <w:r w:rsidR="00000000">
        <w:rPr>
          <w:color w:val="231F20"/>
          <w:spacing w:val="-5"/>
          <w:w w:val="85"/>
        </w:rPr>
        <w:t xml:space="preserve"> </w:t>
      </w:r>
      <w:r w:rsidR="00000000">
        <w:rPr>
          <w:color w:val="231F20"/>
          <w:w w:val="85"/>
        </w:rPr>
        <w:t>and</w:t>
      </w:r>
      <w:r w:rsidR="00000000">
        <w:rPr>
          <w:color w:val="231F20"/>
          <w:spacing w:val="-5"/>
          <w:w w:val="85"/>
        </w:rPr>
        <w:t xml:space="preserve"> </w:t>
      </w:r>
      <w:r w:rsidR="00000000">
        <w:rPr>
          <w:color w:val="231F20"/>
          <w:w w:val="85"/>
        </w:rPr>
        <w:t>neighbour</w:t>
      </w:r>
      <w:r w:rsidR="00000000">
        <w:rPr>
          <w:color w:val="231F20"/>
          <w:spacing w:val="-5"/>
          <w:w w:val="85"/>
        </w:rPr>
        <w:t xml:space="preserve"> </w:t>
      </w:r>
      <w:r w:rsidR="00000000">
        <w:rPr>
          <w:color w:val="231F20"/>
          <w:w w:val="85"/>
        </w:rPr>
        <w:t>nuisance.</w:t>
      </w:r>
    </w:p>
    <w:p w14:paraId="6478A275" w14:textId="77777777" w:rsidR="00000000" w:rsidRDefault="00000000">
      <w:pPr>
        <w:pStyle w:val="BodyText"/>
        <w:kinsoku w:val="0"/>
        <w:overflowPunct w:val="0"/>
        <w:rPr>
          <w:sz w:val="20"/>
          <w:szCs w:val="20"/>
        </w:rPr>
      </w:pPr>
    </w:p>
    <w:p w14:paraId="02FD5A51" w14:textId="77777777" w:rsidR="00000000" w:rsidRDefault="00000000">
      <w:pPr>
        <w:pStyle w:val="BodyText"/>
        <w:kinsoku w:val="0"/>
        <w:overflowPunct w:val="0"/>
        <w:rPr>
          <w:sz w:val="20"/>
          <w:szCs w:val="20"/>
        </w:rPr>
      </w:pPr>
    </w:p>
    <w:p w14:paraId="4C7E99E9" w14:textId="77777777" w:rsidR="00000000" w:rsidRDefault="00000000">
      <w:pPr>
        <w:pStyle w:val="BodyText"/>
        <w:kinsoku w:val="0"/>
        <w:overflowPunct w:val="0"/>
        <w:rPr>
          <w:sz w:val="20"/>
          <w:szCs w:val="20"/>
        </w:rPr>
      </w:pPr>
    </w:p>
    <w:p w14:paraId="2FE35A3D" w14:textId="77777777" w:rsidR="00000000" w:rsidRDefault="00000000">
      <w:pPr>
        <w:pStyle w:val="BodyText"/>
        <w:kinsoku w:val="0"/>
        <w:overflowPunct w:val="0"/>
        <w:rPr>
          <w:sz w:val="20"/>
          <w:szCs w:val="20"/>
        </w:rPr>
      </w:pPr>
    </w:p>
    <w:p w14:paraId="4009916E" w14:textId="77777777" w:rsidR="00000000" w:rsidRDefault="00000000">
      <w:pPr>
        <w:pStyle w:val="BodyText"/>
        <w:kinsoku w:val="0"/>
        <w:overflowPunct w:val="0"/>
        <w:rPr>
          <w:sz w:val="20"/>
          <w:szCs w:val="20"/>
        </w:rPr>
      </w:pPr>
    </w:p>
    <w:p w14:paraId="4A1CF670" w14:textId="77777777" w:rsidR="00000000" w:rsidRDefault="00000000">
      <w:pPr>
        <w:pStyle w:val="BodyText"/>
        <w:kinsoku w:val="0"/>
        <w:overflowPunct w:val="0"/>
        <w:rPr>
          <w:sz w:val="20"/>
          <w:szCs w:val="20"/>
        </w:rPr>
      </w:pPr>
    </w:p>
    <w:p w14:paraId="5426F97B" w14:textId="0F59480F" w:rsidR="00000000" w:rsidRDefault="00CC16AD">
      <w:pPr>
        <w:pStyle w:val="BodyText"/>
        <w:kinsoku w:val="0"/>
        <w:overflowPunct w:val="0"/>
        <w:spacing w:before="3"/>
        <w:rPr>
          <w:sz w:val="20"/>
          <w:szCs w:val="20"/>
        </w:rPr>
      </w:pPr>
      <w:r>
        <w:rPr>
          <w:noProof/>
        </w:rPr>
        <mc:AlternateContent>
          <mc:Choice Requires="wps">
            <w:drawing>
              <wp:anchor distT="0" distB="0" distL="0" distR="0" simplePos="0" relativeHeight="251707392" behindDoc="0" locked="0" layoutInCell="0" allowOverlap="1" wp14:anchorId="07DFB73E" wp14:editId="1E9D3079">
                <wp:simplePos x="0" y="0"/>
                <wp:positionH relativeFrom="page">
                  <wp:posOffset>2437130</wp:posOffset>
                </wp:positionH>
                <wp:positionV relativeFrom="paragraph">
                  <wp:posOffset>167005</wp:posOffset>
                </wp:positionV>
                <wp:extent cx="720090" cy="2904490"/>
                <wp:effectExtent l="0" t="0" r="0" b="0"/>
                <wp:wrapTopAndBottom/>
                <wp:docPr id="1222701341"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90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34"/>
                            </w:tblGrid>
                            <w:tr w:rsidR="00000000" w14:paraId="24909446" w14:textId="77777777">
                              <w:tblPrEx>
                                <w:tblCellMar>
                                  <w:top w:w="0" w:type="dxa"/>
                                  <w:left w:w="0" w:type="dxa"/>
                                  <w:bottom w:w="0" w:type="dxa"/>
                                  <w:right w:w="0" w:type="dxa"/>
                                </w:tblCellMar>
                              </w:tblPrEx>
                              <w:trPr>
                                <w:trHeight w:val="697"/>
                              </w:trPr>
                              <w:tc>
                                <w:tcPr>
                                  <w:tcW w:w="1134" w:type="dxa"/>
                                  <w:tcBorders>
                                    <w:top w:val="single" w:sz="36" w:space="0" w:color="4D8BC9"/>
                                    <w:left w:val="none" w:sz="6" w:space="0" w:color="auto"/>
                                    <w:bottom w:val="none" w:sz="6" w:space="0" w:color="auto"/>
                                    <w:right w:val="none" w:sz="6" w:space="0" w:color="auto"/>
                                  </w:tcBorders>
                                  <w:shd w:val="clear" w:color="auto" w:fill="A17F99"/>
                                </w:tcPr>
                                <w:p w14:paraId="13CC6D7A" w14:textId="77777777" w:rsidR="00000000" w:rsidRDefault="00000000">
                                  <w:pPr>
                                    <w:pStyle w:val="TableParagraph"/>
                                    <w:kinsoku w:val="0"/>
                                    <w:overflowPunct w:val="0"/>
                                    <w:spacing w:before="171"/>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55</w:t>
                                  </w:r>
                                </w:p>
                              </w:tc>
                            </w:tr>
                            <w:tr w:rsidR="00000000" w14:paraId="1E4D522B" w14:textId="77777777" w:rsidTr="00870A2B">
                              <w:tblPrEx>
                                <w:tblCellMar>
                                  <w:top w:w="0" w:type="dxa"/>
                                  <w:left w:w="0" w:type="dxa"/>
                                  <w:bottom w:w="0" w:type="dxa"/>
                                  <w:right w:w="0" w:type="dxa"/>
                                </w:tblCellMar>
                              </w:tblPrEx>
                              <w:trPr>
                                <w:trHeight w:val="1706"/>
                              </w:trPr>
                              <w:tc>
                                <w:tcPr>
                                  <w:tcW w:w="1134" w:type="dxa"/>
                                  <w:tcBorders>
                                    <w:top w:val="none" w:sz="6" w:space="0" w:color="auto"/>
                                    <w:left w:val="none" w:sz="6" w:space="0" w:color="auto"/>
                                    <w:bottom w:val="none" w:sz="6" w:space="0" w:color="auto"/>
                                    <w:right w:val="none" w:sz="6" w:space="0" w:color="auto"/>
                                  </w:tcBorders>
                                  <w:shd w:val="clear" w:color="auto" w:fill="156082" w:themeFill="accent1"/>
                                </w:tcPr>
                                <w:p w14:paraId="599508AF" w14:textId="77777777" w:rsidR="00000000" w:rsidRDefault="00000000">
                                  <w:pPr>
                                    <w:pStyle w:val="TableParagraph"/>
                                    <w:kinsoku w:val="0"/>
                                    <w:overflowPunct w:val="0"/>
                                    <w:spacing w:before="325"/>
                                    <w:rPr>
                                      <w:sz w:val="30"/>
                                      <w:szCs w:val="30"/>
                                    </w:rPr>
                                  </w:pPr>
                                </w:p>
                                <w:p w14:paraId="457B17D0" w14:textId="77777777" w:rsidR="00000000" w:rsidRDefault="00000000">
                                  <w:pPr>
                                    <w:pStyle w:val="TableParagraph"/>
                                    <w:kinsoku w:val="0"/>
                                    <w:overflowPunct w:val="0"/>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135</w:t>
                                  </w:r>
                                </w:p>
                              </w:tc>
                            </w:tr>
                            <w:tr w:rsidR="00000000" w14:paraId="5857B185" w14:textId="77777777">
                              <w:tblPrEx>
                                <w:tblCellMar>
                                  <w:top w:w="0" w:type="dxa"/>
                                  <w:left w:w="0" w:type="dxa"/>
                                  <w:bottom w:w="0" w:type="dxa"/>
                                  <w:right w:w="0" w:type="dxa"/>
                                </w:tblCellMar>
                              </w:tblPrEx>
                              <w:trPr>
                                <w:trHeight w:val="252"/>
                              </w:trPr>
                              <w:tc>
                                <w:tcPr>
                                  <w:tcW w:w="1134" w:type="dxa"/>
                                  <w:tcBorders>
                                    <w:top w:val="none" w:sz="6" w:space="0" w:color="auto"/>
                                    <w:left w:val="none" w:sz="6" w:space="0" w:color="auto"/>
                                    <w:bottom w:val="none" w:sz="6" w:space="0" w:color="auto"/>
                                    <w:right w:val="none" w:sz="6" w:space="0" w:color="auto"/>
                                  </w:tcBorders>
                                  <w:shd w:val="clear" w:color="auto" w:fill="569BC7"/>
                                </w:tcPr>
                                <w:p w14:paraId="1755F9AA" w14:textId="77777777" w:rsidR="00000000" w:rsidRDefault="00000000">
                                  <w:pPr>
                                    <w:pStyle w:val="TableParagraph"/>
                                    <w:kinsoku w:val="0"/>
                                    <w:overflowPunct w:val="0"/>
                                    <w:spacing w:line="233" w:lineRule="exact"/>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20</w:t>
                                  </w:r>
                                </w:p>
                              </w:tc>
                            </w:tr>
                            <w:tr w:rsidR="00000000" w14:paraId="7C499BAD" w14:textId="77777777">
                              <w:tblPrEx>
                                <w:tblCellMar>
                                  <w:top w:w="0" w:type="dxa"/>
                                  <w:left w:w="0" w:type="dxa"/>
                                  <w:bottom w:w="0" w:type="dxa"/>
                                  <w:right w:w="0" w:type="dxa"/>
                                </w:tblCellMar>
                              </w:tblPrEx>
                              <w:trPr>
                                <w:trHeight w:val="341"/>
                              </w:trPr>
                              <w:tc>
                                <w:tcPr>
                                  <w:tcW w:w="1134" w:type="dxa"/>
                                  <w:tcBorders>
                                    <w:top w:val="none" w:sz="6" w:space="0" w:color="auto"/>
                                    <w:left w:val="none" w:sz="6" w:space="0" w:color="auto"/>
                                    <w:bottom w:val="none" w:sz="6" w:space="0" w:color="auto"/>
                                    <w:right w:val="none" w:sz="6" w:space="0" w:color="auto"/>
                                  </w:tcBorders>
                                  <w:shd w:val="clear" w:color="auto" w:fill="3E66A3"/>
                                </w:tcPr>
                                <w:p w14:paraId="37420F16" w14:textId="77777777" w:rsidR="00000000" w:rsidRDefault="00000000">
                                  <w:pPr>
                                    <w:pStyle w:val="TableParagraph"/>
                                    <w:kinsoku w:val="0"/>
                                    <w:overflowPunct w:val="0"/>
                                    <w:spacing w:line="321" w:lineRule="exact"/>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27</w:t>
                                  </w:r>
                                </w:p>
                              </w:tc>
                            </w:tr>
                            <w:tr w:rsidR="00000000" w14:paraId="33E68777" w14:textId="77777777">
                              <w:tblPrEx>
                                <w:tblCellMar>
                                  <w:top w:w="0" w:type="dxa"/>
                                  <w:left w:w="0" w:type="dxa"/>
                                  <w:bottom w:w="0" w:type="dxa"/>
                                  <w:right w:w="0" w:type="dxa"/>
                                </w:tblCellMar>
                              </w:tblPrEx>
                              <w:trPr>
                                <w:trHeight w:val="1453"/>
                              </w:trPr>
                              <w:tc>
                                <w:tcPr>
                                  <w:tcW w:w="1134" w:type="dxa"/>
                                  <w:tcBorders>
                                    <w:top w:val="none" w:sz="6" w:space="0" w:color="auto"/>
                                    <w:left w:val="none" w:sz="6" w:space="0" w:color="auto"/>
                                    <w:bottom w:val="none" w:sz="6" w:space="0" w:color="auto"/>
                                    <w:right w:val="none" w:sz="6" w:space="0" w:color="auto"/>
                                  </w:tcBorders>
                                  <w:shd w:val="clear" w:color="auto" w:fill="242D61"/>
                                </w:tcPr>
                                <w:p w14:paraId="2EE63023" w14:textId="77777777" w:rsidR="00000000" w:rsidRDefault="00000000">
                                  <w:pPr>
                                    <w:pStyle w:val="TableParagraph"/>
                                    <w:kinsoku w:val="0"/>
                                    <w:overflowPunct w:val="0"/>
                                    <w:spacing w:before="199"/>
                                    <w:rPr>
                                      <w:sz w:val="30"/>
                                      <w:szCs w:val="30"/>
                                    </w:rPr>
                                  </w:pPr>
                                </w:p>
                                <w:p w14:paraId="4FD184F5" w14:textId="77777777" w:rsidR="00000000" w:rsidRDefault="00000000">
                                  <w:pPr>
                                    <w:pStyle w:val="TableParagraph"/>
                                    <w:kinsoku w:val="0"/>
                                    <w:overflowPunct w:val="0"/>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115</w:t>
                                  </w:r>
                                </w:p>
                              </w:tc>
                            </w:tr>
                          </w:tbl>
                          <w:p w14:paraId="2DE7BF9E" w14:textId="77777777" w:rsidR="00000000" w:rsidRDefault="00000000">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FB73E" id="Text Box 434" o:spid="_x0000_s1443" type="#_x0000_t202" style="position:absolute;margin-left:191.9pt;margin-top:13.15pt;width:56.7pt;height:228.7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34"/>
                      </w:tblGrid>
                      <w:tr w:rsidR="00000000" w14:paraId="24909446" w14:textId="77777777">
                        <w:tblPrEx>
                          <w:tblCellMar>
                            <w:top w:w="0" w:type="dxa"/>
                            <w:left w:w="0" w:type="dxa"/>
                            <w:bottom w:w="0" w:type="dxa"/>
                            <w:right w:w="0" w:type="dxa"/>
                          </w:tblCellMar>
                        </w:tblPrEx>
                        <w:trPr>
                          <w:trHeight w:val="697"/>
                        </w:trPr>
                        <w:tc>
                          <w:tcPr>
                            <w:tcW w:w="1134" w:type="dxa"/>
                            <w:tcBorders>
                              <w:top w:val="single" w:sz="36" w:space="0" w:color="4D8BC9"/>
                              <w:left w:val="none" w:sz="6" w:space="0" w:color="auto"/>
                              <w:bottom w:val="none" w:sz="6" w:space="0" w:color="auto"/>
                              <w:right w:val="none" w:sz="6" w:space="0" w:color="auto"/>
                            </w:tcBorders>
                            <w:shd w:val="clear" w:color="auto" w:fill="A17F99"/>
                          </w:tcPr>
                          <w:p w14:paraId="13CC6D7A" w14:textId="77777777" w:rsidR="00000000" w:rsidRDefault="00000000">
                            <w:pPr>
                              <w:pStyle w:val="TableParagraph"/>
                              <w:kinsoku w:val="0"/>
                              <w:overflowPunct w:val="0"/>
                              <w:spacing w:before="171"/>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55</w:t>
                            </w:r>
                          </w:p>
                        </w:tc>
                      </w:tr>
                      <w:tr w:rsidR="00000000" w14:paraId="1E4D522B" w14:textId="77777777" w:rsidTr="00870A2B">
                        <w:tblPrEx>
                          <w:tblCellMar>
                            <w:top w:w="0" w:type="dxa"/>
                            <w:left w:w="0" w:type="dxa"/>
                            <w:bottom w:w="0" w:type="dxa"/>
                            <w:right w:w="0" w:type="dxa"/>
                          </w:tblCellMar>
                        </w:tblPrEx>
                        <w:trPr>
                          <w:trHeight w:val="1706"/>
                        </w:trPr>
                        <w:tc>
                          <w:tcPr>
                            <w:tcW w:w="1134" w:type="dxa"/>
                            <w:tcBorders>
                              <w:top w:val="none" w:sz="6" w:space="0" w:color="auto"/>
                              <w:left w:val="none" w:sz="6" w:space="0" w:color="auto"/>
                              <w:bottom w:val="none" w:sz="6" w:space="0" w:color="auto"/>
                              <w:right w:val="none" w:sz="6" w:space="0" w:color="auto"/>
                            </w:tcBorders>
                            <w:shd w:val="clear" w:color="auto" w:fill="156082" w:themeFill="accent1"/>
                          </w:tcPr>
                          <w:p w14:paraId="599508AF" w14:textId="77777777" w:rsidR="00000000" w:rsidRDefault="00000000">
                            <w:pPr>
                              <w:pStyle w:val="TableParagraph"/>
                              <w:kinsoku w:val="0"/>
                              <w:overflowPunct w:val="0"/>
                              <w:spacing w:before="325"/>
                              <w:rPr>
                                <w:sz w:val="30"/>
                                <w:szCs w:val="30"/>
                              </w:rPr>
                            </w:pPr>
                          </w:p>
                          <w:p w14:paraId="457B17D0" w14:textId="77777777" w:rsidR="00000000" w:rsidRDefault="00000000">
                            <w:pPr>
                              <w:pStyle w:val="TableParagraph"/>
                              <w:kinsoku w:val="0"/>
                              <w:overflowPunct w:val="0"/>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135</w:t>
                            </w:r>
                          </w:p>
                        </w:tc>
                      </w:tr>
                      <w:tr w:rsidR="00000000" w14:paraId="5857B185" w14:textId="77777777">
                        <w:tblPrEx>
                          <w:tblCellMar>
                            <w:top w:w="0" w:type="dxa"/>
                            <w:left w:w="0" w:type="dxa"/>
                            <w:bottom w:w="0" w:type="dxa"/>
                            <w:right w:w="0" w:type="dxa"/>
                          </w:tblCellMar>
                        </w:tblPrEx>
                        <w:trPr>
                          <w:trHeight w:val="252"/>
                        </w:trPr>
                        <w:tc>
                          <w:tcPr>
                            <w:tcW w:w="1134" w:type="dxa"/>
                            <w:tcBorders>
                              <w:top w:val="none" w:sz="6" w:space="0" w:color="auto"/>
                              <w:left w:val="none" w:sz="6" w:space="0" w:color="auto"/>
                              <w:bottom w:val="none" w:sz="6" w:space="0" w:color="auto"/>
                              <w:right w:val="none" w:sz="6" w:space="0" w:color="auto"/>
                            </w:tcBorders>
                            <w:shd w:val="clear" w:color="auto" w:fill="569BC7"/>
                          </w:tcPr>
                          <w:p w14:paraId="1755F9AA" w14:textId="77777777" w:rsidR="00000000" w:rsidRDefault="00000000">
                            <w:pPr>
                              <w:pStyle w:val="TableParagraph"/>
                              <w:kinsoku w:val="0"/>
                              <w:overflowPunct w:val="0"/>
                              <w:spacing w:line="233" w:lineRule="exact"/>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20</w:t>
                            </w:r>
                          </w:p>
                        </w:tc>
                      </w:tr>
                      <w:tr w:rsidR="00000000" w14:paraId="7C499BAD" w14:textId="77777777">
                        <w:tblPrEx>
                          <w:tblCellMar>
                            <w:top w:w="0" w:type="dxa"/>
                            <w:left w:w="0" w:type="dxa"/>
                            <w:bottom w:w="0" w:type="dxa"/>
                            <w:right w:w="0" w:type="dxa"/>
                          </w:tblCellMar>
                        </w:tblPrEx>
                        <w:trPr>
                          <w:trHeight w:val="341"/>
                        </w:trPr>
                        <w:tc>
                          <w:tcPr>
                            <w:tcW w:w="1134" w:type="dxa"/>
                            <w:tcBorders>
                              <w:top w:val="none" w:sz="6" w:space="0" w:color="auto"/>
                              <w:left w:val="none" w:sz="6" w:space="0" w:color="auto"/>
                              <w:bottom w:val="none" w:sz="6" w:space="0" w:color="auto"/>
                              <w:right w:val="none" w:sz="6" w:space="0" w:color="auto"/>
                            </w:tcBorders>
                            <w:shd w:val="clear" w:color="auto" w:fill="3E66A3"/>
                          </w:tcPr>
                          <w:p w14:paraId="37420F16" w14:textId="77777777" w:rsidR="00000000" w:rsidRDefault="00000000">
                            <w:pPr>
                              <w:pStyle w:val="TableParagraph"/>
                              <w:kinsoku w:val="0"/>
                              <w:overflowPunct w:val="0"/>
                              <w:spacing w:line="321" w:lineRule="exact"/>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27</w:t>
                            </w:r>
                          </w:p>
                        </w:tc>
                      </w:tr>
                      <w:tr w:rsidR="00000000" w14:paraId="33E68777" w14:textId="77777777">
                        <w:tblPrEx>
                          <w:tblCellMar>
                            <w:top w:w="0" w:type="dxa"/>
                            <w:left w:w="0" w:type="dxa"/>
                            <w:bottom w:w="0" w:type="dxa"/>
                            <w:right w:w="0" w:type="dxa"/>
                          </w:tblCellMar>
                        </w:tblPrEx>
                        <w:trPr>
                          <w:trHeight w:val="1453"/>
                        </w:trPr>
                        <w:tc>
                          <w:tcPr>
                            <w:tcW w:w="1134" w:type="dxa"/>
                            <w:tcBorders>
                              <w:top w:val="none" w:sz="6" w:space="0" w:color="auto"/>
                              <w:left w:val="none" w:sz="6" w:space="0" w:color="auto"/>
                              <w:bottom w:val="none" w:sz="6" w:space="0" w:color="auto"/>
                              <w:right w:val="none" w:sz="6" w:space="0" w:color="auto"/>
                            </w:tcBorders>
                            <w:shd w:val="clear" w:color="auto" w:fill="242D61"/>
                          </w:tcPr>
                          <w:p w14:paraId="2EE63023" w14:textId="77777777" w:rsidR="00000000" w:rsidRDefault="00000000">
                            <w:pPr>
                              <w:pStyle w:val="TableParagraph"/>
                              <w:kinsoku w:val="0"/>
                              <w:overflowPunct w:val="0"/>
                              <w:spacing w:before="199"/>
                              <w:rPr>
                                <w:sz w:val="30"/>
                                <w:szCs w:val="30"/>
                              </w:rPr>
                            </w:pPr>
                          </w:p>
                          <w:p w14:paraId="4FD184F5" w14:textId="77777777" w:rsidR="00000000" w:rsidRDefault="00000000">
                            <w:pPr>
                              <w:pStyle w:val="TableParagraph"/>
                              <w:kinsoku w:val="0"/>
                              <w:overflowPunct w:val="0"/>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115</w:t>
                            </w:r>
                          </w:p>
                        </w:tc>
                      </w:tr>
                    </w:tbl>
                    <w:p w14:paraId="2DE7BF9E" w14:textId="77777777" w:rsidR="00000000" w:rsidRDefault="00000000">
                      <w:pPr>
                        <w:pStyle w:val="BodyText"/>
                        <w:kinsoku w:val="0"/>
                        <w:overflowPunct w:val="0"/>
                        <w:rPr>
                          <w:rFonts w:ascii="Times New Roman" w:hAnsi="Times New Roman" w:cs="Times New Roman"/>
                        </w:rPr>
                      </w:pPr>
                    </w:p>
                  </w:txbxContent>
                </v:textbox>
                <w10:wrap type="topAndBottom" anchorx="page"/>
              </v:shape>
            </w:pict>
          </mc:Fallback>
        </mc:AlternateContent>
      </w:r>
      <w:r>
        <w:rPr>
          <w:noProof/>
        </w:rPr>
        <mc:AlternateContent>
          <mc:Choice Requires="wps">
            <w:drawing>
              <wp:anchor distT="0" distB="0" distL="0" distR="0" simplePos="0" relativeHeight="251708416" behindDoc="0" locked="0" layoutInCell="0" allowOverlap="1" wp14:anchorId="2C857B2C" wp14:editId="708A88FE">
                <wp:simplePos x="0" y="0"/>
                <wp:positionH relativeFrom="page">
                  <wp:posOffset>4057015</wp:posOffset>
                </wp:positionH>
                <wp:positionV relativeFrom="paragraph">
                  <wp:posOffset>167005</wp:posOffset>
                </wp:positionV>
                <wp:extent cx="720090" cy="2880360"/>
                <wp:effectExtent l="0" t="0" r="3810" b="0"/>
                <wp:wrapTopAndBottom/>
                <wp:docPr id="127213687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880360"/>
                        </a:xfrm>
                        <a:prstGeom prst="rect">
                          <a:avLst/>
                        </a:prstGeom>
                        <a:solidFill>
                          <a:schemeClr val="accent4">
                            <a:lumMod val="50000"/>
                          </a:schemeClr>
                        </a:solidFill>
                        <a:ln>
                          <a:noFill/>
                        </a:ln>
                      </wps:spPr>
                      <wps:txbx>
                        <w:txbxContent>
                          <w:tbl>
                            <w:tblPr>
                              <w:tblW w:w="0" w:type="auto"/>
                              <w:tblLayout w:type="fixed"/>
                              <w:tblCellMar>
                                <w:left w:w="0" w:type="dxa"/>
                                <w:right w:w="0" w:type="dxa"/>
                              </w:tblCellMar>
                              <w:tblLook w:val="0000" w:firstRow="0" w:lastRow="0" w:firstColumn="0" w:lastColumn="0" w:noHBand="0" w:noVBand="0"/>
                            </w:tblPr>
                            <w:tblGrid>
                              <w:gridCol w:w="1134"/>
                            </w:tblGrid>
                            <w:tr w:rsidR="00000000" w14:paraId="6DF71CF4" w14:textId="77777777">
                              <w:tblPrEx>
                                <w:tblCellMar>
                                  <w:top w:w="0" w:type="dxa"/>
                                  <w:left w:w="0" w:type="dxa"/>
                                  <w:bottom w:w="0" w:type="dxa"/>
                                  <w:right w:w="0" w:type="dxa"/>
                                </w:tblCellMar>
                              </w:tblPrEx>
                              <w:trPr>
                                <w:trHeight w:val="644"/>
                              </w:trPr>
                              <w:tc>
                                <w:tcPr>
                                  <w:tcW w:w="1134" w:type="dxa"/>
                                  <w:tcBorders>
                                    <w:top w:val="none" w:sz="6" w:space="0" w:color="auto"/>
                                    <w:left w:val="none" w:sz="6" w:space="0" w:color="auto"/>
                                    <w:bottom w:val="none" w:sz="6" w:space="0" w:color="auto"/>
                                    <w:right w:val="none" w:sz="6" w:space="0" w:color="auto"/>
                                  </w:tcBorders>
                                  <w:shd w:val="clear" w:color="auto" w:fill="A17F99"/>
                                </w:tcPr>
                                <w:p w14:paraId="02ED8AEB" w14:textId="77777777" w:rsidR="00000000" w:rsidRDefault="00000000">
                                  <w:pPr>
                                    <w:pStyle w:val="TableParagraph"/>
                                    <w:kinsoku w:val="0"/>
                                    <w:overflowPunct w:val="0"/>
                                    <w:spacing w:before="147"/>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24</w:t>
                                  </w:r>
                                </w:p>
                              </w:tc>
                            </w:tr>
                            <w:tr w:rsidR="00000000" w14:paraId="096ED7BC" w14:textId="77777777" w:rsidTr="00870A2B">
                              <w:tblPrEx>
                                <w:tblCellMar>
                                  <w:top w:w="0" w:type="dxa"/>
                                  <w:left w:w="0" w:type="dxa"/>
                                  <w:bottom w:w="0" w:type="dxa"/>
                                  <w:right w:w="0" w:type="dxa"/>
                                </w:tblCellMar>
                              </w:tblPrEx>
                              <w:trPr>
                                <w:trHeight w:val="1449"/>
                              </w:trPr>
                              <w:tc>
                                <w:tcPr>
                                  <w:tcW w:w="1134" w:type="dxa"/>
                                  <w:tcBorders>
                                    <w:top w:val="none" w:sz="6" w:space="0" w:color="auto"/>
                                    <w:left w:val="none" w:sz="6" w:space="0" w:color="auto"/>
                                    <w:bottom w:val="none" w:sz="6" w:space="0" w:color="auto"/>
                                    <w:right w:val="none" w:sz="6" w:space="0" w:color="auto"/>
                                  </w:tcBorders>
                                  <w:shd w:val="clear" w:color="auto" w:fill="156082" w:themeFill="accent1"/>
                                </w:tcPr>
                                <w:p w14:paraId="3C1EB6B4" w14:textId="77777777" w:rsidR="00000000" w:rsidRDefault="00000000">
                                  <w:pPr>
                                    <w:pStyle w:val="TableParagraph"/>
                                    <w:kinsoku w:val="0"/>
                                    <w:overflowPunct w:val="0"/>
                                    <w:spacing w:before="196"/>
                                    <w:rPr>
                                      <w:sz w:val="30"/>
                                      <w:szCs w:val="30"/>
                                    </w:rPr>
                                  </w:pPr>
                                </w:p>
                                <w:p w14:paraId="0153DDC1" w14:textId="77777777" w:rsidR="00000000" w:rsidRDefault="00000000">
                                  <w:pPr>
                                    <w:pStyle w:val="TableParagraph"/>
                                    <w:kinsoku w:val="0"/>
                                    <w:overflowPunct w:val="0"/>
                                    <w:spacing w:before="1"/>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54</w:t>
                                  </w:r>
                                </w:p>
                              </w:tc>
                            </w:tr>
                            <w:tr w:rsidR="00000000" w14:paraId="2F66A089" w14:textId="77777777">
                              <w:tblPrEx>
                                <w:tblCellMar>
                                  <w:top w:w="0" w:type="dxa"/>
                                  <w:left w:w="0" w:type="dxa"/>
                                  <w:bottom w:w="0" w:type="dxa"/>
                                  <w:right w:w="0" w:type="dxa"/>
                                </w:tblCellMar>
                              </w:tblPrEx>
                              <w:trPr>
                                <w:trHeight w:val="375"/>
                              </w:trPr>
                              <w:tc>
                                <w:tcPr>
                                  <w:tcW w:w="1134" w:type="dxa"/>
                                  <w:tcBorders>
                                    <w:top w:val="none" w:sz="6" w:space="0" w:color="auto"/>
                                    <w:left w:val="none" w:sz="6" w:space="0" w:color="auto"/>
                                    <w:bottom w:val="none" w:sz="6" w:space="0" w:color="auto"/>
                                    <w:right w:val="none" w:sz="6" w:space="0" w:color="auto"/>
                                  </w:tcBorders>
                                  <w:shd w:val="clear" w:color="auto" w:fill="569BC7"/>
                                </w:tcPr>
                                <w:p w14:paraId="7C56F7A0" w14:textId="77777777" w:rsidR="00000000" w:rsidRDefault="00000000">
                                  <w:pPr>
                                    <w:pStyle w:val="TableParagraph"/>
                                    <w:kinsoku w:val="0"/>
                                    <w:overflowPunct w:val="0"/>
                                    <w:spacing w:before="13" w:line="342" w:lineRule="exact"/>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14</w:t>
                                  </w:r>
                                </w:p>
                              </w:tc>
                            </w:tr>
                            <w:tr w:rsidR="00000000" w14:paraId="45B1971A" w14:textId="77777777">
                              <w:tblPrEx>
                                <w:tblCellMar>
                                  <w:top w:w="0" w:type="dxa"/>
                                  <w:left w:w="0" w:type="dxa"/>
                                  <w:bottom w:w="0" w:type="dxa"/>
                                  <w:right w:w="0" w:type="dxa"/>
                                </w:tblCellMar>
                              </w:tblPrEx>
                              <w:trPr>
                                <w:trHeight w:val="858"/>
                              </w:trPr>
                              <w:tc>
                                <w:tcPr>
                                  <w:tcW w:w="1134" w:type="dxa"/>
                                  <w:tcBorders>
                                    <w:top w:val="none" w:sz="6" w:space="0" w:color="auto"/>
                                    <w:left w:val="none" w:sz="6" w:space="0" w:color="auto"/>
                                    <w:bottom w:val="none" w:sz="6" w:space="0" w:color="auto"/>
                                    <w:right w:val="none" w:sz="6" w:space="0" w:color="auto"/>
                                  </w:tcBorders>
                                  <w:shd w:val="clear" w:color="auto" w:fill="3E66A3"/>
                                </w:tcPr>
                                <w:p w14:paraId="0F297D1E" w14:textId="77777777" w:rsidR="00000000" w:rsidRDefault="00000000">
                                  <w:pPr>
                                    <w:pStyle w:val="TableParagraph"/>
                                    <w:kinsoku w:val="0"/>
                                    <w:overflowPunct w:val="0"/>
                                    <w:spacing w:before="255"/>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32</w:t>
                                  </w:r>
                                </w:p>
                              </w:tc>
                            </w:tr>
                            <w:tr w:rsidR="00000000" w14:paraId="482A68EB" w14:textId="77777777">
                              <w:tblPrEx>
                                <w:tblCellMar>
                                  <w:top w:w="0" w:type="dxa"/>
                                  <w:left w:w="0" w:type="dxa"/>
                                  <w:bottom w:w="0" w:type="dxa"/>
                                  <w:right w:w="0" w:type="dxa"/>
                                </w:tblCellMar>
                              </w:tblPrEx>
                              <w:trPr>
                                <w:trHeight w:val="1207"/>
                              </w:trPr>
                              <w:tc>
                                <w:tcPr>
                                  <w:tcW w:w="1134" w:type="dxa"/>
                                  <w:tcBorders>
                                    <w:top w:val="none" w:sz="6" w:space="0" w:color="auto"/>
                                    <w:left w:val="none" w:sz="6" w:space="0" w:color="auto"/>
                                    <w:bottom w:val="none" w:sz="6" w:space="0" w:color="auto"/>
                                    <w:right w:val="none" w:sz="6" w:space="0" w:color="auto"/>
                                  </w:tcBorders>
                                  <w:shd w:val="clear" w:color="auto" w:fill="242D61"/>
                                </w:tcPr>
                                <w:p w14:paraId="48FEAAEB" w14:textId="77777777" w:rsidR="00000000" w:rsidRDefault="00000000">
                                  <w:pPr>
                                    <w:pStyle w:val="TableParagraph"/>
                                    <w:kinsoku w:val="0"/>
                                    <w:overflowPunct w:val="0"/>
                                    <w:spacing w:before="76"/>
                                    <w:rPr>
                                      <w:sz w:val="30"/>
                                      <w:szCs w:val="30"/>
                                    </w:rPr>
                                  </w:pPr>
                                </w:p>
                                <w:p w14:paraId="6CEFD77B" w14:textId="77777777" w:rsidR="00000000" w:rsidRDefault="00000000">
                                  <w:pPr>
                                    <w:pStyle w:val="TableParagraph"/>
                                    <w:kinsoku w:val="0"/>
                                    <w:overflowPunct w:val="0"/>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45</w:t>
                                  </w:r>
                                </w:p>
                              </w:tc>
                            </w:tr>
                          </w:tbl>
                          <w:p w14:paraId="1E07D41E" w14:textId="77777777" w:rsidR="00000000" w:rsidRDefault="00000000">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57B2C" id="Text Box 435" o:spid="_x0000_s1444" type="#_x0000_t202" style="position:absolute;margin-left:319.45pt;margin-top:13.15pt;width:56.7pt;height:226.8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" o:allowincell="f" fillcolor="#074e69 [1607]" stroked="f">
                <v:textbox inset="0,0,0,0">
                  <w:txbxContent>
                    <w:tbl>
                      <w:tblPr>
                        <w:tblW w:w="0" w:type="auto"/>
                        <w:tblLayout w:type="fixed"/>
                        <w:tblCellMar>
                          <w:left w:w="0" w:type="dxa"/>
                          <w:right w:w="0" w:type="dxa"/>
                        </w:tblCellMar>
                        <w:tblLook w:val="0000" w:firstRow="0" w:lastRow="0" w:firstColumn="0" w:lastColumn="0" w:noHBand="0" w:noVBand="0"/>
                      </w:tblPr>
                      <w:tblGrid>
                        <w:gridCol w:w="1134"/>
                      </w:tblGrid>
                      <w:tr w:rsidR="00000000" w14:paraId="6DF71CF4" w14:textId="77777777">
                        <w:tblPrEx>
                          <w:tblCellMar>
                            <w:top w:w="0" w:type="dxa"/>
                            <w:left w:w="0" w:type="dxa"/>
                            <w:bottom w:w="0" w:type="dxa"/>
                            <w:right w:w="0" w:type="dxa"/>
                          </w:tblCellMar>
                        </w:tblPrEx>
                        <w:trPr>
                          <w:trHeight w:val="644"/>
                        </w:trPr>
                        <w:tc>
                          <w:tcPr>
                            <w:tcW w:w="1134" w:type="dxa"/>
                            <w:tcBorders>
                              <w:top w:val="none" w:sz="6" w:space="0" w:color="auto"/>
                              <w:left w:val="none" w:sz="6" w:space="0" w:color="auto"/>
                              <w:bottom w:val="none" w:sz="6" w:space="0" w:color="auto"/>
                              <w:right w:val="none" w:sz="6" w:space="0" w:color="auto"/>
                            </w:tcBorders>
                            <w:shd w:val="clear" w:color="auto" w:fill="A17F99"/>
                          </w:tcPr>
                          <w:p w14:paraId="02ED8AEB" w14:textId="77777777" w:rsidR="00000000" w:rsidRDefault="00000000">
                            <w:pPr>
                              <w:pStyle w:val="TableParagraph"/>
                              <w:kinsoku w:val="0"/>
                              <w:overflowPunct w:val="0"/>
                              <w:spacing w:before="147"/>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24</w:t>
                            </w:r>
                          </w:p>
                        </w:tc>
                      </w:tr>
                      <w:tr w:rsidR="00000000" w14:paraId="096ED7BC" w14:textId="77777777" w:rsidTr="00870A2B">
                        <w:tblPrEx>
                          <w:tblCellMar>
                            <w:top w:w="0" w:type="dxa"/>
                            <w:left w:w="0" w:type="dxa"/>
                            <w:bottom w:w="0" w:type="dxa"/>
                            <w:right w:w="0" w:type="dxa"/>
                          </w:tblCellMar>
                        </w:tblPrEx>
                        <w:trPr>
                          <w:trHeight w:val="1449"/>
                        </w:trPr>
                        <w:tc>
                          <w:tcPr>
                            <w:tcW w:w="1134" w:type="dxa"/>
                            <w:tcBorders>
                              <w:top w:val="none" w:sz="6" w:space="0" w:color="auto"/>
                              <w:left w:val="none" w:sz="6" w:space="0" w:color="auto"/>
                              <w:bottom w:val="none" w:sz="6" w:space="0" w:color="auto"/>
                              <w:right w:val="none" w:sz="6" w:space="0" w:color="auto"/>
                            </w:tcBorders>
                            <w:shd w:val="clear" w:color="auto" w:fill="156082" w:themeFill="accent1"/>
                          </w:tcPr>
                          <w:p w14:paraId="3C1EB6B4" w14:textId="77777777" w:rsidR="00000000" w:rsidRDefault="00000000">
                            <w:pPr>
                              <w:pStyle w:val="TableParagraph"/>
                              <w:kinsoku w:val="0"/>
                              <w:overflowPunct w:val="0"/>
                              <w:spacing w:before="196"/>
                              <w:rPr>
                                <w:sz w:val="30"/>
                                <w:szCs w:val="30"/>
                              </w:rPr>
                            </w:pPr>
                          </w:p>
                          <w:p w14:paraId="0153DDC1" w14:textId="77777777" w:rsidR="00000000" w:rsidRDefault="00000000">
                            <w:pPr>
                              <w:pStyle w:val="TableParagraph"/>
                              <w:kinsoku w:val="0"/>
                              <w:overflowPunct w:val="0"/>
                              <w:spacing w:before="1"/>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54</w:t>
                            </w:r>
                          </w:p>
                        </w:tc>
                      </w:tr>
                      <w:tr w:rsidR="00000000" w14:paraId="2F66A089" w14:textId="77777777">
                        <w:tblPrEx>
                          <w:tblCellMar>
                            <w:top w:w="0" w:type="dxa"/>
                            <w:left w:w="0" w:type="dxa"/>
                            <w:bottom w:w="0" w:type="dxa"/>
                            <w:right w:w="0" w:type="dxa"/>
                          </w:tblCellMar>
                        </w:tblPrEx>
                        <w:trPr>
                          <w:trHeight w:val="375"/>
                        </w:trPr>
                        <w:tc>
                          <w:tcPr>
                            <w:tcW w:w="1134" w:type="dxa"/>
                            <w:tcBorders>
                              <w:top w:val="none" w:sz="6" w:space="0" w:color="auto"/>
                              <w:left w:val="none" w:sz="6" w:space="0" w:color="auto"/>
                              <w:bottom w:val="none" w:sz="6" w:space="0" w:color="auto"/>
                              <w:right w:val="none" w:sz="6" w:space="0" w:color="auto"/>
                            </w:tcBorders>
                            <w:shd w:val="clear" w:color="auto" w:fill="569BC7"/>
                          </w:tcPr>
                          <w:p w14:paraId="7C56F7A0" w14:textId="77777777" w:rsidR="00000000" w:rsidRDefault="00000000">
                            <w:pPr>
                              <w:pStyle w:val="TableParagraph"/>
                              <w:kinsoku w:val="0"/>
                              <w:overflowPunct w:val="0"/>
                              <w:spacing w:before="13" w:line="342" w:lineRule="exact"/>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14</w:t>
                            </w:r>
                          </w:p>
                        </w:tc>
                      </w:tr>
                      <w:tr w:rsidR="00000000" w14:paraId="45B1971A" w14:textId="77777777">
                        <w:tblPrEx>
                          <w:tblCellMar>
                            <w:top w:w="0" w:type="dxa"/>
                            <w:left w:w="0" w:type="dxa"/>
                            <w:bottom w:w="0" w:type="dxa"/>
                            <w:right w:w="0" w:type="dxa"/>
                          </w:tblCellMar>
                        </w:tblPrEx>
                        <w:trPr>
                          <w:trHeight w:val="858"/>
                        </w:trPr>
                        <w:tc>
                          <w:tcPr>
                            <w:tcW w:w="1134" w:type="dxa"/>
                            <w:tcBorders>
                              <w:top w:val="none" w:sz="6" w:space="0" w:color="auto"/>
                              <w:left w:val="none" w:sz="6" w:space="0" w:color="auto"/>
                              <w:bottom w:val="none" w:sz="6" w:space="0" w:color="auto"/>
                              <w:right w:val="none" w:sz="6" w:space="0" w:color="auto"/>
                            </w:tcBorders>
                            <w:shd w:val="clear" w:color="auto" w:fill="3E66A3"/>
                          </w:tcPr>
                          <w:p w14:paraId="0F297D1E" w14:textId="77777777" w:rsidR="00000000" w:rsidRDefault="00000000">
                            <w:pPr>
                              <w:pStyle w:val="TableParagraph"/>
                              <w:kinsoku w:val="0"/>
                              <w:overflowPunct w:val="0"/>
                              <w:spacing w:before="255"/>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32</w:t>
                            </w:r>
                          </w:p>
                        </w:tc>
                      </w:tr>
                      <w:tr w:rsidR="00000000" w14:paraId="482A68EB" w14:textId="77777777">
                        <w:tblPrEx>
                          <w:tblCellMar>
                            <w:top w:w="0" w:type="dxa"/>
                            <w:left w:w="0" w:type="dxa"/>
                            <w:bottom w:w="0" w:type="dxa"/>
                            <w:right w:w="0" w:type="dxa"/>
                          </w:tblCellMar>
                        </w:tblPrEx>
                        <w:trPr>
                          <w:trHeight w:val="1207"/>
                        </w:trPr>
                        <w:tc>
                          <w:tcPr>
                            <w:tcW w:w="1134" w:type="dxa"/>
                            <w:tcBorders>
                              <w:top w:val="none" w:sz="6" w:space="0" w:color="auto"/>
                              <w:left w:val="none" w:sz="6" w:space="0" w:color="auto"/>
                              <w:bottom w:val="none" w:sz="6" w:space="0" w:color="auto"/>
                              <w:right w:val="none" w:sz="6" w:space="0" w:color="auto"/>
                            </w:tcBorders>
                            <w:shd w:val="clear" w:color="auto" w:fill="242D61"/>
                          </w:tcPr>
                          <w:p w14:paraId="48FEAAEB" w14:textId="77777777" w:rsidR="00000000" w:rsidRDefault="00000000">
                            <w:pPr>
                              <w:pStyle w:val="TableParagraph"/>
                              <w:kinsoku w:val="0"/>
                              <w:overflowPunct w:val="0"/>
                              <w:spacing w:before="76"/>
                              <w:rPr>
                                <w:sz w:val="30"/>
                                <w:szCs w:val="30"/>
                              </w:rPr>
                            </w:pPr>
                          </w:p>
                          <w:p w14:paraId="6CEFD77B" w14:textId="77777777" w:rsidR="00000000" w:rsidRDefault="00000000">
                            <w:pPr>
                              <w:pStyle w:val="TableParagraph"/>
                              <w:kinsoku w:val="0"/>
                              <w:overflowPunct w:val="0"/>
                              <w:jc w:val="center"/>
                              <w:rPr>
                                <w:rFonts w:ascii="Trebuchet MS" w:hAnsi="Trebuchet MS" w:cs="Trebuchet MS"/>
                                <w:b/>
                                <w:bCs/>
                                <w:color w:val="FFFFFF"/>
                                <w:spacing w:val="-5"/>
                                <w:sz w:val="30"/>
                                <w:szCs w:val="30"/>
                              </w:rPr>
                            </w:pPr>
                            <w:r>
                              <w:rPr>
                                <w:rFonts w:ascii="Trebuchet MS" w:hAnsi="Trebuchet MS" w:cs="Trebuchet MS"/>
                                <w:b/>
                                <w:bCs/>
                                <w:color w:val="FFFFFF"/>
                                <w:spacing w:val="-5"/>
                                <w:sz w:val="30"/>
                                <w:szCs w:val="30"/>
                              </w:rPr>
                              <w:t>45</w:t>
                            </w:r>
                          </w:p>
                        </w:tc>
                      </w:tr>
                    </w:tbl>
                    <w:p w14:paraId="1E07D41E" w14:textId="77777777" w:rsidR="00000000" w:rsidRDefault="00000000">
                      <w:pPr>
                        <w:pStyle w:val="BodyText"/>
                        <w:kinsoku w:val="0"/>
                        <w:overflowPunct w:val="0"/>
                        <w:rPr>
                          <w:rFonts w:ascii="Times New Roman" w:hAnsi="Times New Roman" w:cs="Times New Roman"/>
                        </w:rPr>
                      </w:pPr>
                    </w:p>
                  </w:txbxContent>
                </v:textbox>
                <w10:wrap type="topAndBottom" anchorx="page"/>
              </v:shape>
            </w:pict>
          </mc:Fallback>
        </mc:AlternateContent>
      </w:r>
    </w:p>
    <w:p w14:paraId="763DD8DE" w14:textId="77777777" w:rsidR="00000000" w:rsidRDefault="00000000">
      <w:pPr>
        <w:pStyle w:val="BodyText"/>
        <w:kinsoku w:val="0"/>
        <w:overflowPunct w:val="0"/>
        <w:spacing w:before="3"/>
        <w:rPr>
          <w:sz w:val="20"/>
          <w:szCs w:val="20"/>
        </w:rPr>
        <w:sectPr w:rsidR="00000000">
          <w:pgSz w:w="11910" w:h="16840"/>
          <w:pgMar w:top="380" w:right="0" w:bottom="480" w:left="0" w:header="0" w:footer="286" w:gutter="0"/>
          <w:cols w:space="720"/>
          <w:noEndnote/>
        </w:sectPr>
      </w:pPr>
    </w:p>
    <w:p w14:paraId="3DB5C026" w14:textId="77777777" w:rsidR="00000000" w:rsidRDefault="00000000">
      <w:pPr>
        <w:pStyle w:val="Heading1"/>
        <w:kinsoku w:val="0"/>
        <w:overflowPunct w:val="0"/>
        <w:rPr>
          <w:color w:val="142B50"/>
          <w:spacing w:val="-10"/>
          <w:w w:val="95"/>
        </w:rPr>
      </w:pPr>
      <w:r>
        <w:rPr>
          <w:color w:val="142B50"/>
          <w:w w:val="95"/>
        </w:rPr>
        <w:lastRenderedPageBreak/>
        <w:t>APPENDIX</w:t>
      </w:r>
      <w:r>
        <w:rPr>
          <w:color w:val="142B50"/>
          <w:spacing w:val="-15"/>
          <w:w w:val="95"/>
        </w:rPr>
        <w:t xml:space="preserve"> </w:t>
      </w:r>
      <w:r>
        <w:rPr>
          <w:color w:val="142B50"/>
          <w:w w:val="95"/>
        </w:rPr>
        <w:t>ONE</w:t>
      </w:r>
      <w:r>
        <w:rPr>
          <w:color w:val="142B50"/>
          <w:spacing w:val="-14"/>
          <w:w w:val="95"/>
        </w:rPr>
        <w:t xml:space="preserve"> </w:t>
      </w:r>
      <w:r>
        <w:rPr>
          <w:color w:val="142B50"/>
          <w:spacing w:val="-10"/>
          <w:w w:val="95"/>
        </w:rPr>
        <w:t>–</w:t>
      </w:r>
    </w:p>
    <w:p w14:paraId="00994342" w14:textId="77777777" w:rsidR="00000000" w:rsidRDefault="00000000">
      <w:pPr>
        <w:pStyle w:val="BodyText"/>
        <w:kinsoku w:val="0"/>
        <w:overflowPunct w:val="0"/>
        <w:spacing w:before="51"/>
        <w:ind w:left="566"/>
        <w:rPr>
          <w:rFonts w:ascii="Verdana" w:hAnsi="Verdana" w:cs="Verdana"/>
          <w:b/>
          <w:bCs/>
          <w:color w:val="142B50"/>
          <w:spacing w:val="-8"/>
          <w:sz w:val="36"/>
          <w:szCs w:val="36"/>
        </w:rPr>
      </w:pPr>
      <w:r>
        <w:rPr>
          <w:rFonts w:ascii="Verdana" w:hAnsi="Verdana" w:cs="Verdana"/>
          <w:b/>
          <w:bCs/>
          <w:color w:val="142B50"/>
          <w:spacing w:val="-8"/>
          <w:sz w:val="36"/>
          <w:szCs w:val="36"/>
        </w:rPr>
        <w:t>HOW</w:t>
      </w:r>
      <w:r>
        <w:rPr>
          <w:rFonts w:ascii="Verdana" w:hAnsi="Verdana" w:cs="Verdana"/>
          <w:b/>
          <w:bCs/>
          <w:color w:val="142B50"/>
          <w:spacing w:val="-20"/>
          <w:sz w:val="36"/>
          <w:szCs w:val="36"/>
        </w:rPr>
        <w:t xml:space="preserve"> </w:t>
      </w:r>
      <w:r>
        <w:rPr>
          <w:rFonts w:ascii="Verdana" w:hAnsi="Verdana" w:cs="Verdana"/>
          <w:b/>
          <w:bCs/>
          <w:color w:val="142B50"/>
          <w:spacing w:val="-8"/>
          <w:sz w:val="36"/>
          <w:szCs w:val="36"/>
        </w:rPr>
        <w:t>WE</w:t>
      </w:r>
      <w:r>
        <w:rPr>
          <w:rFonts w:ascii="Verdana" w:hAnsi="Verdana" w:cs="Verdana"/>
          <w:b/>
          <w:bCs/>
          <w:color w:val="142B50"/>
          <w:spacing w:val="-19"/>
          <w:sz w:val="36"/>
          <w:szCs w:val="36"/>
        </w:rPr>
        <w:t xml:space="preserve"> </w:t>
      </w:r>
      <w:r>
        <w:rPr>
          <w:rFonts w:ascii="Verdana" w:hAnsi="Verdana" w:cs="Verdana"/>
          <w:b/>
          <w:bCs/>
          <w:color w:val="142B50"/>
          <w:spacing w:val="-8"/>
          <w:sz w:val="36"/>
          <w:szCs w:val="36"/>
        </w:rPr>
        <w:t>LEARN</w:t>
      </w:r>
      <w:r>
        <w:rPr>
          <w:rFonts w:ascii="Verdana" w:hAnsi="Verdana" w:cs="Verdana"/>
          <w:b/>
          <w:bCs/>
          <w:color w:val="142B50"/>
          <w:spacing w:val="-20"/>
          <w:sz w:val="36"/>
          <w:szCs w:val="36"/>
        </w:rPr>
        <w:t xml:space="preserve"> </w:t>
      </w:r>
      <w:r>
        <w:rPr>
          <w:rFonts w:ascii="Verdana" w:hAnsi="Verdana" w:cs="Verdana"/>
          <w:b/>
          <w:bCs/>
          <w:color w:val="142B50"/>
          <w:spacing w:val="-8"/>
          <w:sz w:val="36"/>
          <w:szCs w:val="36"/>
        </w:rPr>
        <w:t>FROM</w:t>
      </w:r>
      <w:r>
        <w:rPr>
          <w:rFonts w:ascii="Verdana" w:hAnsi="Verdana" w:cs="Verdana"/>
          <w:b/>
          <w:bCs/>
          <w:color w:val="142B50"/>
          <w:spacing w:val="-19"/>
          <w:sz w:val="36"/>
          <w:szCs w:val="36"/>
        </w:rPr>
        <w:t xml:space="preserve"> </w:t>
      </w:r>
      <w:r>
        <w:rPr>
          <w:rFonts w:ascii="Verdana" w:hAnsi="Verdana" w:cs="Verdana"/>
          <w:b/>
          <w:bCs/>
          <w:color w:val="142B50"/>
          <w:spacing w:val="-8"/>
          <w:sz w:val="36"/>
          <w:szCs w:val="36"/>
        </w:rPr>
        <w:t>COMPLAINTS</w:t>
      </w:r>
    </w:p>
    <w:p w14:paraId="12B5D91A" w14:textId="77777777" w:rsidR="00000000" w:rsidRDefault="00000000">
      <w:pPr>
        <w:pStyle w:val="BodyText"/>
        <w:kinsoku w:val="0"/>
        <w:overflowPunct w:val="0"/>
        <w:spacing w:before="226" w:line="259" w:lineRule="auto"/>
        <w:ind w:left="566" w:right="660"/>
        <w:rPr>
          <w:rFonts w:ascii="Trebuchet MS" w:hAnsi="Trebuchet MS" w:cs="Trebuchet MS"/>
          <w:b/>
          <w:bCs/>
          <w:color w:val="142B50"/>
          <w:spacing w:val="-2"/>
        </w:rPr>
      </w:pPr>
      <w:r>
        <w:rPr>
          <w:rFonts w:ascii="Trebuchet MS" w:hAnsi="Trebuchet MS" w:cs="Trebuchet MS"/>
          <w:b/>
          <w:bCs/>
          <w:color w:val="142B50"/>
          <w:spacing w:val="-8"/>
        </w:rPr>
        <w:t xml:space="preserve">Housing Services has added to its change and improvement programme 2024/25 by introducing a </w:t>
      </w:r>
      <w:r>
        <w:rPr>
          <w:rFonts w:ascii="Trebuchet MS" w:hAnsi="Trebuchet MS" w:cs="Trebuchet MS"/>
          <w:b/>
          <w:bCs/>
          <w:color w:val="142B50"/>
          <w:spacing w:val="-2"/>
        </w:rPr>
        <w:t>tenant</w:t>
      </w:r>
      <w:r>
        <w:rPr>
          <w:rFonts w:ascii="Trebuchet MS" w:hAnsi="Trebuchet MS" w:cs="Trebuchet MS"/>
          <w:b/>
          <w:bCs/>
          <w:color w:val="142B50"/>
          <w:spacing w:val="-17"/>
        </w:rPr>
        <w:t xml:space="preserve"> </w:t>
      </w:r>
      <w:r>
        <w:rPr>
          <w:rFonts w:ascii="Trebuchet MS" w:hAnsi="Trebuchet MS" w:cs="Trebuchet MS"/>
          <w:b/>
          <w:bCs/>
          <w:color w:val="142B50"/>
          <w:spacing w:val="-2"/>
        </w:rPr>
        <w:t>learning</w:t>
      </w:r>
      <w:r>
        <w:rPr>
          <w:rFonts w:ascii="Trebuchet MS" w:hAnsi="Trebuchet MS" w:cs="Trebuchet MS"/>
          <w:b/>
          <w:bCs/>
          <w:color w:val="142B50"/>
          <w:spacing w:val="-16"/>
        </w:rPr>
        <w:t xml:space="preserve"> </w:t>
      </w:r>
      <w:r>
        <w:rPr>
          <w:rFonts w:ascii="Trebuchet MS" w:hAnsi="Trebuchet MS" w:cs="Trebuchet MS"/>
          <w:b/>
          <w:bCs/>
          <w:color w:val="142B50"/>
          <w:spacing w:val="-2"/>
        </w:rPr>
        <w:t>from</w:t>
      </w:r>
      <w:r>
        <w:rPr>
          <w:rFonts w:ascii="Trebuchet MS" w:hAnsi="Trebuchet MS" w:cs="Trebuchet MS"/>
          <w:b/>
          <w:bCs/>
          <w:color w:val="142B50"/>
          <w:spacing w:val="-16"/>
        </w:rPr>
        <w:t xml:space="preserve"> </w:t>
      </w:r>
      <w:r>
        <w:rPr>
          <w:rFonts w:ascii="Trebuchet MS" w:hAnsi="Trebuchet MS" w:cs="Trebuchet MS"/>
          <w:b/>
          <w:bCs/>
          <w:color w:val="142B50"/>
          <w:spacing w:val="-2"/>
        </w:rPr>
        <w:t>complaints</w:t>
      </w:r>
      <w:r>
        <w:rPr>
          <w:rFonts w:ascii="Trebuchet MS" w:hAnsi="Trebuchet MS" w:cs="Trebuchet MS"/>
          <w:b/>
          <w:bCs/>
          <w:color w:val="142B50"/>
          <w:spacing w:val="-16"/>
        </w:rPr>
        <w:t xml:space="preserve"> </w:t>
      </w:r>
      <w:r>
        <w:rPr>
          <w:rFonts w:ascii="Trebuchet MS" w:hAnsi="Trebuchet MS" w:cs="Trebuchet MS"/>
          <w:b/>
          <w:bCs/>
          <w:color w:val="142B50"/>
          <w:spacing w:val="-2"/>
        </w:rPr>
        <w:t>panel.</w:t>
      </w:r>
    </w:p>
    <w:p w14:paraId="65566EAB" w14:textId="77777777" w:rsidR="00000000" w:rsidRDefault="00000000">
      <w:pPr>
        <w:pStyle w:val="BodyText"/>
        <w:kinsoku w:val="0"/>
        <w:overflowPunct w:val="0"/>
        <w:spacing w:before="20"/>
        <w:rPr>
          <w:rFonts w:ascii="Trebuchet MS" w:hAnsi="Trebuchet MS" w:cs="Trebuchet MS"/>
          <w:b/>
          <w:bCs/>
        </w:rPr>
      </w:pPr>
    </w:p>
    <w:p w14:paraId="3FE0929D" w14:textId="77777777" w:rsidR="00000000" w:rsidRDefault="00000000">
      <w:pPr>
        <w:pStyle w:val="Heading2"/>
        <w:kinsoku w:val="0"/>
        <w:overflowPunct w:val="0"/>
        <w:rPr>
          <w:color w:val="142B50"/>
          <w:spacing w:val="-2"/>
          <w:w w:val="95"/>
        </w:rPr>
      </w:pPr>
      <w:r>
        <w:rPr>
          <w:color w:val="142B50"/>
          <w:spacing w:val="-2"/>
          <w:w w:val="95"/>
        </w:rPr>
        <w:t>Background</w:t>
      </w:r>
    </w:p>
    <w:p w14:paraId="25657631" w14:textId="77777777" w:rsidR="00000000" w:rsidRDefault="00000000">
      <w:pPr>
        <w:pStyle w:val="BodyText"/>
        <w:kinsoku w:val="0"/>
        <w:overflowPunct w:val="0"/>
        <w:spacing w:before="49" w:line="254" w:lineRule="auto"/>
        <w:ind w:left="566" w:right="660"/>
        <w:rPr>
          <w:color w:val="231F20"/>
          <w:w w:val="85"/>
        </w:rPr>
      </w:pPr>
      <w:r>
        <w:rPr>
          <w:color w:val="231F20"/>
          <w:spacing w:val="-2"/>
          <w:w w:val="85"/>
        </w:rPr>
        <w:t>The</w:t>
      </w:r>
      <w:r>
        <w:rPr>
          <w:color w:val="231F20"/>
          <w:spacing w:val="-6"/>
          <w:w w:val="85"/>
        </w:rPr>
        <w:t xml:space="preserve"> </w:t>
      </w:r>
      <w:r>
        <w:rPr>
          <w:color w:val="231F20"/>
          <w:spacing w:val="-2"/>
          <w:w w:val="85"/>
        </w:rPr>
        <w:t>purpose</w:t>
      </w:r>
      <w:r>
        <w:rPr>
          <w:color w:val="231F20"/>
          <w:spacing w:val="-6"/>
          <w:w w:val="85"/>
        </w:rPr>
        <w:t xml:space="preserve"> </w:t>
      </w:r>
      <w:r>
        <w:rPr>
          <w:color w:val="231F20"/>
          <w:spacing w:val="-2"/>
          <w:w w:val="85"/>
        </w:rPr>
        <w:t>of</w:t>
      </w:r>
      <w:r>
        <w:rPr>
          <w:color w:val="231F20"/>
          <w:spacing w:val="-6"/>
          <w:w w:val="85"/>
        </w:rPr>
        <w:t xml:space="preserve"> </w:t>
      </w:r>
      <w:r>
        <w:rPr>
          <w:color w:val="231F20"/>
          <w:spacing w:val="-2"/>
          <w:w w:val="85"/>
        </w:rPr>
        <w:t>the</w:t>
      </w:r>
      <w:r>
        <w:rPr>
          <w:color w:val="231F20"/>
          <w:spacing w:val="-6"/>
          <w:w w:val="85"/>
        </w:rPr>
        <w:t xml:space="preserve"> </w:t>
      </w:r>
      <w:r>
        <w:rPr>
          <w:color w:val="231F20"/>
          <w:spacing w:val="-2"/>
          <w:w w:val="85"/>
        </w:rPr>
        <w:t>panel</w:t>
      </w:r>
      <w:r>
        <w:rPr>
          <w:color w:val="231F20"/>
          <w:spacing w:val="-6"/>
          <w:w w:val="85"/>
        </w:rPr>
        <w:t xml:space="preserve"> </w:t>
      </w:r>
      <w:r>
        <w:rPr>
          <w:color w:val="231F20"/>
          <w:spacing w:val="-2"/>
          <w:w w:val="85"/>
        </w:rPr>
        <w:t>is</w:t>
      </w:r>
      <w:r>
        <w:rPr>
          <w:color w:val="231F20"/>
          <w:spacing w:val="-6"/>
          <w:w w:val="85"/>
        </w:rPr>
        <w:t xml:space="preserve"> </w:t>
      </w:r>
      <w:r>
        <w:rPr>
          <w:color w:val="231F20"/>
          <w:spacing w:val="-2"/>
          <w:w w:val="85"/>
        </w:rPr>
        <w:t>to</w:t>
      </w:r>
      <w:r>
        <w:rPr>
          <w:color w:val="231F20"/>
          <w:spacing w:val="-6"/>
          <w:w w:val="85"/>
        </w:rPr>
        <w:t xml:space="preserve"> </w:t>
      </w:r>
      <w:r>
        <w:rPr>
          <w:color w:val="231F20"/>
          <w:spacing w:val="-2"/>
          <w:w w:val="85"/>
        </w:rPr>
        <w:t>build</w:t>
      </w:r>
      <w:r>
        <w:rPr>
          <w:color w:val="231F20"/>
          <w:spacing w:val="-6"/>
          <w:w w:val="85"/>
        </w:rPr>
        <w:t xml:space="preserve"> </w:t>
      </w:r>
      <w:r>
        <w:rPr>
          <w:color w:val="231F20"/>
          <w:spacing w:val="-2"/>
          <w:w w:val="85"/>
        </w:rPr>
        <w:t>an</w:t>
      </w:r>
      <w:r>
        <w:rPr>
          <w:color w:val="231F20"/>
          <w:spacing w:val="-6"/>
          <w:w w:val="85"/>
        </w:rPr>
        <w:t xml:space="preserve"> </w:t>
      </w:r>
      <w:r>
        <w:rPr>
          <w:color w:val="231F20"/>
          <w:spacing w:val="-2"/>
          <w:w w:val="85"/>
        </w:rPr>
        <w:t>effective</w:t>
      </w:r>
      <w:r>
        <w:rPr>
          <w:color w:val="231F20"/>
          <w:spacing w:val="-6"/>
          <w:w w:val="85"/>
        </w:rPr>
        <w:t xml:space="preserve"> </w:t>
      </w:r>
      <w:r>
        <w:rPr>
          <w:color w:val="231F20"/>
          <w:spacing w:val="-2"/>
          <w:w w:val="85"/>
        </w:rPr>
        <w:t>partnership</w:t>
      </w:r>
      <w:r>
        <w:rPr>
          <w:color w:val="231F20"/>
          <w:spacing w:val="-6"/>
          <w:w w:val="85"/>
        </w:rPr>
        <w:t xml:space="preserve"> </w:t>
      </w:r>
      <w:r>
        <w:rPr>
          <w:color w:val="231F20"/>
          <w:spacing w:val="-2"/>
          <w:w w:val="85"/>
        </w:rPr>
        <w:t>between</w:t>
      </w:r>
      <w:r>
        <w:rPr>
          <w:color w:val="231F20"/>
          <w:spacing w:val="-6"/>
          <w:w w:val="85"/>
        </w:rPr>
        <w:t xml:space="preserve"> </w:t>
      </w:r>
      <w:r>
        <w:rPr>
          <w:color w:val="231F20"/>
          <w:spacing w:val="-2"/>
          <w:w w:val="85"/>
        </w:rPr>
        <w:t>tenants</w:t>
      </w:r>
      <w:r>
        <w:rPr>
          <w:color w:val="231F20"/>
          <w:spacing w:val="-6"/>
          <w:w w:val="85"/>
        </w:rPr>
        <w:t xml:space="preserve"> </w:t>
      </w:r>
      <w:r>
        <w:rPr>
          <w:color w:val="231F20"/>
          <w:spacing w:val="-2"/>
          <w:w w:val="85"/>
        </w:rPr>
        <w:t>and</w:t>
      </w:r>
      <w:r>
        <w:rPr>
          <w:color w:val="231F20"/>
          <w:spacing w:val="-6"/>
          <w:w w:val="85"/>
        </w:rPr>
        <w:t xml:space="preserve"> </w:t>
      </w:r>
      <w:r>
        <w:rPr>
          <w:color w:val="231F20"/>
          <w:spacing w:val="-2"/>
          <w:w w:val="85"/>
        </w:rPr>
        <w:t>the</w:t>
      </w:r>
      <w:r>
        <w:rPr>
          <w:color w:val="231F20"/>
          <w:spacing w:val="-6"/>
          <w:w w:val="85"/>
        </w:rPr>
        <w:t xml:space="preserve"> </w:t>
      </w:r>
      <w:r>
        <w:rPr>
          <w:color w:val="231F20"/>
          <w:spacing w:val="-2"/>
          <w:w w:val="85"/>
        </w:rPr>
        <w:t>RMBC</w:t>
      </w:r>
      <w:r>
        <w:rPr>
          <w:color w:val="231F20"/>
          <w:spacing w:val="-6"/>
          <w:w w:val="85"/>
        </w:rPr>
        <w:t xml:space="preserve"> </w:t>
      </w:r>
      <w:r>
        <w:rPr>
          <w:color w:val="231F20"/>
          <w:spacing w:val="-2"/>
          <w:w w:val="85"/>
        </w:rPr>
        <w:t>Complaints</w:t>
      </w:r>
      <w:r>
        <w:rPr>
          <w:color w:val="231F20"/>
          <w:spacing w:val="-6"/>
          <w:w w:val="85"/>
        </w:rPr>
        <w:t xml:space="preserve"> </w:t>
      </w:r>
      <w:r>
        <w:rPr>
          <w:color w:val="231F20"/>
          <w:spacing w:val="-2"/>
          <w:w w:val="85"/>
        </w:rPr>
        <w:t xml:space="preserve">team </w:t>
      </w:r>
      <w:r>
        <w:rPr>
          <w:color w:val="231F20"/>
          <w:w w:val="85"/>
        </w:rPr>
        <w:t>to</w:t>
      </w:r>
      <w:r>
        <w:rPr>
          <w:color w:val="231F20"/>
          <w:spacing w:val="-9"/>
          <w:w w:val="85"/>
        </w:rPr>
        <w:t xml:space="preserve"> </w:t>
      </w:r>
      <w:r>
        <w:rPr>
          <w:color w:val="231F20"/>
          <w:w w:val="85"/>
        </w:rPr>
        <w:t>improve</w:t>
      </w:r>
      <w:r>
        <w:rPr>
          <w:color w:val="231F20"/>
          <w:spacing w:val="-9"/>
          <w:w w:val="85"/>
        </w:rPr>
        <w:t xml:space="preserve"> </w:t>
      </w:r>
      <w:r>
        <w:rPr>
          <w:color w:val="231F20"/>
          <w:w w:val="85"/>
        </w:rPr>
        <w:t>how</w:t>
      </w:r>
      <w:r>
        <w:rPr>
          <w:color w:val="231F20"/>
          <w:spacing w:val="-9"/>
          <w:w w:val="85"/>
        </w:rPr>
        <w:t xml:space="preserve"> </w:t>
      </w:r>
      <w:r>
        <w:rPr>
          <w:color w:val="231F20"/>
          <w:w w:val="85"/>
        </w:rPr>
        <w:t>the</w:t>
      </w:r>
      <w:r>
        <w:rPr>
          <w:color w:val="231F20"/>
          <w:spacing w:val="-9"/>
          <w:w w:val="85"/>
        </w:rPr>
        <w:t xml:space="preserve"> </w:t>
      </w:r>
      <w:r>
        <w:rPr>
          <w:color w:val="231F20"/>
          <w:w w:val="85"/>
        </w:rPr>
        <w:t>Council</w:t>
      </w:r>
      <w:r>
        <w:rPr>
          <w:color w:val="231F20"/>
          <w:spacing w:val="-9"/>
          <w:w w:val="85"/>
        </w:rPr>
        <w:t xml:space="preserve"> </w:t>
      </w:r>
      <w:r>
        <w:rPr>
          <w:color w:val="231F20"/>
          <w:w w:val="85"/>
        </w:rPr>
        <w:t>is</w:t>
      </w:r>
      <w:r>
        <w:rPr>
          <w:color w:val="231F20"/>
          <w:spacing w:val="-9"/>
          <w:w w:val="85"/>
        </w:rPr>
        <w:t xml:space="preserve"> </w:t>
      </w:r>
      <w:r>
        <w:rPr>
          <w:color w:val="231F20"/>
          <w:w w:val="85"/>
        </w:rPr>
        <w:t>learning</w:t>
      </w:r>
      <w:r>
        <w:rPr>
          <w:color w:val="231F20"/>
          <w:spacing w:val="-9"/>
          <w:w w:val="85"/>
        </w:rPr>
        <w:t xml:space="preserve"> </w:t>
      </w:r>
      <w:r>
        <w:rPr>
          <w:color w:val="231F20"/>
          <w:w w:val="85"/>
        </w:rPr>
        <w:t>from</w:t>
      </w:r>
      <w:r>
        <w:rPr>
          <w:color w:val="231F20"/>
          <w:spacing w:val="-9"/>
          <w:w w:val="85"/>
        </w:rPr>
        <w:t xml:space="preserve"> </w:t>
      </w:r>
      <w:r>
        <w:rPr>
          <w:color w:val="231F20"/>
          <w:w w:val="85"/>
        </w:rPr>
        <w:t>tenants’</w:t>
      </w:r>
      <w:r>
        <w:rPr>
          <w:color w:val="231F20"/>
          <w:spacing w:val="-9"/>
          <w:w w:val="85"/>
        </w:rPr>
        <w:t xml:space="preserve"> </w:t>
      </w:r>
      <w:r>
        <w:rPr>
          <w:color w:val="231F20"/>
          <w:w w:val="85"/>
        </w:rPr>
        <w:t>complaints.</w:t>
      </w:r>
    </w:p>
    <w:p w14:paraId="4073F185" w14:textId="77777777" w:rsidR="00000000" w:rsidRDefault="00000000">
      <w:pPr>
        <w:pStyle w:val="BodyText"/>
        <w:kinsoku w:val="0"/>
        <w:overflowPunct w:val="0"/>
        <w:spacing w:before="25"/>
      </w:pPr>
    </w:p>
    <w:p w14:paraId="3B054C3D" w14:textId="77777777" w:rsidR="00000000" w:rsidRDefault="00000000">
      <w:pPr>
        <w:pStyle w:val="Heading2"/>
        <w:kinsoku w:val="0"/>
        <w:overflowPunct w:val="0"/>
        <w:spacing w:before="1"/>
        <w:rPr>
          <w:color w:val="142B50"/>
          <w:spacing w:val="-5"/>
          <w:w w:val="85"/>
        </w:rPr>
      </w:pPr>
      <w:r>
        <w:rPr>
          <w:color w:val="142B50"/>
          <w:w w:val="85"/>
        </w:rPr>
        <w:t>What</w:t>
      </w:r>
      <w:r>
        <w:rPr>
          <w:color w:val="142B50"/>
          <w:spacing w:val="3"/>
        </w:rPr>
        <w:t xml:space="preserve"> </w:t>
      </w:r>
      <w:r>
        <w:rPr>
          <w:color w:val="142B50"/>
          <w:w w:val="85"/>
        </w:rPr>
        <w:t>does</w:t>
      </w:r>
      <w:r>
        <w:rPr>
          <w:color w:val="142B50"/>
          <w:spacing w:val="3"/>
        </w:rPr>
        <w:t xml:space="preserve"> </w:t>
      </w:r>
      <w:r>
        <w:rPr>
          <w:color w:val="142B50"/>
          <w:w w:val="85"/>
        </w:rPr>
        <w:t>the</w:t>
      </w:r>
      <w:r>
        <w:rPr>
          <w:color w:val="142B50"/>
          <w:spacing w:val="4"/>
        </w:rPr>
        <w:t xml:space="preserve"> </w:t>
      </w:r>
      <w:r>
        <w:rPr>
          <w:color w:val="142B50"/>
          <w:w w:val="85"/>
        </w:rPr>
        <w:t>panel</w:t>
      </w:r>
      <w:r>
        <w:rPr>
          <w:color w:val="142B50"/>
          <w:spacing w:val="3"/>
        </w:rPr>
        <w:t xml:space="preserve"> </w:t>
      </w:r>
      <w:r>
        <w:rPr>
          <w:color w:val="142B50"/>
          <w:spacing w:val="-5"/>
          <w:w w:val="85"/>
        </w:rPr>
        <w:t>do?</w:t>
      </w:r>
    </w:p>
    <w:p w14:paraId="554AA098" w14:textId="77777777" w:rsidR="00000000" w:rsidRDefault="00000000">
      <w:pPr>
        <w:pStyle w:val="BodyText"/>
        <w:kinsoku w:val="0"/>
        <w:overflowPunct w:val="0"/>
        <w:spacing w:before="48" w:line="254" w:lineRule="auto"/>
        <w:ind w:left="566"/>
        <w:rPr>
          <w:color w:val="231F20"/>
          <w:spacing w:val="-2"/>
          <w:w w:val="95"/>
        </w:rPr>
      </w:pPr>
      <w:r>
        <w:rPr>
          <w:color w:val="231F20"/>
          <w:w w:val="80"/>
        </w:rPr>
        <w:t>Provide</w:t>
      </w:r>
      <w:r>
        <w:rPr>
          <w:color w:val="231F20"/>
        </w:rPr>
        <w:t xml:space="preserve"> </w:t>
      </w:r>
      <w:r>
        <w:rPr>
          <w:color w:val="231F20"/>
          <w:w w:val="80"/>
        </w:rPr>
        <w:t>tenants</w:t>
      </w:r>
      <w:r>
        <w:rPr>
          <w:color w:val="231F20"/>
        </w:rPr>
        <w:t xml:space="preserve"> </w:t>
      </w:r>
      <w:r>
        <w:rPr>
          <w:color w:val="231F20"/>
          <w:w w:val="80"/>
        </w:rPr>
        <w:t>with</w:t>
      </w:r>
      <w:r>
        <w:rPr>
          <w:color w:val="231F20"/>
        </w:rPr>
        <w:t xml:space="preserve"> </w:t>
      </w:r>
      <w:r>
        <w:rPr>
          <w:color w:val="231F20"/>
          <w:w w:val="80"/>
        </w:rPr>
        <w:t>the</w:t>
      </w:r>
      <w:r>
        <w:rPr>
          <w:color w:val="231F20"/>
        </w:rPr>
        <w:t xml:space="preserve"> </w:t>
      </w:r>
      <w:r>
        <w:rPr>
          <w:color w:val="231F20"/>
          <w:w w:val="80"/>
        </w:rPr>
        <w:t>opportunity</w:t>
      </w:r>
      <w:r>
        <w:rPr>
          <w:color w:val="231F20"/>
        </w:rPr>
        <w:t xml:space="preserve"> </w:t>
      </w:r>
      <w:r>
        <w:rPr>
          <w:color w:val="231F20"/>
          <w:w w:val="80"/>
        </w:rPr>
        <w:t>to</w:t>
      </w:r>
      <w:r>
        <w:rPr>
          <w:color w:val="231F20"/>
        </w:rPr>
        <w:t xml:space="preserve"> </w:t>
      </w:r>
      <w:r>
        <w:rPr>
          <w:color w:val="231F20"/>
          <w:w w:val="80"/>
        </w:rPr>
        <w:t>analyse</w:t>
      </w:r>
      <w:r>
        <w:rPr>
          <w:color w:val="231F20"/>
        </w:rPr>
        <w:t xml:space="preserve"> </w:t>
      </w:r>
      <w:r>
        <w:rPr>
          <w:color w:val="231F20"/>
          <w:w w:val="80"/>
        </w:rPr>
        <w:t>real</w:t>
      </w:r>
      <w:r>
        <w:rPr>
          <w:color w:val="231F20"/>
        </w:rPr>
        <w:t xml:space="preserve"> </w:t>
      </w:r>
      <w:r>
        <w:rPr>
          <w:color w:val="231F20"/>
          <w:w w:val="80"/>
        </w:rPr>
        <w:t>complaints</w:t>
      </w:r>
      <w:r>
        <w:rPr>
          <w:color w:val="231F20"/>
        </w:rPr>
        <w:t xml:space="preserve"> </w:t>
      </w:r>
      <w:r>
        <w:rPr>
          <w:color w:val="231F20"/>
          <w:w w:val="80"/>
        </w:rPr>
        <w:t>and</w:t>
      </w:r>
      <w:r>
        <w:rPr>
          <w:color w:val="231F20"/>
        </w:rPr>
        <w:t xml:space="preserve"> </w:t>
      </w:r>
      <w:r>
        <w:rPr>
          <w:color w:val="231F20"/>
          <w:w w:val="80"/>
        </w:rPr>
        <w:t>give</w:t>
      </w:r>
      <w:r>
        <w:rPr>
          <w:color w:val="231F20"/>
        </w:rPr>
        <w:t xml:space="preserve"> </w:t>
      </w:r>
      <w:r>
        <w:rPr>
          <w:color w:val="231F20"/>
          <w:w w:val="80"/>
        </w:rPr>
        <w:t>feedback</w:t>
      </w:r>
      <w:r>
        <w:rPr>
          <w:color w:val="231F20"/>
        </w:rPr>
        <w:t xml:space="preserve"> </w:t>
      </w:r>
      <w:r>
        <w:rPr>
          <w:color w:val="231F20"/>
          <w:w w:val="80"/>
        </w:rPr>
        <w:t>on</w:t>
      </w:r>
      <w:r>
        <w:rPr>
          <w:color w:val="231F20"/>
        </w:rPr>
        <w:t xml:space="preserve"> </w:t>
      </w:r>
      <w:r>
        <w:rPr>
          <w:color w:val="231F20"/>
          <w:w w:val="80"/>
        </w:rPr>
        <w:t>how</w:t>
      </w:r>
      <w:r>
        <w:rPr>
          <w:color w:val="231F20"/>
        </w:rPr>
        <w:t xml:space="preserve"> </w:t>
      </w:r>
      <w:r>
        <w:rPr>
          <w:color w:val="231F20"/>
          <w:w w:val="80"/>
        </w:rPr>
        <w:t>they</w:t>
      </w:r>
      <w:r>
        <w:rPr>
          <w:color w:val="231F20"/>
        </w:rPr>
        <w:t xml:space="preserve"> </w:t>
      </w:r>
      <w:r>
        <w:rPr>
          <w:color w:val="231F20"/>
          <w:w w:val="80"/>
        </w:rPr>
        <w:t>feel</w:t>
      </w:r>
      <w:r>
        <w:rPr>
          <w:color w:val="231F20"/>
        </w:rPr>
        <w:t xml:space="preserve"> </w:t>
      </w:r>
      <w:r>
        <w:rPr>
          <w:color w:val="231F20"/>
          <w:w w:val="80"/>
        </w:rPr>
        <w:t>the</w:t>
      </w:r>
      <w:r>
        <w:rPr>
          <w:color w:val="231F20"/>
        </w:rPr>
        <w:t xml:space="preserve"> </w:t>
      </w:r>
      <w:r>
        <w:rPr>
          <w:color w:val="231F20"/>
          <w:w w:val="80"/>
        </w:rPr>
        <w:t xml:space="preserve">Council </w:t>
      </w:r>
      <w:r>
        <w:rPr>
          <w:color w:val="231F20"/>
          <w:spacing w:val="-2"/>
          <w:w w:val="95"/>
        </w:rPr>
        <w:t>responded.</w:t>
      </w:r>
    </w:p>
    <w:p w14:paraId="2AFFB84B" w14:textId="77777777" w:rsidR="00000000" w:rsidRDefault="00000000">
      <w:pPr>
        <w:pStyle w:val="BodyText"/>
        <w:kinsoku w:val="0"/>
        <w:overflowPunct w:val="0"/>
        <w:spacing w:before="114" w:line="254" w:lineRule="auto"/>
        <w:ind w:left="566" w:right="779"/>
        <w:rPr>
          <w:color w:val="231F20"/>
          <w:w w:val="85"/>
        </w:rPr>
      </w:pPr>
      <w:r>
        <w:rPr>
          <w:color w:val="231F20"/>
          <w:w w:val="80"/>
        </w:rPr>
        <w:t>Provide an opportunity for tenants to examine and challenge Housing Services performance in relation to</w:t>
      </w:r>
      <w:r>
        <w:rPr>
          <w:color w:val="231F20"/>
          <w:spacing w:val="80"/>
        </w:rPr>
        <w:t xml:space="preserve"> </w:t>
      </w:r>
      <w:r>
        <w:rPr>
          <w:color w:val="231F20"/>
          <w:w w:val="85"/>
        </w:rPr>
        <w:t>learning from complaints.</w:t>
      </w:r>
    </w:p>
    <w:p w14:paraId="2F4DDD41" w14:textId="77777777" w:rsidR="00000000" w:rsidRDefault="00000000">
      <w:pPr>
        <w:pStyle w:val="BodyText"/>
        <w:kinsoku w:val="0"/>
        <w:overflowPunct w:val="0"/>
        <w:spacing w:before="114" w:line="254" w:lineRule="auto"/>
        <w:ind w:left="566" w:right="779"/>
        <w:rPr>
          <w:color w:val="231F20"/>
          <w:w w:val="95"/>
        </w:rPr>
      </w:pPr>
      <w:r>
        <w:rPr>
          <w:color w:val="231F20"/>
          <w:w w:val="80"/>
        </w:rPr>
        <w:t>Council officers share with the panel how their feedback has been used and the positive difference it can make</w:t>
      </w:r>
      <w:r>
        <w:rPr>
          <w:color w:val="231F20"/>
          <w:spacing w:val="40"/>
        </w:rPr>
        <w:t xml:space="preserve"> </w:t>
      </w:r>
      <w:r>
        <w:rPr>
          <w:color w:val="231F20"/>
          <w:w w:val="95"/>
        </w:rPr>
        <w:t>to</w:t>
      </w:r>
      <w:r>
        <w:rPr>
          <w:color w:val="231F20"/>
          <w:spacing w:val="-9"/>
          <w:w w:val="95"/>
        </w:rPr>
        <w:t xml:space="preserve"> </w:t>
      </w:r>
      <w:r>
        <w:rPr>
          <w:color w:val="231F20"/>
          <w:w w:val="95"/>
        </w:rPr>
        <w:t>tenants.</w:t>
      </w:r>
    </w:p>
    <w:p w14:paraId="592DCF71" w14:textId="77777777" w:rsidR="00000000" w:rsidRDefault="00000000">
      <w:pPr>
        <w:pStyle w:val="BodyText"/>
        <w:kinsoku w:val="0"/>
        <w:overflowPunct w:val="0"/>
        <w:spacing w:before="114" w:line="254" w:lineRule="auto"/>
        <w:ind w:left="566" w:right="660"/>
        <w:rPr>
          <w:color w:val="231F20"/>
          <w:spacing w:val="-2"/>
          <w:w w:val="95"/>
        </w:rPr>
      </w:pPr>
      <w:r>
        <w:rPr>
          <w:color w:val="231F20"/>
          <w:w w:val="80"/>
        </w:rPr>
        <w:t>The Council uses the feedback captured from the panel to develop services and report into senior management.</w:t>
      </w:r>
      <w:r>
        <w:rPr>
          <w:color w:val="231F20"/>
          <w:spacing w:val="40"/>
        </w:rPr>
        <w:t xml:space="preserve"> </w:t>
      </w:r>
      <w:r>
        <w:rPr>
          <w:color w:val="231F20"/>
          <w:w w:val="80"/>
        </w:rPr>
        <w:t>The Council works with Rotherfed to share with the group how their feedback has been used. Rotherfed informs the</w:t>
      </w:r>
      <w:r>
        <w:rPr>
          <w:color w:val="231F20"/>
        </w:rPr>
        <w:t xml:space="preserve"> </w:t>
      </w:r>
      <w:r>
        <w:rPr>
          <w:color w:val="231F20"/>
          <w:w w:val="80"/>
        </w:rPr>
        <w:t>wider</w:t>
      </w:r>
      <w:r>
        <w:rPr>
          <w:color w:val="231F20"/>
        </w:rPr>
        <w:t xml:space="preserve"> </w:t>
      </w:r>
      <w:r>
        <w:rPr>
          <w:color w:val="231F20"/>
          <w:w w:val="80"/>
        </w:rPr>
        <w:t>tenant</w:t>
      </w:r>
      <w:r>
        <w:rPr>
          <w:color w:val="231F20"/>
        </w:rPr>
        <w:t xml:space="preserve"> </w:t>
      </w:r>
      <w:r>
        <w:rPr>
          <w:color w:val="231F20"/>
          <w:w w:val="80"/>
        </w:rPr>
        <w:t>population</w:t>
      </w:r>
      <w:r>
        <w:rPr>
          <w:color w:val="231F20"/>
        </w:rPr>
        <w:t xml:space="preserve"> </w:t>
      </w:r>
      <w:r>
        <w:rPr>
          <w:color w:val="231F20"/>
          <w:w w:val="80"/>
        </w:rPr>
        <w:t>about</w:t>
      </w:r>
      <w:r>
        <w:rPr>
          <w:color w:val="231F20"/>
        </w:rPr>
        <w:t xml:space="preserve"> </w:t>
      </w:r>
      <w:r>
        <w:rPr>
          <w:color w:val="231F20"/>
          <w:w w:val="80"/>
        </w:rPr>
        <w:t>the</w:t>
      </w:r>
      <w:r>
        <w:rPr>
          <w:color w:val="231F20"/>
        </w:rPr>
        <w:t xml:space="preserve"> </w:t>
      </w:r>
      <w:r>
        <w:rPr>
          <w:color w:val="231F20"/>
          <w:w w:val="80"/>
        </w:rPr>
        <w:t>impact</w:t>
      </w:r>
      <w:r>
        <w:rPr>
          <w:color w:val="231F20"/>
        </w:rPr>
        <w:t xml:space="preserve"> </w:t>
      </w:r>
      <w:r>
        <w:rPr>
          <w:color w:val="231F20"/>
          <w:w w:val="80"/>
        </w:rPr>
        <w:t>the</w:t>
      </w:r>
      <w:r>
        <w:rPr>
          <w:color w:val="231F20"/>
        </w:rPr>
        <w:t xml:space="preserve"> </w:t>
      </w:r>
      <w:r>
        <w:rPr>
          <w:color w:val="231F20"/>
          <w:w w:val="80"/>
        </w:rPr>
        <w:t>panel</w:t>
      </w:r>
      <w:r>
        <w:rPr>
          <w:color w:val="231F20"/>
        </w:rPr>
        <w:t xml:space="preserve"> </w:t>
      </w:r>
      <w:r>
        <w:rPr>
          <w:color w:val="231F20"/>
          <w:w w:val="80"/>
        </w:rPr>
        <w:t>has</w:t>
      </w:r>
      <w:r>
        <w:rPr>
          <w:color w:val="231F20"/>
        </w:rPr>
        <w:t xml:space="preserve"> </w:t>
      </w:r>
      <w:r>
        <w:rPr>
          <w:color w:val="231F20"/>
          <w:w w:val="80"/>
        </w:rPr>
        <w:t>had</w:t>
      </w:r>
      <w:r>
        <w:rPr>
          <w:color w:val="231F20"/>
        </w:rPr>
        <w:t xml:space="preserve"> </w:t>
      </w:r>
      <w:r>
        <w:rPr>
          <w:color w:val="231F20"/>
          <w:w w:val="80"/>
        </w:rPr>
        <w:t>on</w:t>
      </w:r>
      <w:r>
        <w:rPr>
          <w:color w:val="231F20"/>
        </w:rPr>
        <w:t xml:space="preserve"> </w:t>
      </w:r>
      <w:r>
        <w:rPr>
          <w:color w:val="231F20"/>
          <w:w w:val="80"/>
        </w:rPr>
        <w:t>improving</w:t>
      </w:r>
      <w:r>
        <w:rPr>
          <w:color w:val="231F20"/>
        </w:rPr>
        <w:t xml:space="preserve"> </w:t>
      </w:r>
      <w:r>
        <w:rPr>
          <w:color w:val="231F20"/>
          <w:w w:val="80"/>
        </w:rPr>
        <w:t>services</w:t>
      </w:r>
      <w:r>
        <w:rPr>
          <w:color w:val="231F20"/>
        </w:rPr>
        <w:t xml:space="preserve"> </w:t>
      </w:r>
      <w:r>
        <w:rPr>
          <w:color w:val="231F20"/>
          <w:w w:val="80"/>
        </w:rPr>
        <w:t>and</w:t>
      </w:r>
      <w:r>
        <w:rPr>
          <w:color w:val="231F20"/>
        </w:rPr>
        <w:t xml:space="preserve"> </w:t>
      </w:r>
      <w:r>
        <w:rPr>
          <w:color w:val="231F20"/>
          <w:w w:val="80"/>
        </w:rPr>
        <w:t>how</w:t>
      </w:r>
      <w:r>
        <w:rPr>
          <w:color w:val="231F20"/>
        </w:rPr>
        <w:t xml:space="preserve"> </w:t>
      </w:r>
      <w:r>
        <w:rPr>
          <w:color w:val="231F20"/>
          <w:w w:val="80"/>
        </w:rPr>
        <w:t>complaints</w:t>
      </w:r>
      <w:r>
        <w:rPr>
          <w:color w:val="231F20"/>
        </w:rPr>
        <w:t xml:space="preserve"> </w:t>
      </w:r>
      <w:r>
        <w:rPr>
          <w:color w:val="231F20"/>
          <w:w w:val="80"/>
        </w:rPr>
        <w:t xml:space="preserve">are </w:t>
      </w:r>
      <w:r>
        <w:rPr>
          <w:color w:val="231F20"/>
          <w:spacing w:val="-2"/>
          <w:w w:val="95"/>
        </w:rPr>
        <w:t>responded</w:t>
      </w:r>
      <w:r>
        <w:rPr>
          <w:color w:val="231F20"/>
          <w:spacing w:val="-21"/>
          <w:w w:val="95"/>
        </w:rPr>
        <w:t xml:space="preserve"> </w:t>
      </w:r>
      <w:r>
        <w:rPr>
          <w:color w:val="231F20"/>
          <w:spacing w:val="-2"/>
          <w:w w:val="95"/>
        </w:rPr>
        <w:t>to.</w:t>
      </w:r>
    </w:p>
    <w:p w14:paraId="4D7C112B" w14:textId="77777777" w:rsidR="00000000" w:rsidRDefault="00000000">
      <w:pPr>
        <w:pStyle w:val="BodyText"/>
        <w:kinsoku w:val="0"/>
        <w:overflowPunct w:val="0"/>
        <w:spacing w:before="115"/>
        <w:ind w:left="566"/>
        <w:rPr>
          <w:color w:val="231F20"/>
          <w:spacing w:val="-2"/>
          <w:w w:val="80"/>
        </w:rPr>
      </w:pPr>
      <w:r>
        <w:rPr>
          <w:color w:val="231F20"/>
          <w:w w:val="80"/>
        </w:rPr>
        <w:t>The</w:t>
      </w:r>
      <w:r>
        <w:rPr>
          <w:color w:val="231F20"/>
        </w:rPr>
        <w:t xml:space="preserve"> </w:t>
      </w:r>
      <w:r>
        <w:rPr>
          <w:color w:val="231F20"/>
          <w:w w:val="80"/>
        </w:rPr>
        <w:t>panel</w:t>
      </w:r>
      <w:r>
        <w:rPr>
          <w:color w:val="231F20"/>
          <w:spacing w:val="1"/>
        </w:rPr>
        <w:t xml:space="preserve"> </w:t>
      </w:r>
      <w:r>
        <w:rPr>
          <w:color w:val="231F20"/>
          <w:w w:val="80"/>
        </w:rPr>
        <w:t>meets</w:t>
      </w:r>
      <w:r>
        <w:rPr>
          <w:color w:val="231F20"/>
          <w:spacing w:val="1"/>
        </w:rPr>
        <w:t xml:space="preserve"> </w:t>
      </w:r>
      <w:r>
        <w:rPr>
          <w:color w:val="231F20"/>
          <w:w w:val="80"/>
        </w:rPr>
        <w:t>every</w:t>
      </w:r>
      <w:r>
        <w:rPr>
          <w:color w:val="231F20"/>
        </w:rPr>
        <w:t xml:space="preserve"> </w:t>
      </w:r>
      <w:r>
        <w:rPr>
          <w:color w:val="231F20"/>
          <w:w w:val="80"/>
        </w:rPr>
        <w:t>three</w:t>
      </w:r>
      <w:r>
        <w:rPr>
          <w:color w:val="231F20"/>
          <w:spacing w:val="1"/>
        </w:rPr>
        <w:t xml:space="preserve"> </w:t>
      </w:r>
      <w:r>
        <w:rPr>
          <w:color w:val="231F20"/>
          <w:spacing w:val="-2"/>
          <w:w w:val="80"/>
        </w:rPr>
        <w:t>months.</w:t>
      </w:r>
    </w:p>
    <w:p w14:paraId="2BAB86C6" w14:textId="77777777" w:rsidR="00000000" w:rsidRDefault="00000000">
      <w:pPr>
        <w:pStyle w:val="BodyText"/>
        <w:kinsoku w:val="0"/>
        <w:overflowPunct w:val="0"/>
        <w:spacing w:before="43"/>
      </w:pPr>
    </w:p>
    <w:p w14:paraId="6E5E1FD6" w14:textId="77777777" w:rsidR="00000000" w:rsidRDefault="00000000">
      <w:pPr>
        <w:pStyle w:val="Heading2"/>
        <w:kinsoku w:val="0"/>
        <w:overflowPunct w:val="0"/>
        <w:rPr>
          <w:color w:val="142B50"/>
          <w:spacing w:val="-4"/>
          <w:w w:val="85"/>
        </w:rPr>
      </w:pPr>
      <w:r>
        <w:rPr>
          <w:color w:val="142B50"/>
          <w:w w:val="85"/>
        </w:rPr>
        <w:t>Who</w:t>
      </w:r>
      <w:r>
        <w:rPr>
          <w:color w:val="142B50"/>
          <w:spacing w:val="-9"/>
        </w:rPr>
        <w:t xml:space="preserve"> </w:t>
      </w:r>
      <w:r>
        <w:rPr>
          <w:color w:val="142B50"/>
          <w:w w:val="85"/>
        </w:rPr>
        <w:t>is</w:t>
      </w:r>
      <w:r>
        <w:rPr>
          <w:color w:val="142B50"/>
          <w:spacing w:val="-8"/>
        </w:rPr>
        <w:t xml:space="preserve"> </w:t>
      </w:r>
      <w:r>
        <w:rPr>
          <w:color w:val="142B50"/>
          <w:w w:val="85"/>
        </w:rPr>
        <w:t>better</w:t>
      </w:r>
      <w:r>
        <w:rPr>
          <w:color w:val="142B50"/>
          <w:spacing w:val="-9"/>
        </w:rPr>
        <w:t xml:space="preserve"> </w:t>
      </w:r>
      <w:r>
        <w:rPr>
          <w:color w:val="142B50"/>
          <w:spacing w:val="-4"/>
          <w:w w:val="85"/>
        </w:rPr>
        <w:t>off?</w:t>
      </w:r>
    </w:p>
    <w:p w14:paraId="2BF840A4" w14:textId="77777777" w:rsidR="00000000" w:rsidRDefault="00000000">
      <w:pPr>
        <w:pStyle w:val="BodyText"/>
        <w:kinsoku w:val="0"/>
        <w:overflowPunct w:val="0"/>
        <w:spacing w:before="49"/>
        <w:ind w:left="566"/>
        <w:rPr>
          <w:color w:val="231F20"/>
          <w:spacing w:val="-2"/>
          <w:w w:val="80"/>
        </w:rPr>
      </w:pPr>
      <w:r>
        <w:rPr>
          <w:color w:val="231F20"/>
          <w:w w:val="80"/>
        </w:rPr>
        <w:t>This</w:t>
      </w:r>
      <w:r>
        <w:rPr>
          <w:color w:val="231F20"/>
          <w:spacing w:val="-14"/>
        </w:rPr>
        <w:t xml:space="preserve"> </w:t>
      </w:r>
      <w:r>
        <w:rPr>
          <w:color w:val="231F20"/>
          <w:w w:val="80"/>
        </w:rPr>
        <w:t>will</w:t>
      </w:r>
      <w:r>
        <w:rPr>
          <w:color w:val="231F20"/>
          <w:spacing w:val="-13"/>
        </w:rPr>
        <w:t xml:space="preserve"> </w:t>
      </w:r>
      <w:r>
        <w:rPr>
          <w:color w:val="231F20"/>
          <w:w w:val="80"/>
        </w:rPr>
        <w:t>benefit</w:t>
      </w:r>
      <w:r>
        <w:rPr>
          <w:color w:val="231F20"/>
          <w:spacing w:val="-13"/>
        </w:rPr>
        <w:t xml:space="preserve"> </w:t>
      </w:r>
      <w:r>
        <w:rPr>
          <w:color w:val="231F20"/>
          <w:w w:val="80"/>
        </w:rPr>
        <w:t>all</w:t>
      </w:r>
      <w:r>
        <w:rPr>
          <w:color w:val="231F20"/>
          <w:spacing w:val="-13"/>
        </w:rPr>
        <w:t xml:space="preserve"> </w:t>
      </w:r>
      <w:r>
        <w:rPr>
          <w:color w:val="231F20"/>
          <w:w w:val="80"/>
        </w:rPr>
        <w:t>current</w:t>
      </w:r>
      <w:r>
        <w:rPr>
          <w:color w:val="231F20"/>
          <w:spacing w:val="-14"/>
        </w:rPr>
        <w:t xml:space="preserve"> </w:t>
      </w:r>
      <w:r>
        <w:rPr>
          <w:color w:val="231F20"/>
          <w:w w:val="80"/>
        </w:rPr>
        <w:t>and</w:t>
      </w:r>
      <w:r>
        <w:rPr>
          <w:color w:val="231F20"/>
          <w:spacing w:val="-13"/>
        </w:rPr>
        <w:t xml:space="preserve"> </w:t>
      </w:r>
      <w:r>
        <w:rPr>
          <w:color w:val="231F20"/>
          <w:w w:val="80"/>
        </w:rPr>
        <w:t>future</w:t>
      </w:r>
      <w:r>
        <w:rPr>
          <w:color w:val="231F20"/>
          <w:spacing w:val="-13"/>
        </w:rPr>
        <w:t xml:space="preserve"> </w:t>
      </w:r>
      <w:r>
        <w:rPr>
          <w:color w:val="231F20"/>
          <w:w w:val="80"/>
        </w:rPr>
        <w:t>Council</w:t>
      </w:r>
      <w:r>
        <w:rPr>
          <w:color w:val="231F20"/>
          <w:spacing w:val="-13"/>
        </w:rPr>
        <w:t xml:space="preserve"> </w:t>
      </w:r>
      <w:r>
        <w:rPr>
          <w:color w:val="231F20"/>
          <w:spacing w:val="-2"/>
          <w:w w:val="80"/>
        </w:rPr>
        <w:t>tenants.</w:t>
      </w:r>
    </w:p>
    <w:p w14:paraId="6DD49CA1" w14:textId="77777777" w:rsidR="00000000" w:rsidRDefault="00000000">
      <w:pPr>
        <w:pStyle w:val="BodyText"/>
        <w:kinsoku w:val="0"/>
        <w:overflowPunct w:val="0"/>
        <w:spacing w:before="41"/>
      </w:pPr>
    </w:p>
    <w:p w14:paraId="1089D084" w14:textId="77777777" w:rsidR="00000000" w:rsidRDefault="00000000">
      <w:pPr>
        <w:pStyle w:val="Heading2"/>
        <w:kinsoku w:val="0"/>
        <w:overflowPunct w:val="0"/>
        <w:spacing w:before="1"/>
        <w:rPr>
          <w:color w:val="142B50"/>
          <w:spacing w:val="-2"/>
          <w:w w:val="85"/>
        </w:rPr>
      </w:pPr>
      <w:r>
        <w:rPr>
          <w:color w:val="142B50"/>
          <w:w w:val="85"/>
        </w:rPr>
        <w:t>Learning</w:t>
      </w:r>
      <w:r>
        <w:rPr>
          <w:color w:val="142B50"/>
          <w:spacing w:val="-12"/>
        </w:rPr>
        <w:t xml:space="preserve"> </w:t>
      </w:r>
      <w:r>
        <w:rPr>
          <w:color w:val="142B50"/>
          <w:w w:val="85"/>
        </w:rPr>
        <w:t>from</w:t>
      </w:r>
      <w:r>
        <w:rPr>
          <w:color w:val="142B50"/>
          <w:spacing w:val="-12"/>
        </w:rPr>
        <w:t xml:space="preserve"> </w:t>
      </w:r>
      <w:r>
        <w:rPr>
          <w:color w:val="142B50"/>
          <w:w w:val="85"/>
        </w:rPr>
        <w:t>Complaint</w:t>
      </w:r>
      <w:r>
        <w:rPr>
          <w:color w:val="142B50"/>
          <w:spacing w:val="-12"/>
        </w:rPr>
        <w:t xml:space="preserve"> </w:t>
      </w:r>
      <w:r>
        <w:rPr>
          <w:color w:val="142B50"/>
          <w:spacing w:val="-2"/>
          <w:w w:val="85"/>
        </w:rPr>
        <w:t>examples.</w:t>
      </w:r>
    </w:p>
    <w:p w14:paraId="12110D88" w14:textId="77777777" w:rsidR="00000000" w:rsidRDefault="00000000">
      <w:pPr>
        <w:pStyle w:val="BodyText"/>
        <w:kinsoku w:val="0"/>
        <w:overflowPunct w:val="0"/>
        <w:spacing w:before="48"/>
        <w:ind w:left="566"/>
        <w:rPr>
          <w:color w:val="231F20"/>
          <w:spacing w:val="-2"/>
          <w:w w:val="80"/>
        </w:rPr>
      </w:pPr>
      <w:r>
        <w:rPr>
          <w:color w:val="231F20"/>
          <w:w w:val="80"/>
        </w:rPr>
        <w:t>The</w:t>
      </w:r>
      <w:r>
        <w:rPr>
          <w:color w:val="231F20"/>
          <w:spacing w:val="-1"/>
        </w:rPr>
        <w:t xml:space="preserve"> </w:t>
      </w:r>
      <w:r>
        <w:rPr>
          <w:color w:val="231F20"/>
          <w:w w:val="80"/>
        </w:rPr>
        <w:t>following</w:t>
      </w:r>
      <w:r>
        <w:rPr>
          <w:color w:val="231F20"/>
        </w:rPr>
        <w:t xml:space="preserve"> </w:t>
      </w:r>
      <w:r>
        <w:rPr>
          <w:color w:val="231F20"/>
          <w:w w:val="80"/>
        </w:rPr>
        <w:t>topics</w:t>
      </w:r>
      <w:r>
        <w:rPr>
          <w:color w:val="231F20"/>
          <w:spacing w:val="-1"/>
        </w:rPr>
        <w:t xml:space="preserve"> </w:t>
      </w:r>
      <w:r>
        <w:rPr>
          <w:color w:val="231F20"/>
          <w:w w:val="80"/>
        </w:rPr>
        <w:t>were</w:t>
      </w:r>
      <w:r>
        <w:rPr>
          <w:color w:val="231F20"/>
        </w:rPr>
        <w:t xml:space="preserve"> </w:t>
      </w:r>
      <w:r>
        <w:rPr>
          <w:color w:val="231F20"/>
          <w:w w:val="80"/>
        </w:rPr>
        <w:t>discussed</w:t>
      </w:r>
      <w:r>
        <w:rPr>
          <w:color w:val="231F20"/>
          <w:spacing w:val="-1"/>
        </w:rPr>
        <w:t xml:space="preserve"> </w:t>
      </w:r>
      <w:r>
        <w:rPr>
          <w:color w:val="231F20"/>
          <w:w w:val="80"/>
        </w:rPr>
        <w:t>by</w:t>
      </w:r>
      <w:r>
        <w:rPr>
          <w:color w:val="231F20"/>
        </w:rPr>
        <w:t xml:space="preserve"> </w:t>
      </w:r>
      <w:r>
        <w:rPr>
          <w:color w:val="231F20"/>
          <w:w w:val="80"/>
        </w:rPr>
        <w:t>the</w:t>
      </w:r>
      <w:r>
        <w:rPr>
          <w:color w:val="231F20"/>
          <w:spacing w:val="-1"/>
        </w:rPr>
        <w:t xml:space="preserve"> </w:t>
      </w:r>
      <w:r>
        <w:rPr>
          <w:color w:val="231F20"/>
          <w:w w:val="80"/>
        </w:rPr>
        <w:t>panel</w:t>
      </w:r>
      <w:r>
        <w:rPr>
          <w:color w:val="231F20"/>
        </w:rPr>
        <w:t xml:space="preserve"> </w:t>
      </w:r>
      <w:r>
        <w:rPr>
          <w:color w:val="231F20"/>
          <w:w w:val="80"/>
        </w:rPr>
        <w:t>and</w:t>
      </w:r>
      <w:r>
        <w:rPr>
          <w:color w:val="231F20"/>
          <w:spacing w:val="-1"/>
        </w:rPr>
        <w:t xml:space="preserve"> </w:t>
      </w:r>
      <w:r>
        <w:rPr>
          <w:color w:val="231F20"/>
          <w:w w:val="80"/>
        </w:rPr>
        <w:t>report</w:t>
      </w:r>
      <w:r>
        <w:rPr>
          <w:color w:val="231F20"/>
        </w:rPr>
        <w:t xml:space="preserve"> </w:t>
      </w:r>
      <w:r>
        <w:rPr>
          <w:color w:val="231F20"/>
          <w:w w:val="80"/>
        </w:rPr>
        <w:t>into</w:t>
      </w:r>
      <w:r>
        <w:rPr>
          <w:color w:val="231F20"/>
          <w:spacing w:val="-1"/>
        </w:rPr>
        <w:t xml:space="preserve"> </w:t>
      </w:r>
      <w:r>
        <w:rPr>
          <w:color w:val="231F20"/>
          <w:w w:val="80"/>
        </w:rPr>
        <w:t>housing</w:t>
      </w:r>
      <w:r>
        <w:rPr>
          <w:color w:val="231F20"/>
        </w:rPr>
        <w:t xml:space="preserve"> </w:t>
      </w:r>
      <w:r>
        <w:rPr>
          <w:color w:val="231F20"/>
          <w:w w:val="80"/>
        </w:rPr>
        <w:t>management</w:t>
      </w:r>
      <w:r>
        <w:rPr>
          <w:color w:val="231F20"/>
        </w:rPr>
        <w:t xml:space="preserve"> </w:t>
      </w:r>
      <w:r>
        <w:rPr>
          <w:color w:val="231F20"/>
          <w:spacing w:val="-2"/>
          <w:w w:val="80"/>
        </w:rPr>
        <w:t>meetings:</w:t>
      </w:r>
    </w:p>
    <w:p w14:paraId="3340C903" w14:textId="77777777" w:rsidR="00000000" w:rsidRDefault="00000000">
      <w:pPr>
        <w:pStyle w:val="ListParagraph"/>
        <w:numPr>
          <w:ilvl w:val="0"/>
          <w:numId w:val="7"/>
        </w:numPr>
        <w:tabs>
          <w:tab w:val="left" w:pos="849"/>
        </w:tabs>
        <w:kinsoku w:val="0"/>
        <w:overflowPunct w:val="0"/>
        <w:ind w:left="849" w:hanging="283"/>
        <w:rPr>
          <w:color w:val="231F20"/>
          <w:spacing w:val="-2"/>
          <w:w w:val="95"/>
        </w:rPr>
      </w:pPr>
      <w:r>
        <w:rPr>
          <w:color w:val="231F20"/>
          <w:spacing w:val="2"/>
          <w:w w:val="80"/>
        </w:rPr>
        <w:t>Communication</w:t>
      </w:r>
      <w:r>
        <w:rPr>
          <w:color w:val="231F20"/>
          <w:spacing w:val="25"/>
        </w:rPr>
        <w:t xml:space="preserve"> </w:t>
      </w:r>
      <w:r>
        <w:rPr>
          <w:color w:val="231F20"/>
          <w:spacing w:val="-2"/>
          <w:w w:val="95"/>
        </w:rPr>
        <w:t>breakdowns</w:t>
      </w:r>
    </w:p>
    <w:p w14:paraId="576C512E" w14:textId="77777777" w:rsidR="00000000" w:rsidRDefault="00000000">
      <w:pPr>
        <w:pStyle w:val="ListParagraph"/>
        <w:numPr>
          <w:ilvl w:val="0"/>
          <w:numId w:val="7"/>
        </w:numPr>
        <w:tabs>
          <w:tab w:val="left" w:pos="849"/>
        </w:tabs>
        <w:kinsoku w:val="0"/>
        <w:overflowPunct w:val="0"/>
        <w:ind w:left="849" w:hanging="283"/>
        <w:rPr>
          <w:color w:val="231F20"/>
          <w:spacing w:val="-2"/>
          <w:w w:val="80"/>
        </w:rPr>
      </w:pPr>
      <w:r>
        <w:rPr>
          <w:color w:val="231F20"/>
          <w:w w:val="80"/>
        </w:rPr>
        <w:t>Contractor</w:t>
      </w:r>
      <w:r>
        <w:rPr>
          <w:color w:val="231F20"/>
          <w:spacing w:val="4"/>
        </w:rPr>
        <w:t xml:space="preserve"> </w:t>
      </w:r>
      <w:r>
        <w:rPr>
          <w:color w:val="231F20"/>
          <w:w w:val="80"/>
        </w:rPr>
        <w:t>and</w:t>
      </w:r>
      <w:r>
        <w:rPr>
          <w:color w:val="231F20"/>
          <w:spacing w:val="4"/>
        </w:rPr>
        <w:t xml:space="preserve"> </w:t>
      </w:r>
      <w:r>
        <w:rPr>
          <w:color w:val="231F20"/>
          <w:w w:val="80"/>
        </w:rPr>
        <w:t>sub-contractor</w:t>
      </w:r>
      <w:r>
        <w:rPr>
          <w:color w:val="231F20"/>
          <w:spacing w:val="5"/>
        </w:rPr>
        <w:t xml:space="preserve"> </w:t>
      </w:r>
      <w:r>
        <w:rPr>
          <w:color w:val="231F20"/>
          <w:spacing w:val="-2"/>
          <w:w w:val="80"/>
        </w:rPr>
        <w:t>conduct</w:t>
      </w:r>
    </w:p>
    <w:p w14:paraId="71732A6C" w14:textId="77777777" w:rsidR="00000000" w:rsidRDefault="00000000">
      <w:pPr>
        <w:pStyle w:val="ListParagraph"/>
        <w:numPr>
          <w:ilvl w:val="0"/>
          <w:numId w:val="7"/>
        </w:numPr>
        <w:tabs>
          <w:tab w:val="left" w:pos="849"/>
        </w:tabs>
        <w:kinsoku w:val="0"/>
        <w:overflowPunct w:val="0"/>
        <w:spacing w:before="130"/>
        <w:ind w:left="849" w:hanging="283"/>
        <w:rPr>
          <w:color w:val="231F20"/>
          <w:spacing w:val="-4"/>
          <w:w w:val="80"/>
        </w:rPr>
      </w:pPr>
      <w:r>
        <w:rPr>
          <w:color w:val="231F20"/>
          <w:w w:val="80"/>
        </w:rPr>
        <w:t>Property</w:t>
      </w:r>
      <w:r>
        <w:rPr>
          <w:color w:val="231F20"/>
          <w:spacing w:val="4"/>
        </w:rPr>
        <w:t xml:space="preserve"> </w:t>
      </w:r>
      <w:r>
        <w:rPr>
          <w:color w:val="231F20"/>
          <w:w w:val="80"/>
        </w:rPr>
        <w:t>condition</w:t>
      </w:r>
      <w:r>
        <w:rPr>
          <w:color w:val="231F20"/>
          <w:spacing w:val="5"/>
        </w:rPr>
        <w:t xml:space="preserve"> </w:t>
      </w:r>
      <w:r>
        <w:rPr>
          <w:color w:val="231F20"/>
          <w:w w:val="80"/>
        </w:rPr>
        <w:t>and</w:t>
      </w:r>
      <w:r>
        <w:rPr>
          <w:color w:val="231F20"/>
          <w:spacing w:val="4"/>
        </w:rPr>
        <w:t xml:space="preserve"> </w:t>
      </w:r>
      <w:r>
        <w:rPr>
          <w:color w:val="231F20"/>
          <w:spacing w:val="-4"/>
          <w:w w:val="80"/>
        </w:rPr>
        <w:t>voids</w:t>
      </w:r>
    </w:p>
    <w:p w14:paraId="6A2F73D5" w14:textId="77777777" w:rsidR="00000000" w:rsidRDefault="00000000">
      <w:pPr>
        <w:pStyle w:val="ListParagraph"/>
        <w:numPr>
          <w:ilvl w:val="0"/>
          <w:numId w:val="7"/>
        </w:numPr>
        <w:tabs>
          <w:tab w:val="left" w:pos="849"/>
        </w:tabs>
        <w:kinsoku w:val="0"/>
        <w:overflowPunct w:val="0"/>
        <w:ind w:left="849" w:hanging="283"/>
        <w:rPr>
          <w:color w:val="231F20"/>
          <w:spacing w:val="-2"/>
          <w:w w:val="80"/>
        </w:rPr>
      </w:pPr>
      <w:r>
        <w:rPr>
          <w:color w:val="231F20"/>
          <w:w w:val="80"/>
        </w:rPr>
        <w:t>Respect</w:t>
      </w:r>
      <w:r>
        <w:rPr>
          <w:color w:val="231F20"/>
          <w:spacing w:val="-2"/>
        </w:rPr>
        <w:t xml:space="preserve"> </w:t>
      </w:r>
      <w:r>
        <w:rPr>
          <w:color w:val="231F20"/>
          <w:w w:val="80"/>
        </w:rPr>
        <w:t>for</w:t>
      </w:r>
      <w:r>
        <w:rPr>
          <w:color w:val="231F20"/>
          <w:spacing w:val="-2"/>
        </w:rPr>
        <w:t xml:space="preserve"> </w:t>
      </w:r>
      <w:r>
        <w:rPr>
          <w:color w:val="231F20"/>
          <w:w w:val="80"/>
        </w:rPr>
        <w:t>tenant’s</w:t>
      </w:r>
      <w:r>
        <w:rPr>
          <w:color w:val="231F20"/>
          <w:spacing w:val="-2"/>
        </w:rPr>
        <w:t xml:space="preserve"> </w:t>
      </w:r>
      <w:r>
        <w:rPr>
          <w:color w:val="231F20"/>
          <w:spacing w:val="-2"/>
          <w:w w:val="80"/>
        </w:rPr>
        <w:t>homes</w:t>
      </w:r>
    </w:p>
    <w:p w14:paraId="397BA34C" w14:textId="77777777" w:rsidR="00000000" w:rsidRDefault="00000000">
      <w:pPr>
        <w:pStyle w:val="ListParagraph"/>
        <w:numPr>
          <w:ilvl w:val="0"/>
          <w:numId w:val="7"/>
        </w:numPr>
        <w:tabs>
          <w:tab w:val="left" w:pos="849"/>
        </w:tabs>
        <w:kinsoku w:val="0"/>
        <w:overflowPunct w:val="0"/>
        <w:ind w:left="849" w:hanging="283"/>
        <w:rPr>
          <w:color w:val="231F20"/>
          <w:spacing w:val="-2"/>
          <w:w w:val="80"/>
        </w:rPr>
      </w:pPr>
      <w:r>
        <w:rPr>
          <w:color w:val="231F20"/>
          <w:w w:val="80"/>
        </w:rPr>
        <w:t>Accessibility</w:t>
      </w:r>
      <w:r>
        <w:rPr>
          <w:color w:val="231F20"/>
          <w:spacing w:val="-2"/>
        </w:rPr>
        <w:t xml:space="preserve"> </w:t>
      </w:r>
      <w:r>
        <w:rPr>
          <w:color w:val="231F20"/>
          <w:w w:val="80"/>
        </w:rPr>
        <w:t>and</w:t>
      </w:r>
      <w:r>
        <w:rPr>
          <w:color w:val="231F20"/>
          <w:spacing w:val="-2"/>
        </w:rPr>
        <w:t xml:space="preserve"> </w:t>
      </w:r>
      <w:r>
        <w:rPr>
          <w:color w:val="231F20"/>
          <w:spacing w:val="-2"/>
          <w:w w:val="80"/>
        </w:rPr>
        <w:t>inclusion</w:t>
      </w:r>
    </w:p>
    <w:p w14:paraId="57346A2F" w14:textId="77777777" w:rsidR="00000000" w:rsidRDefault="00000000">
      <w:pPr>
        <w:pStyle w:val="ListParagraph"/>
        <w:numPr>
          <w:ilvl w:val="0"/>
          <w:numId w:val="7"/>
        </w:numPr>
        <w:tabs>
          <w:tab w:val="left" w:pos="849"/>
        </w:tabs>
        <w:kinsoku w:val="0"/>
        <w:overflowPunct w:val="0"/>
        <w:spacing w:before="130"/>
        <w:ind w:left="849" w:hanging="283"/>
        <w:rPr>
          <w:color w:val="231F20"/>
          <w:spacing w:val="-2"/>
          <w:w w:val="80"/>
        </w:rPr>
      </w:pPr>
      <w:r>
        <w:rPr>
          <w:color w:val="231F20"/>
          <w:w w:val="80"/>
        </w:rPr>
        <w:t>Accountability</w:t>
      </w:r>
      <w:r>
        <w:rPr>
          <w:color w:val="231F20"/>
          <w:spacing w:val="27"/>
        </w:rPr>
        <w:t xml:space="preserve"> </w:t>
      </w:r>
      <w:r>
        <w:rPr>
          <w:color w:val="231F20"/>
          <w:w w:val="80"/>
        </w:rPr>
        <w:t>and</w:t>
      </w:r>
      <w:r>
        <w:rPr>
          <w:color w:val="231F20"/>
          <w:spacing w:val="27"/>
        </w:rPr>
        <w:t xml:space="preserve"> </w:t>
      </w:r>
      <w:r>
        <w:rPr>
          <w:color w:val="231F20"/>
          <w:w w:val="80"/>
        </w:rPr>
        <w:t>follow-</w:t>
      </w:r>
      <w:r>
        <w:rPr>
          <w:color w:val="231F20"/>
          <w:spacing w:val="-2"/>
          <w:w w:val="80"/>
        </w:rPr>
        <w:t>through</w:t>
      </w:r>
    </w:p>
    <w:p w14:paraId="10DA632C" w14:textId="77777777" w:rsidR="00000000" w:rsidRDefault="00000000">
      <w:pPr>
        <w:pStyle w:val="ListParagraph"/>
        <w:numPr>
          <w:ilvl w:val="0"/>
          <w:numId w:val="7"/>
        </w:numPr>
        <w:tabs>
          <w:tab w:val="left" w:pos="849"/>
        </w:tabs>
        <w:kinsoku w:val="0"/>
        <w:overflowPunct w:val="0"/>
        <w:spacing w:before="130"/>
        <w:ind w:left="849" w:hanging="283"/>
        <w:rPr>
          <w:color w:val="231F20"/>
          <w:spacing w:val="-2"/>
          <w:w w:val="80"/>
        </w:rPr>
        <w:sectPr w:rsidR="00000000">
          <w:pgSz w:w="11910" w:h="16840"/>
          <w:pgMar w:top="380" w:right="0" w:bottom="480" w:left="0" w:header="0" w:footer="274" w:gutter="0"/>
          <w:cols w:space="720"/>
          <w:noEndnote/>
        </w:sectPr>
      </w:pPr>
    </w:p>
    <w:p w14:paraId="251B3726" w14:textId="77777777" w:rsidR="00000000" w:rsidRDefault="00000000">
      <w:pPr>
        <w:pStyle w:val="Heading1"/>
        <w:kinsoku w:val="0"/>
        <w:overflowPunct w:val="0"/>
        <w:rPr>
          <w:color w:val="142B50"/>
          <w:spacing w:val="-10"/>
        </w:rPr>
      </w:pPr>
      <w:r>
        <w:rPr>
          <w:color w:val="142B50"/>
          <w:spacing w:val="-10"/>
        </w:rPr>
        <w:lastRenderedPageBreak/>
        <w:t>APPENDIX</w:t>
      </w:r>
      <w:r>
        <w:rPr>
          <w:color w:val="142B50"/>
          <w:spacing w:val="-16"/>
        </w:rPr>
        <w:t xml:space="preserve"> </w:t>
      </w:r>
      <w:r>
        <w:rPr>
          <w:color w:val="142B50"/>
          <w:spacing w:val="-10"/>
        </w:rPr>
        <w:t>TWO</w:t>
      </w:r>
      <w:r>
        <w:rPr>
          <w:color w:val="142B50"/>
          <w:spacing w:val="-16"/>
        </w:rPr>
        <w:t xml:space="preserve"> </w:t>
      </w:r>
      <w:r>
        <w:rPr>
          <w:color w:val="142B50"/>
          <w:spacing w:val="-10"/>
        </w:rPr>
        <w:t>–</w:t>
      </w:r>
    </w:p>
    <w:p w14:paraId="201F6E12" w14:textId="77777777" w:rsidR="00000000" w:rsidRDefault="00000000">
      <w:pPr>
        <w:pStyle w:val="BodyText"/>
        <w:kinsoku w:val="0"/>
        <w:overflowPunct w:val="0"/>
        <w:spacing w:before="55" w:line="237" w:lineRule="auto"/>
        <w:ind w:left="566"/>
        <w:rPr>
          <w:rFonts w:ascii="Verdana" w:hAnsi="Verdana" w:cs="Verdana"/>
          <w:b/>
          <w:bCs/>
          <w:color w:val="142B50"/>
          <w:spacing w:val="-10"/>
          <w:sz w:val="36"/>
          <w:szCs w:val="36"/>
        </w:rPr>
      </w:pPr>
      <w:r>
        <w:rPr>
          <w:rFonts w:ascii="Verdana" w:hAnsi="Verdana" w:cs="Verdana"/>
          <w:b/>
          <w:bCs/>
          <w:color w:val="142B50"/>
          <w:spacing w:val="-18"/>
          <w:sz w:val="36"/>
          <w:szCs w:val="36"/>
        </w:rPr>
        <w:t xml:space="preserve">HOUSING OMBUDSMAN DETERMINATIONS RECEIVED IN </w:t>
      </w:r>
      <w:r>
        <w:rPr>
          <w:rFonts w:ascii="Verdana" w:hAnsi="Verdana" w:cs="Verdana"/>
          <w:b/>
          <w:bCs/>
          <w:color w:val="142B50"/>
          <w:spacing w:val="-10"/>
          <w:sz w:val="36"/>
          <w:szCs w:val="36"/>
        </w:rPr>
        <w:t>2024</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2025.</w:t>
      </w:r>
    </w:p>
    <w:p w14:paraId="70CE6408" w14:textId="77777777" w:rsidR="00000000" w:rsidRDefault="00000000">
      <w:pPr>
        <w:pStyle w:val="BodyText"/>
        <w:kinsoku w:val="0"/>
        <w:overflowPunct w:val="0"/>
        <w:spacing w:before="105" w:line="254" w:lineRule="auto"/>
        <w:ind w:left="566" w:right="660"/>
        <w:rPr>
          <w:color w:val="231F20"/>
          <w:w w:val="85"/>
        </w:rPr>
      </w:pPr>
      <w:r>
        <w:rPr>
          <w:color w:val="231F20"/>
          <w:w w:val="80"/>
        </w:rPr>
        <w:t xml:space="preserve">4 Ombudsman decisions were received during 2024/25; they were all upheld in part. All actions were completed </w:t>
      </w:r>
      <w:r>
        <w:rPr>
          <w:color w:val="231F20"/>
          <w:w w:val="85"/>
        </w:rPr>
        <w:t>by</w:t>
      </w:r>
      <w:r>
        <w:rPr>
          <w:color w:val="231F20"/>
          <w:spacing w:val="-2"/>
          <w:w w:val="85"/>
        </w:rPr>
        <w:t xml:space="preserve"> </w:t>
      </w:r>
      <w:r>
        <w:rPr>
          <w:color w:val="231F20"/>
          <w:w w:val="85"/>
        </w:rPr>
        <w:t>the</w:t>
      </w:r>
      <w:r>
        <w:rPr>
          <w:color w:val="231F20"/>
          <w:spacing w:val="-2"/>
          <w:w w:val="85"/>
        </w:rPr>
        <w:t xml:space="preserve"> </w:t>
      </w:r>
      <w:r>
        <w:rPr>
          <w:color w:val="231F20"/>
          <w:w w:val="85"/>
        </w:rPr>
        <w:t>Council</w:t>
      </w:r>
      <w:r>
        <w:rPr>
          <w:color w:val="231F20"/>
          <w:spacing w:val="-2"/>
          <w:w w:val="85"/>
        </w:rPr>
        <w:t xml:space="preserve"> </w:t>
      </w:r>
      <w:r>
        <w:rPr>
          <w:color w:val="231F20"/>
          <w:w w:val="85"/>
        </w:rPr>
        <w:t>as</w:t>
      </w:r>
      <w:r>
        <w:rPr>
          <w:color w:val="231F20"/>
          <w:spacing w:val="-2"/>
          <w:w w:val="85"/>
        </w:rPr>
        <w:t xml:space="preserve"> </w:t>
      </w:r>
      <w:r>
        <w:rPr>
          <w:color w:val="231F20"/>
          <w:w w:val="85"/>
        </w:rPr>
        <w:t>required</w:t>
      </w:r>
      <w:r>
        <w:rPr>
          <w:color w:val="231F20"/>
          <w:spacing w:val="-2"/>
          <w:w w:val="85"/>
        </w:rPr>
        <w:t xml:space="preserve"> </w:t>
      </w:r>
      <w:r>
        <w:rPr>
          <w:color w:val="231F20"/>
          <w:w w:val="85"/>
        </w:rPr>
        <w:t>by</w:t>
      </w:r>
      <w:r>
        <w:rPr>
          <w:color w:val="231F20"/>
          <w:spacing w:val="-2"/>
          <w:w w:val="85"/>
        </w:rPr>
        <w:t xml:space="preserve"> </w:t>
      </w:r>
      <w:r>
        <w:rPr>
          <w:color w:val="231F20"/>
          <w:w w:val="85"/>
        </w:rPr>
        <w:t>the</w:t>
      </w:r>
      <w:r>
        <w:rPr>
          <w:color w:val="231F20"/>
          <w:spacing w:val="-2"/>
          <w:w w:val="85"/>
        </w:rPr>
        <w:t xml:space="preserve"> </w:t>
      </w:r>
      <w:r>
        <w:rPr>
          <w:color w:val="231F20"/>
          <w:w w:val="85"/>
        </w:rPr>
        <w:t>Ombudsman.</w:t>
      </w:r>
    </w:p>
    <w:p w14:paraId="38E0694A" w14:textId="77777777" w:rsidR="00000000" w:rsidRDefault="00000000">
      <w:pPr>
        <w:pStyle w:val="BodyText"/>
        <w:kinsoku w:val="0"/>
        <w:overflowPunct w:val="0"/>
        <w:spacing w:before="114" w:line="254" w:lineRule="auto"/>
        <w:ind w:left="566" w:right="660"/>
        <w:rPr>
          <w:color w:val="231F20"/>
          <w:spacing w:val="-2"/>
          <w:w w:val="95"/>
        </w:rPr>
      </w:pPr>
      <w:r>
        <w:rPr>
          <w:color w:val="231F20"/>
          <w:spacing w:val="-2"/>
          <w:w w:val="85"/>
        </w:rPr>
        <w:t xml:space="preserve">In addition to taking action following Determination, the Council reports other publicised cases and special </w:t>
      </w:r>
      <w:r>
        <w:rPr>
          <w:color w:val="231F20"/>
          <w:w w:val="80"/>
        </w:rPr>
        <w:t>reports</w:t>
      </w:r>
      <w:r>
        <w:rPr>
          <w:color w:val="231F20"/>
        </w:rPr>
        <w:t xml:space="preserve"> </w:t>
      </w:r>
      <w:r>
        <w:rPr>
          <w:color w:val="231F20"/>
          <w:w w:val="80"/>
        </w:rPr>
        <w:t>by</w:t>
      </w:r>
      <w:r>
        <w:rPr>
          <w:color w:val="231F20"/>
        </w:rPr>
        <w:t xml:space="preserve"> </w:t>
      </w:r>
      <w:r>
        <w:rPr>
          <w:color w:val="231F20"/>
          <w:w w:val="80"/>
        </w:rPr>
        <w:t>the</w:t>
      </w:r>
      <w:r>
        <w:rPr>
          <w:color w:val="231F20"/>
        </w:rPr>
        <w:t xml:space="preserve"> </w:t>
      </w:r>
      <w:r>
        <w:rPr>
          <w:color w:val="231F20"/>
          <w:w w:val="80"/>
        </w:rPr>
        <w:t>Housing</w:t>
      </w:r>
      <w:r>
        <w:rPr>
          <w:color w:val="231F20"/>
        </w:rPr>
        <w:t xml:space="preserve"> </w:t>
      </w:r>
      <w:r>
        <w:rPr>
          <w:color w:val="231F20"/>
          <w:w w:val="80"/>
        </w:rPr>
        <w:t>Ombudsman</w:t>
      </w:r>
      <w:r>
        <w:rPr>
          <w:color w:val="231F20"/>
        </w:rPr>
        <w:t xml:space="preserve"> </w:t>
      </w:r>
      <w:r>
        <w:rPr>
          <w:color w:val="231F20"/>
          <w:w w:val="80"/>
        </w:rPr>
        <w:t>to</w:t>
      </w:r>
      <w:r>
        <w:rPr>
          <w:color w:val="231F20"/>
        </w:rPr>
        <w:t xml:space="preserve"> </w:t>
      </w:r>
      <w:r>
        <w:rPr>
          <w:color w:val="231F20"/>
          <w:w w:val="80"/>
        </w:rPr>
        <w:t>its</w:t>
      </w:r>
      <w:r>
        <w:rPr>
          <w:color w:val="231F20"/>
        </w:rPr>
        <w:t xml:space="preserve"> </w:t>
      </w:r>
      <w:r>
        <w:rPr>
          <w:color w:val="231F20"/>
          <w:w w:val="80"/>
        </w:rPr>
        <w:t>Housing</w:t>
      </w:r>
      <w:r>
        <w:rPr>
          <w:color w:val="231F20"/>
        </w:rPr>
        <w:t xml:space="preserve"> </w:t>
      </w:r>
      <w:r>
        <w:rPr>
          <w:color w:val="231F20"/>
          <w:w w:val="80"/>
        </w:rPr>
        <w:t>Quality</w:t>
      </w:r>
      <w:r>
        <w:rPr>
          <w:color w:val="231F20"/>
        </w:rPr>
        <w:t xml:space="preserve"> </w:t>
      </w:r>
      <w:r>
        <w:rPr>
          <w:color w:val="231F20"/>
          <w:w w:val="80"/>
        </w:rPr>
        <w:t>and</w:t>
      </w:r>
      <w:r>
        <w:rPr>
          <w:color w:val="231F20"/>
        </w:rPr>
        <w:t xml:space="preserve"> </w:t>
      </w:r>
      <w:r>
        <w:rPr>
          <w:color w:val="231F20"/>
          <w:w w:val="80"/>
        </w:rPr>
        <w:t>Improvement</w:t>
      </w:r>
      <w:r>
        <w:rPr>
          <w:color w:val="231F20"/>
        </w:rPr>
        <w:t xml:space="preserve"> </w:t>
      </w:r>
      <w:r>
        <w:rPr>
          <w:color w:val="231F20"/>
          <w:w w:val="80"/>
        </w:rPr>
        <w:t>Board</w:t>
      </w:r>
      <w:r>
        <w:rPr>
          <w:color w:val="231F20"/>
        </w:rPr>
        <w:t xml:space="preserve"> </w:t>
      </w:r>
      <w:r>
        <w:rPr>
          <w:color w:val="231F20"/>
          <w:w w:val="80"/>
        </w:rPr>
        <w:t>for</w:t>
      </w:r>
      <w:r>
        <w:rPr>
          <w:color w:val="231F20"/>
        </w:rPr>
        <w:t xml:space="preserve"> </w:t>
      </w:r>
      <w:r>
        <w:rPr>
          <w:color w:val="231F20"/>
          <w:w w:val="80"/>
        </w:rPr>
        <w:t>their</w:t>
      </w:r>
      <w:r>
        <w:rPr>
          <w:color w:val="231F20"/>
        </w:rPr>
        <w:t xml:space="preserve"> </w:t>
      </w:r>
      <w:r>
        <w:rPr>
          <w:color w:val="231F20"/>
          <w:w w:val="80"/>
        </w:rPr>
        <w:t>consideration</w:t>
      </w:r>
      <w:r>
        <w:rPr>
          <w:color w:val="231F20"/>
        </w:rPr>
        <w:t xml:space="preserve"> </w:t>
      </w:r>
      <w:r>
        <w:rPr>
          <w:color w:val="231F20"/>
          <w:w w:val="80"/>
        </w:rPr>
        <w:t xml:space="preserve">and </w:t>
      </w:r>
      <w:r>
        <w:rPr>
          <w:color w:val="231F20"/>
          <w:spacing w:val="-2"/>
          <w:w w:val="95"/>
        </w:rPr>
        <w:t>action.</w:t>
      </w:r>
    </w:p>
    <w:p w14:paraId="14340265" w14:textId="77777777" w:rsidR="00000000" w:rsidRDefault="00000000">
      <w:pPr>
        <w:pStyle w:val="BodyText"/>
        <w:kinsoku w:val="0"/>
        <w:overflowPunct w:val="0"/>
        <w:spacing w:before="11"/>
        <w:rPr>
          <w:sz w:val="9"/>
          <w:szCs w:val="9"/>
        </w:rPr>
      </w:pPr>
    </w:p>
    <w:tbl>
      <w:tblPr>
        <w:tblW w:w="0" w:type="auto"/>
        <w:tblInd w:w="577" w:type="dxa"/>
        <w:tblLayout w:type="fixed"/>
        <w:tblCellMar>
          <w:left w:w="0" w:type="dxa"/>
          <w:right w:w="0" w:type="dxa"/>
        </w:tblCellMar>
        <w:tblLook w:val="0000" w:firstRow="0" w:lastRow="0" w:firstColumn="0" w:lastColumn="0" w:noHBand="0" w:noVBand="0"/>
      </w:tblPr>
      <w:tblGrid>
        <w:gridCol w:w="3589"/>
        <w:gridCol w:w="3589"/>
        <w:gridCol w:w="3589"/>
      </w:tblGrid>
      <w:tr w:rsidR="00000000" w14:paraId="511E6C88" w14:textId="77777777">
        <w:tblPrEx>
          <w:tblCellMar>
            <w:top w:w="0" w:type="dxa"/>
            <w:left w:w="0" w:type="dxa"/>
            <w:bottom w:w="0" w:type="dxa"/>
            <w:right w:w="0" w:type="dxa"/>
          </w:tblCellMar>
        </w:tblPrEx>
        <w:trPr>
          <w:trHeight w:val="781"/>
        </w:trPr>
        <w:tc>
          <w:tcPr>
            <w:tcW w:w="3589" w:type="dxa"/>
            <w:tcBorders>
              <w:top w:val="none" w:sz="6" w:space="0" w:color="auto"/>
              <w:left w:val="none" w:sz="6" w:space="0" w:color="auto"/>
              <w:bottom w:val="none" w:sz="6" w:space="0" w:color="auto"/>
              <w:right w:val="single" w:sz="8" w:space="0" w:color="FFFFFF"/>
            </w:tcBorders>
            <w:shd w:val="clear" w:color="auto" w:fill="142B50"/>
          </w:tcPr>
          <w:p w14:paraId="2A4C8D3F" w14:textId="77777777" w:rsidR="00000000" w:rsidRDefault="00000000">
            <w:pPr>
              <w:pStyle w:val="TableParagraph"/>
              <w:kinsoku w:val="0"/>
              <w:overflowPunct w:val="0"/>
              <w:spacing w:before="216"/>
              <w:ind w:left="123"/>
              <w:rPr>
                <w:rFonts w:ascii="Trebuchet MS" w:hAnsi="Trebuchet MS" w:cs="Trebuchet MS"/>
                <w:b/>
                <w:bCs/>
                <w:color w:val="FFFFFF"/>
                <w:spacing w:val="-2"/>
                <w:sz w:val="30"/>
                <w:szCs w:val="30"/>
              </w:rPr>
            </w:pPr>
            <w:r>
              <w:rPr>
                <w:rFonts w:ascii="Trebuchet MS" w:hAnsi="Trebuchet MS" w:cs="Trebuchet MS"/>
                <w:b/>
                <w:bCs/>
                <w:color w:val="FFFFFF"/>
                <w:spacing w:val="-8"/>
                <w:sz w:val="30"/>
                <w:szCs w:val="30"/>
              </w:rPr>
              <w:t>Complaint</w:t>
            </w:r>
            <w:r>
              <w:rPr>
                <w:rFonts w:ascii="Trebuchet MS" w:hAnsi="Trebuchet MS" w:cs="Trebuchet MS"/>
                <w:b/>
                <w:bCs/>
                <w:color w:val="FFFFFF"/>
                <w:spacing w:val="-11"/>
                <w:sz w:val="30"/>
                <w:szCs w:val="30"/>
              </w:rPr>
              <w:t xml:space="preserve"> </w:t>
            </w:r>
            <w:r>
              <w:rPr>
                <w:rFonts w:ascii="Trebuchet MS" w:hAnsi="Trebuchet MS" w:cs="Trebuchet MS"/>
                <w:b/>
                <w:bCs/>
                <w:color w:val="FFFFFF"/>
                <w:spacing w:val="-2"/>
                <w:sz w:val="30"/>
                <w:szCs w:val="30"/>
              </w:rPr>
              <w:t>Summary</w:t>
            </w:r>
          </w:p>
        </w:tc>
        <w:tc>
          <w:tcPr>
            <w:tcW w:w="3589" w:type="dxa"/>
            <w:tcBorders>
              <w:top w:val="none" w:sz="6" w:space="0" w:color="auto"/>
              <w:left w:val="single" w:sz="8" w:space="0" w:color="FFFFFF"/>
              <w:bottom w:val="none" w:sz="6" w:space="0" w:color="auto"/>
              <w:right w:val="single" w:sz="8" w:space="0" w:color="FFFFFF"/>
            </w:tcBorders>
            <w:shd w:val="clear" w:color="auto" w:fill="142B50"/>
          </w:tcPr>
          <w:p w14:paraId="55D37856" w14:textId="77777777" w:rsidR="00000000" w:rsidRDefault="00000000">
            <w:pPr>
              <w:pStyle w:val="TableParagraph"/>
              <w:kinsoku w:val="0"/>
              <w:overflowPunct w:val="0"/>
              <w:spacing w:before="51" w:line="235" w:lineRule="auto"/>
              <w:ind w:left="112" w:right="288"/>
              <w:rPr>
                <w:rFonts w:ascii="Trebuchet MS" w:hAnsi="Trebuchet MS" w:cs="Trebuchet MS"/>
                <w:b/>
                <w:bCs/>
                <w:color w:val="FFFFFF"/>
                <w:spacing w:val="-2"/>
                <w:sz w:val="30"/>
                <w:szCs w:val="30"/>
              </w:rPr>
            </w:pPr>
            <w:r>
              <w:rPr>
                <w:rFonts w:ascii="Trebuchet MS" w:hAnsi="Trebuchet MS" w:cs="Trebuchet MS"/>
                <w:b/>
                <w:bCs/>
                <w:color w:val="FFFFFF"/>
                <w:spacing w:val="-6"/>
                <w:sz w:val="30"/>
                <w:szCs w:val="30"/>
              </w:rPr>
              <w:t>Housing</w:t>
            </w:r>
            <w:r>
              <w:rPr>
                <w:rFonts w:ascii="Trebuchet MS" w:hAnsi="Trebuchet MS" w:cs="Trebuchet MS"/>
                <w:b/>
                <w:bCs/>
                <w:color w:val="FFFFFF"/>
                <w:spacing w:val="-18"/>
                <w:sz w:val="30"/>
                <w:szCs w:val="30"/>
              </w:rPr>
              <w:t xml:space="preserve"> </w:t>
            </w:r>
            <w:r>
              <w:rPr>
                <w:rFonts w:ascii="Trebuchet MS" w:hAnsi="Trebuchet MS" w:cs="Trebuchet MS"/>
                <w:b/>
                <w:bCs/>
                <w:color w:val="FFFFFF"/>
                <w:spacing w:val="-6"/>
                <w:sz w:val="30"/>
                <w:szCs w:val="30"/>
              </w:rPr>
              <w:t xml:space="preserve">Ombudsman </w:t>
            </w:r>
            <w:r>
              <w:rPr>
                <w:rFonts w:ascii="Trebuchet MS" w:hAnsi="Trebuchet MS" w:cs="Trebuchet MS"/>
                <w:b/>
                <w:bCs/>
                <w:color w:val="FFFFFF"/>
                <w:spacing w:val="-2"/>
                <w:sz w:val="30"/>
                <w:szCs w:val="30"/>
              </w:rPr>
              <w:t>Determination</w:t>
            </w:r>
          </w:p>
        </w:tc>
        <w:tc>
          <w:tcPr>
            <w:tcW w:w="3589" w:type="dxa"/>
            <w:tcBorders>
              <w:top w:val="none" w:sz="6" w:space="0" w:color="auto"/>
              <w:left w:val="single" w:sz="8" w:space="0" w:color="FFFFFF"/>
              <w:bottom w:val="none" w:sz="6" w:space="0" w:color="auto"/>
              <w:right w:val="none" w:sz="6" w:space="0" w:color="auto"/>
            </w:tcBorders>
            <w:shd w:val="clear" w:color="auto" w:fill="142B50"/>
          </w:tcPr>
          <w:p w14:paraId="2CBC5BE7" w14:textId="77777777" w:rsidR="00000000" w:rsidRDefault="00000000">
            <w:pPr>
              <w:pStyle w:val="TableParagraph"/>
              <w:kinsoku w:val="0"/>
              <w:overflowPunct w:val="0"/>
              <w:spacing w:before="216"/>
              <w:ind w:left="112"/>
              <w:rPr>
                <w:rFonts w:ascii="Trebuchet MS" w:hAnsi="Trebuchet MS" w:cs="Trebuchet MS"/>
                <w:b/>
                <w:bCs/>
                <w:color w:val="FFFFFF"/>
                <w:spacing w:val="-2"/>
                <w:sz w:val="30"/>
                <w:szCs w:val="30"/>
              </w:rPr>
            </w:pPr>
            <w:r>
              <w:rPr>
                <w:rFonts w:ascii="Trebuchet MS" w:hAnsi="Trebuchet MS" w:cs="Trebuchet MS"/>
                <w:b/>
                <w:bCs/>
                <w:color w:val="FFFFFF"/>
                <w:w w:val="90"/>
                <w:sz w:val="30"/>
                <w:szCs w:val="30"/>
              </w:rPr>
              <w:t>Action</w:t>
            </w:r>
            <w:r>
              <w:rPr>
                <w:rFonts w:ascii="Trebuchet MS" w:hAnsi="Trebuchet MS" w:cs="Trebuchet MS"/>
                <w:b/>
                <w:bCs/>
                <w:color w:val="FFFFFF"/>
                <w:spacing w:val="20"/>
                <w:sz w:val="30"/>
                <w:szCs w:val="30"/>
              </w:rPr>
              <w:t xml:space="preserve"> </w:t>
            </w:r>
            <w:r>
              <w:rPr>
                <w:rFonts w:ascii="Trebuchet MS" w:hAnsi="Trebuchet MS" w:cs="Trebuchet MS"/>
                <w:b/>
                <w:bCs/>
                <w:color w:val="FFFFFF"/>
                <w:spacing w:val="-2"/>
                <w:sz w:val="30"/>
                <w:szCs w:val="30"/>
              </w:rPr>
              <w:t>taken</w:t>
            </w:r>
          </w:p>
        </w:tc>
      </w:tr>
      <w:tr w:rsidR="00000000" w14:paraId="7B4AEA94" w14:textId="77777777">
        <w:tblPrEx>
          <w:tblCellMar>
            <w:top w:w="0" w:type="dxa"/>
            <w:left w:w="0" w:type="dxa"/>
            <w:bottom w:w="0" w:type="dxa"/>
            <w:right w:w="0" w:type="dxa"/>
          </w:tblCellMar>
        </w:tblPrEx>
        <w:trPr>
          <w:trHeight w:val="6034"/>
        </w:trPr>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17367F6A" w14:textId="77777777" w:rsidR="00000000" w:rsidRDefault="00000000">
            <w:pPr>
              <w:pStyle w:val="TableParagraph"/>
              <w:kinsoku w:val="0"/>
              <w:overflowPunct w:val="0"/>
              <w:spacing w:before="89" w:line="254" w:lineRule="auto"/>
              <w:ind w:left="113" w:right="288"/>
              <w:rPr>
                <w:color w:val="231F20"/>
                <w:spacing w:val="-2"/>
                <w:w w:val="95"/>
              </w:rPr>
            </w:pPr>
            <w:r>
              <w:rPr>
                <w:color w:val="231F20"/>
                <w:w w:val="90"/>
              </w:rPr>
              <w:t>A complaint regarding the landlord’s handling of the resident’s</w:t>
            </w:r>
            <w:r>
              <w:rPr>
                <w:color w:val="231F20"/>
                <w:spacing w:val="-6"/>
                <w:w w:val="90"/>
              </w:rPr>
              <w:t xml:space="preserve"> </w:t>
            </w:r>
            <w:r>
              <w:rPr>
                <w:color w:val="231F20"/>
                <w:w w:val="90"/>
              </w:rPr>
              <w:t>request</w:t>
            </w:r>
            <w:r>
              <w:rPr>
                <w:color w:val="231F20"/>
                <w:spacing w:val="-6"/>
                <w:w w:val="90"/>
              </w:rPr>
              <w:t xml:space="preserve"> </w:t>
            </w:r>
            <w:r>
              <w:rPr>
                <w:color w:val="231F20"/>
                <w:w w:val="90"/>
              </w:rPr>
              <w:t>to</w:t>
            </w:r>
            <w:r>
              <w:rPr>
                <w:color w:val="231F20"/>
                <w:spacing w:val="-6"/>
                <w:w w:val="90"/>
              </w:rPr>
              <w:t xml:space="preserve"> </w:t>
            </w:r>
            <w:r>
              <w:rPr>
                <w:color w:val="231F20"/>
                <w:w w:val="90"/>
              </w:rPr>
              <w:t>install</w:t>
            </w:r>
            <w:r>
              <w:rPr>
                <w:color w:val="231F20"/>
                <w:spacing w:val="-6"/>
                <w:w w:val="90"/>
              </w:rPr>
              <w:t xml:space="preserve"> </w:t>
            </w:r>
            <w:r>
              <w:rPr>
                <w:color w:val="231F20"/>
                <w:w w:val="90"/>
              </w:rPr>
              <w:t>a multi</w:t>
            </w:r>
            <w:r>
              <w:rPr>
                <w:color w:val="231F20"/>
                <w:spacing w:val="-13"/>
                <w:w w:val="90"/>
              </w:rPr>
              <w:t xml:space="preserve"> </w:t>
            </w:r>
            <w:r>
              <w:rPr>
                <w:color w:val="231F20"/>
                <w:w w:val="90"/>
              </w:rPr>
              <w:t>fuel</w:t>
            </w:r>
            <w:r>
              <w:rPr>
                <w:color w:val="231F20"/>
                <w:spacing w:val="-13"/>
                <w:w w:val="90"/>
              </w:rPr>
              <w:t xml:space="preserve"> </w:t>
            </w:r>
            <w:r>
              <w:rPr>
                <w:color w:val="231F20"/>
                <w:w w:val="90"/>
              </w:rPr>
              <w:t>burning</w:t>
            </w:r>
            <w:r>
              <w:rPr>
                <w:color w:val="231F20"/>
                <w:spacing w:val="-13"/>
                <w:w w:val="90"/>
              </w:rPr>
              <w:t xml:space="preserve"> </w:t>
            </w:r>
            <w:r>
              <w:rPr>
                <w:color w:val="231F20"/>
                <w:w w:val="90"/>
              </w:rPr>
              <w:t>stove,</w:t>
            </w:r>
            <w:r>
              <w:rPr>
                <w:color w:val="231F20"/>
                <w:spacing w:val="-13"/>
                <w:w w:val="90"/>
              </w:rPr>
              <w:t xml:space="preserve"> </w:t>
            </w:r>
            <w:r>
              <w:rPr>
                <w:color w:val="231F20"/>
                <w:w w:val="90"/>
              </w:rPr>
              <w:t>or</w:t>
            </w:r>
            <w:r>
              <w:rPr>
                <w:color w:val="231F20"/>
                <w:spacing w:val="-13"/>
                <w:w w:val="90"/>
              </w:rPr>
              <w:t xml:space="preserve"> </w:t>
            </w:r>
            <w:r>
              <w:rPr>
                <w:color w:val="231F20"/>
                <w:w w:val="90"/>
              </w:rPr>
              <w:t xml:space="preserve">to </w:t>
            </w:r>
            <w:r>
              <w:rPr>
                <w:color w:val="231F20"/>
                <w:w w:val="85"/>
              </w:rPr>
              <w:t>open</w:t>
            </w:r>
            <w:r>
              <w:rPr>
                <w:color w:val="231F20"/>
                <w:spacing w:val="-1"/>
                <w:w w:val="85"/>
              </w:rPr>
              <w:t xml:space="preserve"> </w:t>
            </w:r>
            <w:r>
              <w:rPr>
                <w:color w:val="231F20"/>
                <w:w w:val="85"/>
              </w:rPr>
              <w:t>a</w:t>
            </w:r>
            <w:r>
              <w:rPr>
                <w:color w:val="231F20"/>
                <w:spacing w:val="-1"/>
                <w:w w:val="85"/>
              </w:rPr>
              <w:t xml:space="preserve"> </w:t>
            </w:r>
            <w:r>
              <w:rPr>
                <w:color w:val="231F20"/>
                <w:w w:val="85"/>
              </w:rPr>
              <w:t>fireplace</w:t>
            </w:r>
            <w:r>
              <w:rPr>
                <w:color w:val="231F20"/>
                <w:spacing w:val="-1"/>
                <w:w w:val="85"/>
              </w:rPr>
              <w:t xml:space="preserve"> </w:t>
            </w:r>
            <w:r>
              <w:rPr>
                <w:color w:val="231F20"/>
                <w:w w:val="85"/>
              </w:rPr>
              <w:t>in</w:t>
            </w:r>
            <w:r>
              <w:rPr>
                <w:color w:val="231F20"/>
                <w:spacing w:val="-1"/>
                <w:w w:val="85"/>
              </w:rPr>
              <w:t xml:space="preserve"> </w:t>
            </w:r>
            <w:r>
              <w:rPr>
                <w:color w:val="231F20"/>
                <w:w w:val="85"/>
              </w:rPr>
              <w:t>the</w:t>
            </w:r>
            <w:r>
              <w:rPr>
                <w:color w:val="231F20"/>
                <w:spacing w:val="-1"/>
                <w:w w:val="85"/>
              </w:rPr>
              <w:t xml:space="preserve"> </w:t>
            </w:r>
            <w:r>
              <w:rPr>
                <w:color w:val="231F20"/>
                <w:w w:val="85"/>
              </w:rPr>
              <w:t xml:space="preserve">property </w:t>
            </w:r>
            <w:r>
              <w:rPr>
                <w:color w:val="231F20"/>
                <w:w w:val="90"/>
              </w:rPr>
              <w:t>to</w:t>
            </w:r>
            <w:r>
              <w:rPr>
                <w:color w:val="231F20"/>
                <w:spacing w:val="-14"/>
                <w:w w:val="90"/>
              </w:rPr>
              <w:t xml:space="preserve"> </w:t>
            </w:r>
            <w:r>
              <w:rPr>
                <w:color w:val="231F20"/>
                <w:w w:val="90"/>
              </w:rPr>
              <w:t>burn</w:t>
            </w:r>
            <w:r>
              <w:rPr>
                <w:color w:val="231F20"/>
                <w:spacing w:val="-13"/>
                <w:w w:val="90"/>
              </w:rPr>
              <w:t xml:space="preserve"> </w:t>
            </w:r>
            <w:r>
              <w:rPr>
                <w:color w:val="231F20"/>
                <w:w w:val="90"/>
              </w:rPr>
              <w:t>smokeless</w:t>
            </w:r>
            <w:r>
              <w:rPr>
                <w:color w:val="231F20"/>
                <w:spacing w:val="-14"/>
                <w:w w:val="90"/>
              </w:rPr>
              <w:t xml:space="preserve"> </w:t>
            </w:r>
            <w:r>
              <w:rPr>
                <w:color w:val="231F20"/>
                <w:w w:val="90"/>
              </w:rPr>
              <w:t>fuel.</w:t>
            </w:r>
            <w:r>
              <w:rPr>
                <w:color w:val="231F20"/>
                <w:spacing w:val="-13"/>
                <w:w w:val="90"/>
              </w:rPr>
              <w:t xml:space="preserve"> </w:t>
            </w:r>
            <w:r>
              <w:rPr>
                <w:color w:val="231F20"/>
                <w:w w:val="90"/>
              </w:rPr>
              <w:t>The Ombudsman</w:t>
            </w:r>
            <w:r>
              <w:rPr>
                <w:color w:val="231F20"/>
                <w:spacing w:val="-14"/>
                <w:w w:val="90"/>
              </w:rPr>
              <w:t xml:space="preserve"> </w:t>
            </w:r>
            <w:r>
              <w:rPr>
                <w:color w:val="231F20"/>
                <w:w w:val="90"/>
              </w:rPr>
              <w:t>also</w:t>
            </w:r>
            <w:r>
              <w:rPr>
                <w:color w:val="231F20"/>
                <w:spacing w:val="-13"/>
                <w:w w:val="90"/>
              </w:rPr>
              <w:t xml:space="preserve"> </w:t>
            </w:r>
            <w:r>
              <w:rPr>
                <w:color w:val="231F20"/>
                <w:w w:val="90"/>
              </w:rPr>
              <w:t xml:space="preserve">investigated the landlord’s complaint </w:t>
            </w:r>
            <w:r>
              <w:rPr>
                <w:color w:val="231F20"/>
                <w:spacing w:val="-2"/>
                <w:w w:val="95"/>
              </w:rPr>
              <w:t>handling.</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20C2CF77" w14:textId="77777777" w:rsidR="00000000" w:rsidRDefault="00000000">
            <w:pPr>
              <w:pStyle w:val="TableParagraph"/>
              <w:kinsoku w:val="0"/>
              <w:overflowPunct w:val="0"/>
              <w:spacing w:before="89" w:line="254" w:lineRule="auto"/>
              <w:ind w:left="113" w:right="54"/>
              <w:rPr>
                <w:color w:val="231F20"/>
                <w:w w:val="90"/>
              </w:rPr>
            </w:pPr>
            <w:r>
              <w:rPr>
                <w:color w:val="231F20"/>
                <w:w w:val="85"/>
              </w:rPr>
              <w:t xml:space="preserve">In accordance with paragraph 52 of the Scheme, there was service failure in the landlord’s handling </w:t>
            </w:r>
            <w:r>
              <w:rPr>
                <w:color w:val="231F20"/>
                <w:w w:val="90"/>
              </w:rPr>
              <w:t xml:space="preserve">of the resident’s request to </w:t>
            </w:r>
            <w:r>
              <w:rPr>
                <w:color w:val="231F20"/>
                <w:w w:val="85"/>
              </w:rPr>
              <w:t xml:space="preserve">install a multi fuel burning stove, </w:t>
            </w:r>
            <w:r>
              <w:rPr>
                <w:color w:val="231F20"/>
                <w:w w:val="90"/>
              </w:rPr>
              <w:t xml:space="preserve">or to open a fireplace in the </w:t>
            </w:r>
            <w:r>
              <w:rPr>
                <w:color w:val="231F20"/>
                <w:w w:val="85"/>
              </w:rPr>
              <w:t xml:space="preserve">property to burn smokeless fuel. In accordance with paragraph 52 of the Scheme, there was service failure in the landlord’s handling </w:t>
            </w:r>
            <w:r>
              <w:rPr>
                <w:color w:val="231F20"/>
                <w:w w:val="90"/>
              </w:rPr>
              <w:t>of the resident’s complaint.</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6C9DC66B" w14:textId="77777777" w:rsidR="00000000" w:rsidRDefault="00000000">
            <w:pPr>
              <w:pStyle w:val="TableParagraph"/>
              <w:numPr>
                <w:ilvl w:val="0"/>
                <w:numId w:val="6"/>
              </w:numPr>
              <w:tabs>
                <w:tab w:val="left" w:pos="396"/>
              </w:tabs>
              <w:kinsoku w:val="0"/>
              <w:overflowPunct w:val="0"/>
              <w:spacing w:before="89" w:line="254" w:lineRule="auto"/>
              <w:ind w:right="695"/>
              <w:rPr>
                <w:color w:val="231F20"/>
                <w:w w:val="95"/>
              </w:rPr>
            </w:pPr>
            <w:r>
              <w:rPr>
                <w:color w:val="231F20"/>
                <w:w w:val="85"/>
              </w:rPr>
              <w:t>Paid</w:t>
            </w:r>
            <w:r>
              <w:rPr>
                <w:color w:val="231F20"/>
                <w:spacing w:val="-7"/>
                <w:w w:val="85"/>
              </w:rPr>
              <w:t xml:space="preserve"> </w:t>
            </w:r>
            <w:r>
              <w:rPr>
                <w:color w:val="231F20"/>
                <w:w w:val="85"/>
              </w:rPr>
              <w:t>the</w:t>
            </w:r>
            <w:r>
              <w:rPr>
                <w:color w:val="231F20"/>
                <w:spacing w:val="-7"/>
                <w:w w:val="85"/>
              </w:rPr>
              <w:t xml:space="preserve"> </w:t>
            </w:r>
            <w:r>
              <w:rPr>
                <w:color w:val="231F20"/>
                <w:w w:val="85"/>
              </w:rPr>
              <w:t>resident</w:t>
            </w:r>
            <w:r>
              <w:rPr>
                <w:color w:val="231F20"/>
                <w:spacing w:val="-7"/>
                <w:w w:val="85"/>
              </w:rPr>
              <w:t xml:space="preserve"> </w:t>
            </w:r>
            <w:r>
              <w:rPr>
                <w:color w:val="231F20"/>
                <w:w w:val="85"/>
              </w:rPr>
              <w:t xml:space="preserve">directly </w:t>
            </w:r>
            <w:r>
              <w:rPr>
                <w:color w:val="231F20"/>
                <w:w w:val="95"/>
              </w:rPr>
              <w:t>a</w:t>
            </w:r>
            <w:r>
              <w:rPr>
                <w:color w:val="231F20"/>
                <w:spacing w:val="-5"/>
                <w:w w:val="95"/>
              </w:rPr>
              <w:t xml:space="preserve"> </w:t>
            </w:r>
            <w:r>
              <w:rPr>
                <w:color w:val="231F20"/>
                <w:w w:val="95"/>
              </w:rPr>
              <w:t>total</w:t>
            </w:r>
            <w:r>
              <w:rPr>
                <w:color w:val="231F20"/>
                <w:spacing w:val="-5"/>
                <w:w w:val="95"/>
              </w:rPr>
              <w:t xml:space="preserve"> </w:t>
            </w:r>
            <w:r>
              <w:rPr>
                <w:color w:val="231F20"/>
                <w:w w:val="95"/>
              </w:rPr>
              <w:t>of</w:t>
            </w:r>
            <w:r>
              <w:rPr>
                <w:color w:val="231F20"/>
                <w:spacing w:val="-5"/>
                <w:w w:val="95"/>
              </w:rPr>
              <w:t xml:space="preserve"> </w:t>
            </w:r>
            <w:r>
              <w:rPr>
                <w:color w:val="231F20"/>
                <w:w w:val="95"/>
              </w:rPr>
              <w:t>£200</w:t>
            </w:r>
            <w:r>
              <w:rPr>
                <w:color w:val="231F20"/>
                <w:spacing w:val="-5"/>
                <w:w w:val="95"/>
              </w:rPr>
              <w:t xml:space="preserve"> </w:t>
            </w:r>
            <w:r>
              <w:rPr>
                <w:color w:val="231F20"/>
                <w:w w:val="95"/>
              </w:rPr>
              <w:t>in</w:t>
            </w:r>
          </w:p>
          <w:p w14:paraId="7BD1EDEE" w14:textId="77777777" w:rsidR="00000000" w:rsidRDefault="00000000">
            <w:pPr>
              <w:pStyle w:val="TableParagraph"/>
              <w:kinsoku w:val="0"/>
              <w:overflowPunct w:val="0"/>
              <w:spacing w:line="254" w:lineRule="auto"/>
              <w:ind w:left="396" w:right="168"/>
              <w:rPr>
                <w:color w:val="231F20"/>
                <w:w w:val="90"/>
              </w:rPr>
            </w:pPr>
            <w:r>
              <w:rPr>
                <w:color w:val="231F20"/>
                <w:w w:val="85"/>
              </w:rPr>
              <w:t xml:space="preserve">compensation. Compensation </w:t>
            </w:r>
            <w:r>
              <w:rPr>
                <w:color w:val="231F20"/>
                <w:w w:val="90"/>
              </w:rPr>
              <w:t>is</w:t>
            </w:r>
            <w:r>
              <w:rPr>
                <w:color w:val="231F20"/>
                <w:spacing w:val="-14"/>
                <w:w w:val="90"/>
              </w:rPr>
              <w:t xml:space="preserve"> </w:t>
            </w:r>
            <w:r>
              <w:rPr>
                <w:color w:val="231F20"/>
                <w:w w:val="90"/>
              </w:rPr>
              <w:t>broken</w:t>
            </w:r>
            <w:r>
              <w:rPr>
                <w:color w:val="231F20"/>
                <w:spacing w:val="-13"/>
                <w:w w:val="90"/>
              </w:rPr>
              <w:t xml:space="preserve"> </w:t>
            </w:r>
            <w:r>
              <w:rPr>
                <w:color w:val="231F20"/>
                <w:w w:val="90"/>
              </w:rPr>
              <w:t>down</w:t>
            </w:r>
            <w:r>
              <w:rPr>
                <w:color w:val="231F20"/>
                <w:spacing w:val="-14"/>
                <w:w w:val="90"/>
              </w:rPr>
              <w:t xml:space="preserve"> </w:t>
            </w:r>
            <w:r>
              <w:rPr>
                <w:color w:val="231F20"/>
                <w:w w:val="90"/>
              </w:rPr>
              <w:t>as</w:t>
            </w:r>
            <w:r>
              <w:rPr>
                <w:color w:val="231F20"/>
                <w:spacing w:val="-13"/>
                <w:w w:val="90"/>
              </w:rPr>
              <w:t xml:space="preserve"> </w:t>
            </w:r>
            <w:r>
              <w:rPr>
                <w:color w:val="231F20"/>
                <w:w w:val="90"/>
              </w:rPr>
              <w:t>follows:</w:t>
            </w:r>
            <w:r>
              <w:rPr>
                <w:color w:val="231F20"/>
                <w:spacing w:val="-14"/>
                <w:w w:val="90"/>
              </w:rPr>
              <w:t xml:space="preserve"> </w:t>
            </w:r>
            <w:r>
              <w:rPr>
                <w:color w:val="231F20"/>
                <w:w w:val="90"/>
              </w:rPr>
              <w:t>a.</w:t>
            </w:r>
          </w:p>
          <w:p w14:paraId="3FA1B56D" w14:textId="77777777" w:rsidR="00000000" w:rsidRDefault="00000000">
            <w:pPr>
              <w:pStyle w:val="TableParagraph"/>
              <w:kinsoku w:val="0"/>
              <w:overflowPunct w:val="0"/>
              <w:spacing w:before="1"/>
              <w:ind w:left="396"/>
              <w:rPr>
                <w:color w:val="231F20"/>
                <w:spacing w:val="-2"/>
                <w:w w:val="85"/>
              </w:rPr>
            </w:pPr>
            <w:r>
              <w:rPr>
                <w:color w:val="231F20"/>
                <w:w w:val="85"/>
              </w:rPr>
              <w:t>£100</w:t>
            </w:r>
            <w:r>
              <w:rPr>
                <w:color w:val="231F20"/>
                <w:spacing w:val="-3"/>
                <w:w w:val="85"/>
              </w:rPr>
              <w:t xml:space="preserve"> </w:t>
            </w:r>
            <w:r>
              <w:rPr>
                <w:color w:val="231F20"/>
                <w:w w:val="85"/>
              </w:rPr>
              <w:t>for</w:t>
            </w:r>
            <w:r>
              <w:rPr>
                <w:color w:val="231F20"/>
                <w:spacing w:val="-2"/>
                <w:w w:val="85"/>
              </w:rPr>
              <w:t xml:space="preserve"> </w:t>
            </w:r>
            <w:r>
              <w:rPr>
                <w:color w:val="231F20"/>
                <w:w w:val="85"/>
              </w:rPr>
              <w:t>time</w:t>
            </w:r>
            <w:r>
              <w:rPr>
                <w:color w:val="231F20"/>
                <w:spacing w:val="-2"/>
                <w:w w:val="85"/>
              </w:rPr>
              <w:t xml:space="preserve"> </w:t>
            </w:r>
            <w:r>
              <w:rPr>
                <w:color w:val="231F20"/>
                <w:w w:val="85"/>
              </w:rPr>
              <w:t>and</w:t>
            </w:r>
            <w:r>
              <w:rPr>
                <w:color w:val="231F20"/>
                <w:spacing w:val="-3"/>
                <w:w w:val="85"/>
              </w:rPr>
              <w:t xml:space="preserve"> </w:t>
            </w:r>
            <w:r>
              <w:rPr>
                <w:color w:val="231F20"/>
                <w:spacing w:val="-2"/>
                <w:w w:val="85"/>
              </w:rPr>
              <w:t>trouble.</w:t>
            </w:r>
          </w:p>
          <w:p w14:paraId="39B9FB14" w14:textId="77777777" w:rsidR="00000000" w:rsidRDefault="00000000">
            <w:pPr>
              <w:pStyle w:val="TableParagraph"/>
              <w:kinsoku w:val="0"/>
              <w:overflowPunct w:val="0"/>
              <w:spacing w:before="18" w:line="254" w:lineRule="auto"/>
              <w:ind w:left="396" w:right="288"/>
              <w:rPr>
                <w:color w:val="231F20"/>
                <w:spacing w:val="-2"/>
                <w:w w:val="95"/>
              </w:rPr>
            </w:pPr>
            <w:r>
              <w:rPr>
                <w:color w:val="231F20"/>
                <w:spacing w:val="-2"/>
                <w:w w:val="85"/>
              </w:rPr>
              <w:t>b.</w:t>
            </w:r>
            <w:r>
              <w:rPr>
                <w:color w:val="231F20"/>
                <w:spacing w:val="-10"/>
                <w:w w:val="85"/>
              </w:rPr>
              <w:t xml:space="preserve"> </w:t>
            </w:r>
            <w:r>
              <w:rPr>
                <w:color w:val="231F20"/>
                <w:spacing w:val="-2"/>
                <w:w w:val="85"/>
              </w:rPr>
              <w:t>£100</w:t>
            </w:r>
            <w:r>
              <w:rPr>
                <w:color w:val="231F20"/>
                <w:spacing w:val="-10"/>
                <w:w w:val="85"/>
              </w:rPr>
              <w:t xml:space="preserve"> </w:t>
            </w:r>
            <w:r>
              <w:rPr>
                <w:color w:val="231F20"/>
                <w:spacing w:val="-2"/>
                <w:w w:val="85"/>
              </w:rPr>
              <w:t>for</w:t>
            </w:r>
            <w:r>
              <w:rPr>
                <w:color w:val="231F20"/>
                <w:spacing w:val="-9"/>
                <w:w w:val="85"/>
              </w:rPr>
              <w:t xml:space="preserve"> </w:t>
            </w:r>
            <w:r>
              <w:rPr>
                <w:color w:val="231F20"/>
                <w:spacing w:val="-2"/>
                <w:w w:val="85"/>
              </w:rPr>
              <w:t>distress</w:t>
            </w:r>
            <w:r>
              <w:rPr>
                <w:color w:val="231F20"/>
                <w:spacing w:val="-10"/>
                <w:w w:val="85"/>
              </w:rPr>
              <w:t xml:space="preserve"> </w:t>
            </w:r>
            <w:r>
              <w:rPr>
                <w:color w:val="231F20"/>
                <w:spacing w:val="-2"/>
                <w:w w:val="85"/>
              </w:rPr>
              <w:t xml:space="preserve">and </w:t>
            </w:r>
            <w:r>
              <w:rPr>
                <w:color w:val="231F20"/>
                <w:spacing w:val="-2"/>
                <w:w w:val="95"/>
              </w:rPr>
              <w:t>inconvenience.</w:t>
            </w:r>
          </w:p>
          <w:p w14:paraId="2EE1F7FF" w14:textId="77777777" w:rsidR="00000000" w:rsidRDefault="00000000">
            <w:pPr>
              <w:pStyle w:val="TableParagraph"/>
              <w:numPr>
                <w:ilvl w:val="0"/>
                <w:numId w:val="6"/>
              </w:numPr>
              <w:tabs>
                <w:tab w:val="left" w:pos="396"/>
              </w:tabs>
              <w:kinsoku w:val="0"/>
              <w:overflowPunct w:val="0"/>
              <w:spacing w:before="227" w:line="254" w:lineRule="auto"/>
              <w:ind w:right="463"/>
              <w:rPr>
                <w:color w:val="231F20"/>
                <w:w w:val="90"/>
              </w:rPr>
            </w:pPr>
            <w:r>
              <w:rPr>
                <w:color w:val="231F20"/>
                <w:w w:val="90"/>
              </w:rPr>
              <w:t>Wrote</w:t>
            </w:r>
            <w:r>
              <w:rPr>
                <w:color w:val="231F20"/>
                <w:spacing w:val="-14"/>
                <w:w w:val="90"/>
              </w:rPr>
              <w:t xml:space="preserve"> </w:t>
            </w:r>
            <w:r>
              <w:rPr>
                <w:color w:val="231F20"/>
                <w:w w:val="90"/>
              </w:rPr>
              <w:t>to</w:t>
            </w:r>
            <w:r>
              <w:rPr>
                <w:color w:val="231F20"/>
                <w:spacing w:val="-13"/>
                <w:w w:val="90"/>
              </w:rPr>
              <w:t xml:space="preserve"> </w:t>
            </w:r>
            <w:r>
              <w:rPr>
                <w:color w:val="231F20"/>
                <w:w w:val="90"/>
              </w:rPr>
              <w:t>the</w:t>
            </w:r>
            <w:r>
              <w:rPr>
                <w:color w:val="231F20"/>
                <w:spacing w:val="-14"/>
                <w:w w:val="90"/>
              </w:rPr>
              <w:t xml:space="preserve"> </w:t>
            </w:r>
            <w:r>
              <w:rPr>
                <w:color w:val="231F20"/>
                <w:w w:val="90"/>
              </w:rPr>
              <w:t>resident</w:t>
            </w:r>
            <w:r>
              <w:rPr>
                <w:color w:val="231F20"/>
                <w:spacing w:val="-13"/>
                <w:w w:val="90"/>
              </w:rPr>
              <w:t xml:space="preserve"> </w:t>
            </w:r>
            <w:r>
              <w:rPr>
                <w:color w:val="231F20"/>
                <w:w w:val="90"/>
              </w:rPr>
              <w:t>with a</w:t>
            </w:r>
            <w:r>
              <w:rPr>
                <w:color w:val="231F20"/>
                <w:spacing w:val="-10"/>
                <w:w w:val="90"/>
              </w:rPr>
              <w:t xml:space="preserve"> </w:t>
            </w:r>
            <w:r>
              <w:rPr>
                <w:color w:val="231F20"/>
                <w:w w:val="90"/>
              </w:rPr>
              <w:t>decision</w:t>
            </w:r>
            <w:r>
              <w:rPr>
                <w:color w:val="231F20"/>
                <w:spacing w:val="-10"/>
                <w:w w:val="90"/>
              </w:rPr>
              <w:t xml:space="preserve"> </w:t>
            </w:r>
            <w:r>
              <w:rPr>
                <w:color w:val="231F20"/>
                <w:w w:val="90"/>
              </w:rPr>
              <w:t>regarding</w:t>
            </w:r>
            <w:r>
              <w:rPr>
                <w:color w:val="231F20"/>
                <w:spacing w:val="-10"/>
                <w:w w:val="90"/>
              </w:rPr>
              <w:t xml:space="preserve"> </w:t>
            </w:r>
            <w:r>
              <w:rPr>
                <w:color w:val="231F20"/>
                <w:w w:val="90"/>
              </w:rPr>
              <w:t xml:space="preserve">their </w:t>
            </w:r>
            <w:r>
              <w:rPr>
                <w:color w:val="231F20"/>
                <w:w w:val="85"/>
              </w:rPr>
              <w:t>request to open a fireplace within</w:t>
            </w:r>
            <w:r>
              <w:rPr>
                <w:color w:val="231F20"/>
                <w:spacing w:val="-6"/>
                <w:w w:val="85"/>
              </w:rPr>
              <w:t xml:space="preserve"> </w:t>
            </w:r>
            <w:r>
              <w:rPr>
                <w:color w:val="231F20"/>
                <w:w w:val="85"/>
              </w:rPr>
              <w:t>the</w:t>
            </w:r>
            <w:r>
              <w:rPr>
                <w:color w:val="231F20"/>
                <w:spacing w:val="-6"/>
                <w:w w:val="85"/>
              </w:rPr>
              <w:t xml:space="preserve"> </w:t>
            </w:r>
            <w:r>
              <w:rPr>
                <w:color w:val="231F20"/>
                <w:w w:val="85"/>
              </w:rPr>
              <w:t>property</w:t>
            </w:r>
            <w:r>
              <w:rPr>
                <w:color w:val="231F20"/>
                <w:spacing w:val="-6"/>
                <w:w w:val="85"/>
              </w:rPr>
              <w:t xml:space="preserve"> </w:t>
            </w:r>
            <w:r>
              <w:rPr>
                <w:color w:val="231F20"/>
                <w:w w:val="85"/>
              </w:rPr>
              <w:t>to</w:t>
            </w:r>
            <w:r>
              <w:rPr>
                <w:color w:val="231F20"/>
                <w:spacing w:val="-6"/>
                <w:w w:val="85"/>
              </w:rPr>
              <w:t xml:space="preserve"> </w:t>
            </w:r>
            <w:r>
              <w:rPr>
                <w:color w:val="231F20"/>
                <w:w w:val="85"/>
              </w:rPr>
              <w:t xml:space="preserve">burn </w:t>
            </w:r>
            <w:r>
              <w:rPr>
                <w:color w:val="231F20"/>
                <w:spacing w:val="-2"/>
                <w:w w:val="90"/>
              </w:rPr>
              <w:t>smokeless</w:t>
            </w:r>
            <w:r>
              <w:rPr>
                <w:color w:val="231F20"/>
                <w:spacing w:val="-9"/>
                <w:w w:val="90"/>
              </w:rPr>
              <w:t xml:space="preserve"> </w:t>
            </w:r>
            <w:r>
              <w:rPr>
                <w:color w:val="231F20"/>
                <w:spacing w:val="-2"/>
                <w:w w:val="90"/>
              </w:rPr>
              <w:t>fuel,</w:t>
            </w:r>
            <w:r>
              <w:rPr>
                <w:color w:val="231F20"/>
                <w:spacing w:val="-9"/>
                <w:w w:val="90"/>
              </w:rPr>
              <w:t xml:space="preserve"> </w:t>
            </w:r>
            <w:r>
              <w:rPr>
                <w:color w:val="231F20"/>
                <w:spacing w:val="-2"/>
                <w:w w:val="90"/>
              </w:rPr>
              <w:t>giving</w:t>
            </w:r>
            <w:r>
              <w:rPr>
                <w:color w:val="231F20"/>
                <w:spacing w:val="-9"/>
                <w:w w:val="90"/>
              </w:rPr>
              <w:t xml:space="preserve"> </w:t>
            </w:r>
            <w:r>
              <w:rPr>
                <w:color w:val="231F20"/>
                <w:spacing w:val="-2"/>
                <w:w w:val="90"/>
              </w:rPr>
              <w:t xml:space="preserve">full </w:t>
            </w:r>
            <w:r>
              <w:rPr>
                <w:color w:val="231F20"/>
                <w:w w:val="90"/>
              </w:rPr>
              <w:t>reasons</w:t>
            </w:r>
            <w:r>
              <w:rPr>
                <w:color w:val="231F20"/>
                <w:spacing w:val="-14"/>
                <w:w w:val="90"/>
              </w:rPr>
              <w:t xml:space="preserve"> </w:t>
            </w:r>
            <w:r>
              <w:rPr>
                <w:color w:val="231F20"/>
                <w:w w:val="90"/>
              </w:rPr>
              <w:t>for</w:t>
            </w:r>
            <w:r>
              <w:rPr>
                <w:color w:val="231F20"/>
                <w:spacing w:val="-13"/>
                <w:w w:val="90"/>
              </w:rPr>
              <w:t xml:space="preserve"> </w:t>
            </w:r>
            <w:r>
              <w:rPr>
                <w:color w:val="231F20"/>
                <w:w w:val="90"/>
              </w:rPr>
              <w:t>its</w:t>
            </w:r>
            <w:r>
              <w:rPr>
                <w:color w:val="231F20"/>
                <w:spacing w:val="-14"/>
                <w:w w:val="90"/>
              </w:rPr>
              <w:t xml:space="preserve"> </w:t>
            </w:r>
            <w:r>
              <w:rPr>
                <w:color w:val="231F20"/>
                <w:w w:val="90"/>
              </w:rPr>
              <w:t>decision.</w:t>
            </w:r>
          </w:p>
          <w:p w14:paraId="2DF3C149" w14:textId="77777777" w:rsidR="00000000" w:rsidRDefault="00000000">
            <w:pPr>
              <w:pStyle w:val="TableParagraph"/>
              <w:numPr>
                <w:ilvl w:val="0"/>
                <w:numId w:val="6"/>
              </w:numPr>
              <w:tabs>
                <w:tab w:val="left" w:pos="396"/>
              </w:tabs>
              <w:kinsoku w:val="0"/>
              <w:overflowPunct w:val="0"/>
              <w:spacing w:before="229" w:line="254" w:lineRule="auto"/>
              <w:ind w:right="96"/>
              <w:rPr>
                <w:color w:val="231F20"/>
                <w:w w:val="95"/>
              </w:rPr>
            </w:pPr>
            <w:r>
              <w:rPr>
                <w:color w:val="231F20"/>
                <w:w w:val="95"/>
              </w:rPr>
              <w:t>Ensured</w:t>
            </w:r>
            <w:r>
              <w:rPr>
                <w:color w:val="231F20"/>
                <w:spacing w:val="-18"/>
                <w:w w:val="95"/>
              </w:rPr>
              <w:t xml:space="preserve"> </w:t>
            </w:r>
            <w:r>
              <w:rPr>
                <w:color w:val="231F20"/>
                <w:w w:val="95"/>
              </w:rPr>
              <w:t>that</w:t>
            </w:r>
            <w:r>
              <w:rPr>
                <w:color w:val="231F20"/>
                <w:spacing w:val="-17"/>
                <w:w w:val="95"/>
              </w:rPr>
              <w:t xml:space="preserve"> </w:t>
            </w:r>
            <w:r>
              <w:rPr>
                <w:color w:val="231F20"/>
                <w:w w:val="95"/>
              </w:rPr>
              <w:t>the</w:t>
            </w:r>
            <w:r>
              <w:rPr>
                <w:color w:val="231F20"/>
                <w:spacing w:val="-17"/>
                <w:w w:val="95"/>
              </w:rPr>
              <w:t xml:space="preserve"> </w:t>
            </w:r>
            <w:r>
              <w:rPr>
                <w:color w:val="231F20"/>
                <w:w w:val="95"/>
              </w:rPr>
              <w:t xml:space="preserve">policy </w:t>
            </w:r>
            <w:r>
              <w:rPr>
                <w:color w:val="231F20"/>
                <w:w w:val="90"/>
              </w:rPr>
              <w:t xml:space="preserve">regarding wood burning </w:t>
            </w:r>
            <w:r>
              <w:rPr>
                <w:color w:val="231F20"/>
                <w:w w:val="85"/>
              </w:rPr>
              <w:t>stoves</w:t>
            </w:r>
            <w:r>
              <w:rPr>
                <w:color w:val="231F20"/>
                <w:spacing w:val="-10"/>
                <w:w w:val="85"/>
              </w:rPr>
              <w:t xml:space="preserve"> </w:t>
            </w:r>
            <w:r>
              <w:rPr>
                <w:color w:val="231F20"/>
                <w:w w:val="85"/>
              </w:rPr>
              <w:t>is</w:t>
            </w:r>
            <w:r>
              <w:rPr>
                <w:color w:val="231F20"/>
                <w:spacing w:val="-10"/>
                <w:w w:val="85"/>
              </w:rPr>
              <w:t xml:space="preserve"> </w:t>
            </w:r>
            <w:r>
              <w:rPr>
                <w:color w:val="231F20"/>
                <w:w w:val="85"/>
              </w:rPr>
              <w:t>available</w:t>
            </w:r>
            <w:r>
              <w:rPr>
                <w:color w:val="231F20"/>
                <w:spacing w:val="-9"/>
                <w:w w:val="85"/>
              </w:rPr>
              <w:t xml:space="preserve"> </w:t>
            </w:r>
            <w:r>
              <w:rPr>
                <w:color w:val="231F20"/>
                <w:w w:val="85"/>
              </w:rPr>
              <w:t>for</w:t>
            </w:r>
            <w:r>
              <w:rPr>
                <w:color w:val="231F20"/>
                <w:spacing w:val="-10"/>
                <w:w w:val="85"/>
              </w:rPr>
              <w:t xml:space="preserve"> </w:t>
            </w:r>
            <w:r>
              <w:rPr>
                <w:color w:val="231F20"/>
                <w:w w:val="85"/>
              </w:rPr>
              <w:t xml:space="preserve">residents </w:t>
            </w:r>
            <w:r>
              <w:rPr>
                <w:color w:val="231F20"/>
                <w:w w:val="90"/>
              </w:rPr>
              <w:t xml:space="preserve">via our website and online </w:t>
            </w:r>
            <w:r>
              <w:rPr>
                <w:color w:val="231F20"/>
                <w:w w:val="95"/>
              </w:rPr>
              <w:t>tenancy</w:t>
            </w:r>
            <w:r>
              <w:rPr>
                <w:color w:val="231F20"/>
                <w:spacing w:val="-18"/>
                <w:w w:val="95"/>
              </w:rPr>
              <w:t xml:space="preserve"> </w:t>
            </w:r>
            <w:r>
              <w:rPr>
                <w:color w:val="231F20"/>
                <w:w w:val="95"/>
              </w:rPr>
              <w:t>handbook.</w:t>
            </w:r>
          </w:p>
        </w:tc>
      </w:tr>
      <w:tr w:rsidR="00000000" w14:paraId="1DFEF1F7" w14:textId="77777777">
        <w:tblPrEx>
          <w:tblCellMar>
            <w:top w:w="0" w:type="dxa"/>
            <w:left w:w="0" w:type="dxa"/>
            <w:bottom w:w="0" w:type="dxa"/>
            <w:right w:w="0" w:type="dxa"/>
          </w:tblCellMar>
        </w:tblPrEx>
        <w:trPr>
          <w:trHeight w:val="5671"/>
        </w:trPr>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04162089" w14:textId="77777777" w:rsidR="00000000" w:rsidRDefault="00000000">
            <w:pPr>
              <w:pStyle w:val="TableParagraph"/>
              <w:kinsoku w:val="0"/>
              <w:overflowPunct w:val="0"/>
              <w:spacing w:before="99" w:line="254" w:lineRule="auto"/>
              <w:ind w:left="113" w:right="168"/>
              <w:rPr>
                <w:color w:val="231F20"/>
                <w:spacing w:val="-2"/>
                <w:w w:val="95"/>
              </w:rPr>
            </w:pPr>
            <w:r>
              <w:rPr>
                <w:color w:val="231F20"/>
                <w:w w:val="90"/>
              </w:rPr>
              <w:t>A complaint regarding the landlord’s</w:t>
            </w:r>
            <w:r>
              <w:rPr>
                <w:color w:val="231F20"/>
                <w:spacing w:val="-14"/>
                <w:w w:val="90"/>
              </w:rPr>
              <w:t xml:space="preserve"> </w:t>
            </w:r>
            <w:r>
              <w:rPr>
                <w:color w:val="231F20"/>
                <w:w w:val="90"/>
              </w:rPr>
              <w:t>response</w:t>
            </w:r>
            <w:r>
              <w:rPr>
                <w:color w:val="231F20"/>
                <w:spacing w:val="-13"/>
                <w:w w:val="90"/>
              </w:rPr>
              <w:t xml:space="preserve"> </w:t>
            </w:r>
            <w:r>
              <w:rPr>
                <w:color w:val="231F20"/>
                <w:w w:val="90"/>
              </w:rPr>
              <w:t>to</w:t>
            </w:r>
            <w:r>
              <w:rPr>
                <w:color w:val="231F20"/>
                <w:spacing w:val="-14"/>
                <w:w w:val="90"/>
              </w:rPr>
              <w:t xml:space="preserve"> </w:t>
            </w:r>
            <w:r>
              <w:rPr>
                <w:color w:val="231F20"/>
                <w:w w:val="90"/>
              </w:rPr>
              <w:t xml:space="preserve">reports </w:t>
            </w:r>
            <w:r>
              <w:rPr>
                <w:color w:val="231F20"/>
                <w:w w:val="85"/>
              </w:rPr>
              <w:t>of</w:t>
            </w:r>
            <w:r>
              <w:rPr>
                <w:color w:val="231F20"/>
                <w:spacing w:val="-1"/>
                <w:w w:val="85"/>
              </w:rPr>
              <w:t xml:space="preserve"> </w:t>
            </w:r>
            <w:r>
              <w:rPr>
                <w:color w:val="231F20"/>
                <w:w w:val="85"/>
              </w:rPr>
              <w:t>problems</w:t>
            </w:r>
            <w:r>
              <w:rPr>
                <w:color w:val="231F20"/>
                <w:spacing w:val="-1"/>
                <w:w w:val="85"/>
              </w:rPr>
              <w:t xml:space="preserve"> </w:t>
            </w:r>
            <w:r>
              <w:rPr>
                <w:color w:val="231F20"/>
                <w:w w:val="85"/>
              </w:rPr>
              <w:t>with</w:t>
            </w:r>
            <w:r>
              <w:rPr>
                <w:color w:val="231F20"/>
                <w:spacing w:val="-1"/>
                <w:w w:val="85"/>
              </w:rPr>
              <w:t xml:space="preserve"> </w:t>
            </w:r>
            <w:r>
              <w:rPr>
                <w:color w:val="231F20"/>
                <w:w w:val="85"/>
              </w:rPr>
              <w:t>the</w:t>
            </w:r>
            <w:r>
              <w:rPr>
                <w:color w:val="231F20"/>
                <w:spacing w:val="-1"/>
                <w:w w:val="85"/>
              </w:rPr>
              <w:t xml:space="preserve"> </w:t>
            </w:r>
            <w:r>
              <w:rPr>
                <w:color w:val="231F20"/>
                <w:w w:val="85"/>
              </w:rPr>
              <w:t xml:space="preserve">communal television ariel, and its decision not to compensate the resident </w:t>
            </w:r>
            <w:r>
              <w:rPr>
                <w:color w:val="231F20"/>
                <w:w w:val="90"/>
              </w:rPr>
              <w:t xml:space="preserve">and the landlord’s complaint </w:t>
            </w:r>
            <w:r>
              <w:rPr>
                <w:color w:val="231F20"/>
                <w:spacing w:val="-2"/>
                <w:w w:val="95"/>
              </w:rPr>
              <w:t>handling.</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5FEAE97B" w14:textId="77777777" w:rsidR="00000000" w:rsidRDefault="00000000">
            <w:pPr>
              <w:pStyle w:val="TableParagraph"/>
              <w:kinsoku w:val="0"/>
              <w:overflowPunct w:val="0"/>
              <w:spacing w:before="99" w:line="254" w:lineRule="auto"/>
              <w:ind w:left="113" w:right="168"/>
              <w:rPr>
                <w:color w:val="231F20"/>
                <w:w w:val="90"/>
              </w:rPr>
            </w:pPr>
            <w:r>
              <w:rPr>
                <w:color w:val="231F20"/>
                <w:spacing w:val="-8"/>
              </w:rPr>
              <w:t>In</w:t>
            </w:r>
            <w:r>
              <w:rPr>
                <w:color w:val="231F20"/>
                <w:spacing w:val="-23"/>
              </w:rPr>
              <w:t xml:space="preserve"> </w:t>
            </w:r>
            <w:r>
              <w:rPr>
                <w:color w:val="231F20"/>
                <w:spacing w:val="-8"/>
              </w:rPr>
              <w:t>accordance</w:t>
            </w:r>
            <w:r>
              <w:rPr>
                <w:color w:val="231F20"/>
                <w:spacing w:val="-21"/>
              </w:rPr>
              <w:t xml:space="preserve"> </w:t>
            </w:r>
            <w:r>
              <w:rPr>
                <w:color w:val="231F20"/>
                <w:spacing w:val="-8"/>
              </w:rPr>
              <w:t>with</w:t>
            </w:r>
            <w:r>
              <w:rPr>
                <w:color w:val="231F20"/>
                <w:spacing w:val="-21"/>
              </w:rPr>
              <w:t xml:space="preserve"> </w:t>
            </w:r>
            <w:r>
              <w:rPr>
                <w:color w:val="231F20"/>
                <w:spacing w:val="-8"/>
              </w:rPr>
              <w:t xml:space="preserve">paragraph </w:t>
            </w:r>
            <w:r>
              <w:rPr>
                <w:color w:val="231F20"/>
                <w:w w:val="85"/>
              </w:rPr>
              <w:t xml:space="preserve">52 of the Housing Ombudsman </w:t>
            </w:r>
            <w:r>
              <w:rPr>
                <w:color w:val="231F20"/>
                <w:w w:val="90"/>
              </w:rPr>
              <w:t xml:space="preserve">Scheme, there was service </w:t>
            </w:r>
            <w:r>
              <w:rPr>
                <w:color w:val="231F20"/>
                <w:w w:val="85"/>
              </w:rPr>
              <w:t>failure</w:t>
            </w:r>
            <w:r>
              <w:rPr>
                <w:color w:val="231F20"/>
                <w:spacing w:val="-10"/>
                <w:w w:val="85"/>
              </w:rPr>
              <w:t xml:space="preserve"> </w:t>
            </w:r>
            <w:r>
              <w:rPr>
                <w:color w:val="231F20"/>
                <w:w w:val="85"/>
              </w:rPr>
              <w:t>by</w:t>
            </w:r>
            <w:r>
              <w:rPr>
                <w:color w:val="231F20"/>
                <w:spacing w:val="-10"/>
                <w:w w:val="85"/>
              </w:rPr>
              <w:t xml:space="preserve"> </w:t>
            </w:r>
            <w:r>
              <w:rPr>
                <w:color w:val="231F20"/>
                <w:w w:val="85"/>
              </w:rPr>
              <w:t>the</w:t>
            </w:r>
            <w:r>
              <w:rPr>
                <w:color w:val="231F20"/>
                <w:spacing w:val="-9"/>
                <w:w w:val="85"/>
              </w:rPr>
              <w:t xml:space="preserve"> </w:t>
            </w:r>
            <w:r>
              <w:rPr>
                <w:color w:val="231F20"/>
                <w:w w:val="85"/>
              </w:rPr>
              <w:t>landlord</w:t>
            </w:r>
            <w:r>
              <w:rPr>
                <w:color w:val="231F20"/>
                <w:spacing w:val="-10"/>
                <w:w w:val="85"/>
              </w:rPr>
              <w:t xml:space="preserve"> </w:t>
            </w:r>
            <w:r>
              <w:rPr>
                <w:color w:val="231F20"/>
                <w:w w:val="85"/>
              </w:rPr>
              <w:t>in</w:t>
            </w:r>
            <w:r>
              <w:rPr>
                <w:color w:val="231F20"/>
                <w:spacing w:val="-10"/>
                <w:w w:val="85"/>
              </w:rPr>
              <w:t xml:space="preserve"> </w:t>
            </w:r>
            <w:r>
              <w:rPr>
                <w:color w:val="231F20"/>
                <w:w w:val="85"/>
              </w:rPr>
              <w:t xml:space="preserve">respect </w:t>
            </w:r>
            <w:r>
              <w:rPr>
                <w:color w:val="231F20"/>
                <w:spacing w:val="-8"/>
              </w:rPr>
              <w:t>of</w:t>
            </w:r>
            <w:r>
              <w:rPr>
                <w:color w:val="231F20"/>
                <w:spacing w:val="-23"/>
              </w:rPr>
              <w:t xml:space="preserve"> </w:t>
            </w:r>
            <w:r>
              <w:rPr>
                <w:color w:val="231F20"/>
                <w:spacing w:val="-8"/>
              </w:rPr>
              <w:t>the</w:t>
            </w:r>
            <w:r>
              <w:rPr>
                <w:color w:val="231F20"/>
                <w:spacing w:val="-21"/>
              </w:rPr>
              <w:t xml:space="preserve"> </w:t>
            </w:r>
            <w:r>
              <w:rPr>
                <w:color w:val="231F20"/>
                <w:spacing w:val="-8"/>
              </w:rPr>
              <w:t>complaints</w:t>
            </w:r>
            <w:r>
              <w:rPr>
                <w:color w:val="231F20"/>
                <w:spacing w:val="-21"/>
              </w:rPr>
              <w:t xml:space="preserve"> </w:t>
            </w:r>
            <w:r>
              <w:rPr>
                <w:color w:val="231F20"/>
                <w:spacing w:val="-8"/>
              </w:rPr>
              <w:t>about</w:t>
            </w:r>
            <w:r>
              <w:rPr>
                <w:color w:val="231F20"/>
                <w:spacing w:val="-21"/>
              </w:rPr>
              <w:t xml:space="preserve"> </w:t>
            </w:r>
            <w:r>
              <w:rPr>
                <w:color w:val="231F20"/>
                <w:spacing w:val="-8"/>
              </w:rPr>
              <w:t xml:space="preserve">the </w:t>
            </w:r>
            <w:r>
              <w:rPr>
                <w:color w:val="231F20"/>
                <w:w w:val="90"/>
              </w:rPr>
              <w:t>landlord’s</w:t>
            </w:r>
            <w:r>
              <w:rPr>
                <w:color w:val="231F20"/>
                <w:spacing w:val="-14"/>
                <w:w w:val="90"/>
              </w:rPr>
              <w:t xml:space="preserve"> </w:t>
            </w:r>
            <w:r>
              <w:rPr>
                <w:color w:val="231F20"/>
                <w:w w:val="90"/>
              </w:rPr>
              <w:t>response</w:t>
            </w:r>
            <w:r>
              <w:rPr>
                <w:color w:val="231F20"/>
                <w:spacing w:val="-13"/>
                <w:w w:val="90"/>
              </w:rPr>
              <w:t xml:space="preserve"> </w:t>
            </w:r>
            <w:r>
              <w:rPr>
                <w:color w:val="231F20"/>
                <w:w w:val="90"/>
              </w:rPr>
              <w:t>to</w:t>
            </w:r>
            <w:r>
              <w:rPr>
                <w:color w:val="231F20"/>
                <w:spacing w:val="-14"/>
                <w:w w:val="90"/>
              </w:rPr>
              <w:t xml:space="preserve"> </w:t>
            </w:r>
            <w:r>
              <w:rPr>
                <w:color w:val="231F20"/>
                <w:w w:val="90"/>
              </w:rPr>
              <w:t xml:space="preserve">reports </w:t>
            </w:r>
            <w:r>
              <w:rPr>
                <w:color w:val="231F20"/>
                <w:w w:val="85"/>
              </w:rPr>
              <w:t xml:space="preserve">of problems with the communal </w:t>
            </w:r>
            <w:r>
              <w:rPr>
                <w:color w:val="231F20"/>
                <w:w w:val="90"/>
              </w:rPr>
              <w:t xml:space="preserve">television ariel. In accordance </w:t>
            </w:r>
            <w:r>
              <w:rPr>
                <w:color w:val="231F20"/>
                <w:spacing w:val="-8"/>
              </w:rPr>
              <w:t>with</w:t>
            </w:r>
            <w:r>
              <w:rPr>
                <w:color w:val="231F20"/>
                <w:spacing w:val="-19"/>
              </w:rPr>
              <w:t xml:space="preserve"> </w:t>
            </w:r>
            <w:r>
              <w:rPr>
                <w:color w:val="231F20"/>
                <w:spacing w:val="-8"/>
              </w:rPr>
              <w:t>paragraph</w:t>
            </w:r>
            <w:r>
              <w:rPr>
                <w:color w:val="231F20"/>
                <w:spacing w:val="-19"/>
              </w:rPr>
              <w:t xml:space="preserve"> </w:t>
            </w:r>
            <w:r>
              <w:rPr>
                <w:color w:val="231F20"/>
                <w:spacing w:val="-8"/>
              </w:rPr>
              <w:t>52</w:t>
            </w:r>
            <w:r>
              <w:rPr>
                <w:color w:val="231F20"/>
                <w:spacing w:val="-19"/>
              </w:rPr>
              <w:t xml:space="preserve"> </w:t>
            </w:r>
            <w:r>
              <w:rPr>
                <w:color w:val="231F20"/>
                <w:spacing w:val="-8"/>
              </w:rPr>
              <w:t>of</w:t>
            </w:r>
            <w:r>
              <w:rPr>
                <w:color w:val="231F20"/>
                <w:spacing w:val="-19"/>
              </w:rPr>
              <w:t xml:space="preserve"> </w:t>
            </w:r>
            <w:r>
              <w:rPr>
                <w:color w:val="231F20"/>
                <w:spacing w:val="-8"/>
              </w:rPr>
              <w:t xml:space="preserve">the </w:t>
            </w:r>
            <w:r>
              <w:rPr>
                <w:color w:val="231F20"/>
                <w:w w:val="90"/>
              </w:rPr>
              <w:t>Housing</w:t>
            </w:r>
            <w:r>
              <w:rPr>
                <w:color w:val="231F20"/>
                <w:spacing w:val="-14"/>
                <w:w w:val="90"/>
              </w:rPr>
              <w:t xml:space="preserve"> </w:t>
            </w:r>
            <w:r>
              <w:rPr>
                <w:color w:val="231F20"/>
                <w:w w:val="90"/>
              </w:rPr>
              <w:t>Ombudsman</w:t>
            </w:r>
            <w:r>
              <w:rPr>
                <w:color w:val="231F20"/>
                <w:spacing w:val="-13"/>
                <w:w w:val="90"/>
              </w:rPr>
              <w:t xml:space="preserve"> </w:t>
            </w:r>
            <w:r>
              <w:rPr>
                <w:color w:val="231F20"/>
                <w:w w:val="90"/>
              </w:rPr>
              <w:t>Scheme, there was maladministration</w:t>
            </w:r>
          </w:p>
          <w:p w14:paraId="520BF8FC" w14:textId="77777777" w:rsidR="00000000" w:rsidRDefault="00000000">
            <w:pPr>
              <w:pStyle w:val="TableParagraph"/>
              <w:kinsoku w:val="0"/>
              <w:overflowPunct w:val="0"/>
              <w:spacing w:before="4" w:line="254" w:lineRule="auto"/>
              <w:ind w:left="113" w:right="288"/>
              <w:rPr>
                <w:color w:val="231F20"/>
                <w:spacing w:val="-2"/>
                <w:w w:val="95"/>
              </w:rPr>
            </w:pPr>
            <w:r>
              <w:rPr>
                <w:color w:val="231F20"/>
                <w:w w:val="85"/>
              </w:rPr>
              <w:t>by</w:t>
            </w:r>
            <w:r>
              <w:rPr>
                <w:color w:val="231F20"/>
                <w:spacing w:val="-10"/>
                <w:w w:val="85"/>
              </w:rPr>
              <w:t xml:space="preserve"> </w:t>
            </w:r>
            <w:r>
              <w:rPr>
                <w:color w:val="231F20"/>
                <w:w w:val="85"/>
              </w:rPr>
              <w:t>the</w:t>
            </w:r>
            <w:r>
              <w:rPr>
                <w:color w:val="231F20"/>
                <w:spacing w:val="-10"/>
                <w:w w:val="85"/>
              </w:rPr>
              <w:t xml:space="preserve"> </w:t>
            </w:r>
            <w:r>
              <w:rPr>
                <w:color w:val="231F20"/>
                <w:w w:val="85"/>
              </w:rPr>
              <w:t>landlord</w:t>
            </w:r>
            <w:r>
              <w:rPr>
                <w:color w:val="231F20"/>
                <w:spacing w:val="-9"/>
                <w:w w:val="85"/>
              </w:rPr>
              <w:t xml:space="preserve"> </w:t>
            </w:r>
            <w:r>
              <w:rPr>
                <w:color w:val="231F20"/>
                <w:w w:val="85"/>
              </w:rPr>
              <w:t>in</w:t>
            </w:r>
            <w:r>
              <w:rPr>
                <w:color w:val="231F20"/>
                <w:spacing w:val="-10"/>
                <w:w w:val="85"/>
              </w:rPr>
              <w:t xml:space="preserve"> </w:t>
            </w:r>
            <w:r>
              <w:rPr>
                <w:color w:val="231F20"/>
                <w:w w:val="85"/>
              </w:rPr>
              <w:t>respect</w:t>
            </w:r>
            <w:r>
              <w:rPr>
                <w:color w:val="231F20"/>
                <w:spacing w:val="-10"/>
                <w:w w:val="85"/>
              </w:rPr>
              <w:t xml:space="preserve"> </w:t>
            </w:r>
            <w:r>
              <w:rPr>
                <w:color w:val="231F20"/>
                <w:w w:val="85"/>
              </w:rPr>
              <w:t>of</w:t>
            </w:r>
            <w:r>
              <w:rPr>
                <w:color w:val="231F20"/>
                <w:spacing w:val="-9"/>
                <w:w w:val="85"/>
              </w:rPr>
              <w:t xml:space="preserve"> </w:t>
            </w:r>
            <w:r>
              <w:rPr>
                <w:color w:val="231F20"/>
                <w:w w:val="85"/>
              </w:rPr>
              <w:t xml:space="preserve">its </w:t>
            </w:r>
            <w:r>
              <w:rPr>
                <w:color w:val="231F20"/>
                <w:spacing w:val="-2"/>
                <w:w w:val="95"/>
              </w:rPr>
              <w:t>complaint</w:t>
            </w:r>
            <w:r>
              <w:rPr>
                <w:color w:val="231F20"/>
                <w:spacing w:val="-14"/>
                <w:w w:val="95"/>
              </w:rPr>
              <w:t xml:space="preserve"> </w:t>
            </w:r>
            <w:r>
              <w:rPr>
                <w:color w:val="231F20"/>
                <w:spacing w:val="-2"/>
                <w:w w:val="95"/>
              </w:rPr>
              <w:t>handling.</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305BCB91" w14:textId="77777777" w:rsidR="00000000" w:rsidRDefault="00000000">
            <w:pPr>
              <w:pStyle w:val="TableParagraph"/>
              <w:numPr>
                <w:ilvl w:val="0"/>
                <w:numId w:val="5"/>
              </w:numPr>
              <w:tabs>
                <w:tab w:val="left" w:pos="396"/>
              </w:tabs>
              <w:kinsoku w:val="0"/>
              <w:overflowPunct w:val="0"/>
              <w:spacing w:before="99" w:line="254" w:lineRule="auto"/>
              <w:ind w:right="206"/>
              <w:rPr>
                <w:color w:val="231F20"/>
                <w:spacing w:val="-2"/>
                <w:w w:val="95"/>
              </w:rPr>
            </w:pPr>
            <w:r>
              <w:rPr>
                <w:color w:val="231F20"/>
                <w:w w:val="85"/>
              </w:rPr>
              <w:t>Apologised</w:t>
            </w:r>
            <w:r>
              <w:rPr>
                <w:color w:val="231F20"/>
                <w:spacing w:val="-10"/>
                <w:w w:val="85"/>
              </w:rPr>
              <w:t xml:space="preserve"> </w:t>
            </w:r>
            <w:r>
              <w:rPr>
                <w:color w:val="231F20"/>
                <w:w w:val="85"/>
              </w:rPr>
              <w:t>to</w:t>
            </w:r>
            <w:r>
              <w:rPr>
                <w:color w:val="231F20"/>
                <w:spacing w:val="-10"/>
                <w:w w:val="85"/>
              </w:rPr>
              <w:t xml:space="preserve"> </w:t>
            </w:r>
            <w:r>
              <w:rPr>
                <w:color w:val="231F20"/>
                <w:w w:val="85"/>
              </w:rPr>
              <w:t>the</w:t>
            </w:r>
            <w:r>
              <w:rPr>
                <w:color w:val="231F20"/>
                <w:spacing w:val="-9"/>
                <w:w w:val="85"/>
              </w:rPr>
              <w:t xml:space="preserve"> </w:t>
            </w:r>
            <w:r>
              <w:rPr>
                <w:color w:val="231F20"/>
                <w:w w:val="85"/>
              </w:rPr>
              <w:t>resident</w:t>
            </w:r>
            <w:r>
              <w:rPr>
                <w:color w:val="231F20"/>
                <w:spacing w:val="-10"/>
                <w:w w:val="85"/>
              </w:rPr>
              <w:t xml:space="preserve"> </w:t>
            </w:r>
            <w:r>
              <w:rPr>
                <w:color w:val="231F20"/>
                <w:w w:val="85"/>
              </w:rPr>
              <w:t xml:space="preserve">for </w:t>
            </w:r>
            <w:r>
              <w:rPr>
                <w:color w:val="231F20"/>
                <w:w w:val="90"/>
              </w:rPr>
              <w:t>the</w:t>
            </w:r>
            <w:r>
              <w:rPr>
                <w:color w:val="231F20"/>
                <w:spacing w:val="-7"/>
                <w:w w:val="90"/>
              </w:rPr>
              <w:t xml:space="preserve"> </w:t>
            </w:r>
            <w:r>
              <w:rPr>
                <w:color w:val="231F20"/>
                <w:w w:val="90"/>
              </w:rPr>
              <w:t>failings</w:t>
            </w:r>
            <w:r>
              <w:rPr>
                <w:color w:val="231F20"/>
                <w:spacing w:val="-7"/>
                <w:w w:val="90"/>
              </w:rPr>
              <w:t xml:space="preserve"> </w:t>
            </w:r>
            <w:r>
              <w:rPr>
                <w:color w:val="231F20"/>
                <w:w w:val="90"/>
              </w:rPr>
              <w:t>identified</w:t>
            </w:r>
            <w:r>
              <w:rPr>
                <w:color w:val="231F20"/>
                <w:spacing w:val="-7"/>
                <w:w w:val="90"/>
              </w:rPr>
              <w:t xml:space="preserve"> </w:t>
            </w:r>
            <w:r>
              <w:rPr>
                <w:color w:val="231F20"/>
                <w:w w:val="90"/>
              </w:rPr>
              <w:t>by</w:t>
            </w:r>
            <w:r>
              <w:rPr>
                <w:color w:val="231F20"/>
                <w:spacing w:val="-7"/>
                <w:w w:val="90"/>
              </w:rPr>
              <w:t xml:space="preserve"> </w:t>
            </w:r>
            <w:r>
              <w:rPr>
                <w:color w:val="231F20"/>
                <w:w w:val="90"/>
              </w:rPr>
              <w:t xml:space="preserve">the </w:t>
            </w:r>
            <w:r>
              <w:rPr>
                <w:color w:val="231F20"/>
                <w:spacing w:val="-2"/>
                <w:w w:val="95"/>
              </w:rPr>
              <w:t>Ombudsman.</w:t>
            </w:r>
          </w:p>
          <w:p w14:paraId="4C9D425B" w14:textId="77777777" w:rsidR="00000000" w:rsidRDefault="00000000">
            <w:pPr>
              <w:pStyle w:val="TableParagraph"/>
              <w:numPr>
                <w:ilvl w:val="0"/>
                <w:numId w:val="5"/>
              </w:numPr>
              <w:tabs>
                <w:tab w:val="left" w:pos="396"/>
              </w:tabs>
              <w:kinsoku w:val="0"/>
              <w:overflowPunct w:val="0"/>
              <w:spacing w:before="228" w:line="254" w:lineRule="auto"/>
              <w:ind w:right="904"/>
              <w:rPr>
                <w:color w:val="231F20"/>
                <w:spacing w:val="-2"/>
                <w:w w:val="95"/>
              </w:rPr>
            </w:pPr>
            <w:r>
              <w:rPr>
                <w:color w:val="231F20"/>
                <w:w w:val="85"/>
              </w:rPr>
              <w:t>Paid</w:t>
            </w:r>
            <w:r>
              <w:rPr>
                <w:color w:val="231F20"/>
                <w:spacing w:val="-5"/>
                <w:w w:val="85"/>
              </w:rPr>
              <w:t xml:space="preserve"> </w:t>
            </w:r>
            <w:r>
              <w:rPr>
                <w:color w:val="231F20"/>
                <w:w w:val="85"/>
              </w:rPr>
              <w:t>the</w:t>
            </w:r>
            <w:r>
              <w:rPr>
                <w:color w:val="231F20"/>
                <w:spacing w:val="-5"/>
                <w:w w:val="85"/>
              </w:rPr>
              <w:t xml:space="preserve"> </w:t>
            </w:r>
            <w:r>
              <w:rPr>
                <w:color w:val="231F20"/>
                <w:w w:val="85"/>
              </w:rPr>
              <w:t>resident</w:t>
            </w:r>
            <w:r>
              <w:rPr>
                <w:color w:val="231F20"/>
                <w:spacing w:val="-5"/>
                <w:w w:val="85"/>
              </w:rPr>
              <w:t xml:space="preserve"> </w:t>
            </w:r>
            <w:r>
              <w:rPr>
                <w:color w:val="231F20"/>
                <w:w w:val="85"/>
              </w:rPr>
              <w:t xml:space="preserve">£100 </w:t>
            </w:r>
            <w:r>
              <w:rPr>
                <w:color w:val="231F20"/>
                <w:spacing w:val="-2"/>
                <w:w w:val="95"/>
              </w:rPr>
              <w:t>compensation.</w:t>
            </w:r>
          </w:p>
          <w:p w14:paraId="48077E3E" w14:textId="77777777" w:rsidR="00000000" w:rsidRDefault="00000000">
            <w:pPr>
              <w:pStyle w:val="TableParagraph"/>
              <w:numPr>
                <w:ilvl w:val="0"/>
                <w:numId w:val="5"/>
              </w:numPr>
              <w:tabs>
                <w:tab w:val="left" w:pos="396"/>
              </w:tabs>
              <w:kinsoku w:val="0"/>
              <w:overflowPunct w:val="0"/>
              <w:spacing w:before="227" w:line="254" w:lineRule="auto"/>
              <w:ind w:right="371"/>
              <w:rPr>
                <w:color w:val="231F20"/>
                <w:w w:val="85"/>
              </w:rPr>
            </w:pPr>
            <w:r>
              <w:rPr>
                <w:color w:val="231F20"/>
                <w:w w:val="90"/>
              </w:rPr>
              <w:t xml:space="preserve">Concluded its drafting of </w:t>
            </w:r>
            <w:r>
              <w:rPr>
                <w:color w:val="231F20"/>
                <w:w w:val="85"/>
              </w:rPr>
              <w:t>the repair and maintenance</w:t>
            </w:r>
          </w:p>
          <w:p w14:paraId="6282DA8D" w14:textId="77777777" w:rsidR="00000000" w:rsidRDefault="00000000">
            <w:pPr>
              <w:pStyle w:val="TableParagraph"/>
              <w:kinsoku w:val="0"/>
              <w:overflowPunct w:val="0"/>
              <w:spacing w:before="1" w:line="254" w:lineRule="auto"/>
              <w:ind w:left="396" w:right="54"/>
              <w:rPr>
                <w:color w:val="231F20"/>
                <w:w w:val="85"/>
              </w:rPr>
            </w:pPr>
            <w:r>
              <w:rPr>
                <w:color w:val="231F20"/>
                <w:w w:val="85"/>
              </w:rPr>
              <w:t xml:space="preserve">policy within three months of </w:t>
            </w:r>
            <w:r>
              <w:rPr>
                <w:color w:val="231F20"/>
                <w:w w:val="90"/>
              </w:rPr>
              <w:t xml:space="preserve">the determination to ensure </w:t>
            </w:r>
            <w:r>
              <w:rPr>
                <w:color w:val="231F20"/>
                <w:w w:val="85"/>
              </w:rPr>
              <w:t xml:space="preserve">clarity on its processes, which </w:t>
            </w:r>
            <w:r>
              <w:rPr>
                <w:color w:val="231F20"/>
                <w:spacing w:val="-2"/>
                <w:w w:val="95"/>
              </w:rPr>
              <w:t>has</w:t>
            </w:r>
            <w:r>
              <w:rPr>
                <w:color w:val="231F20"/>
                <w:spacing w:val="-18"/>
                <w:w w:val="95"/>
              </w:rPr>
              <w:t xml:space="preserve"> </w:t>
            </w:r>
            <w:r>
              <w:rPr>
                <w:color w:val="231F20"/>
                <w:spacing w:val="-2"/>
                <w:w w:val="95"/>
              </w:rPr>
              <w:t>been</w:t>
            </w:r>
            <w:r>
              <w:rPr>
                <w:color w:val="231F20"/>
                <w:spacing w:val="-17"/>
                <w:w w:val="95"/>
              </w:rPr>
              <w:t xml:space="preserve"> </w:t>
            </w:r>
            <w:r>
              <w:rPr>
                <w:color w:val="231F20"/>
                <w:spacing w:val="-2"/>
                <w:w w:val="95"/>
              </w:rPr>
              <w:t>shared</w:t>
            </w:r>
            <w:r>
              <w:rPr>
                <w:color w:val="231F20"/>
                <w:spacing w:val="-17"/>
                <w:w w:val="95"/>
              </w:rPr>
              <w:t xml:space="preserve"> </w:t>
            </w:r>
            <w:r>
              <w:rPr>
                <w:color w:val="231F20"/>
                <w:spacing w:val="-2"/>
                <w:w w:val="95"/>
              </w:rPr>
              <w:t>with</w:t>
            </w:r>
            <w:r>
              <w:rPr>
                <w:color w:val="231F20"/>
                <w:spacing w:val="-17"/>
                <w:w w:val="95"/>
              </w:rPr>
              <w:t xml:space="preserve"> </w:t>
            </w:r>
            <w:r>
              <w:rPr>
                <w:color w:val="231F20"/>
                <w:spacing w:val="-2"/>
                <w:w w:val="95"/>
              </w:rPr>
              <w:t xml:space="preserve">all </w:t>
            </w:r>
            <w:r>
              <w:rPr>
                <w:color w:val="231F20"/>
                <w:w w:val="85"/>
              </w:rPr>
              <w:t>relevant</w:t>
            </w:r>
            <w:r>
              <w:rPr>
                <w:color w:val="231F20"/>
                <w:spacing w:val="-2"/>
                <w:w w:val="85"/>
              </w:rPr>
              <w:t xml:space="preserve"> </w:t>
            </w:r>
            <w:r>
              <w:rPr>
                <w:color w:val="231F20"/>
                <w:w w:val="85"/>
              </w:rPr>
              <w:t>staff</w:t>
            </w:r>
            <w:r>
              <w:rPr>
                <w:color w:val="231F20"/>
                <w:spacing w:val="-2"/>
                <w:w w:val="85"/>
              </w:rPr>
              <w:t xml:space="preserve"> </w:t>
            </w:r>
            <w:r>
              <w:rPr>
                <w:color w:val="231F20"/>
                <w:w w:val="85"/>
              </w:rPr>
              <w:t>and</w:t>
            </w:r>
            <w:r>
              <w:rPr>
                <w:color w:val="231F20"/>
                <w:spacing w:val="-2"/>
                <w:w w:val="85"/>
              </w:rPr>
              <w:t xml:space="preserve"> </w:t>
            </w:r>
            <w:r>
              <w:rPr>
                <w:color w:val="231F20"/>
                <w:w w:val="85"/>
              </w:rPr>
              <w:t>contractors.</w:t>
            </w:r>
          </w:p>
          <w:p w14:paraId="51073EBE" w14:textId="77777777" w:rsidR="00000000" w:rsidRDefault="00000000">
            <w:pPr>
              <w:pStyle w:val="TableParagraph"/>
              <w:numPr>
                <w:ilvl w:val="0"/>
                <w:numId w:val="5"/>
              </w:numPr>
              <w:tabs>
                <w:tab w:val="left" w:pos="396"/>
              </w:tabs>
              <w:kinsoku w:val="0"/>
              <w:overflowPunct w:val="0"/>
              <w:spacing w:before="229" w:line="254" w:lineRule="auto"/>
              <w:ind w:right="609"/>
              <w:rPr>
                <w:color w:val="231F20"/>
                <w:spacing w:val="-2"/>
                <w:w w:val="95"/>
              </w:rPr>
            </w:pPr>
            <w:r>
              <w:rPr>
                <w:color w:val="231F20"/>
                <w:w w:val="85"/>
              </w:rPr>
              <w:t xml:space="preserve">Investigated a new repair </w:t>
            </w:r>
            <w:r>
              <w:rPr>
                <w:color w:val="231F20"/>
                <w:w w:val="90"/>
              </w:rPr>
              <w:t xml:space="preserve">issue reported to the </w:t>
            </w:r>
            <w:r>
              <w:rPr>
                <w:color w:val="231F20"/>
                <w:w w:val="85"/>
              </w:rPr>
              <w:t xml:space="preserve">Ombudsman during their </w:t>
            </w:r>
            <w:r>
              <w:rPr>
                <w:color w:val="231F20"/>
                <w:spacing w:val="-2"/>
                <w:w w:val="95"/>
              </w:rPr>
              <w:t>investigation.</w:t>
            </w:r>
          </w:p>
        </w:tc>
      </w:tr>
    </w:tbl>
    <w:p w14:paraId="58955CA2" w14:textId="77777777" w:rsidR="00000000" w:rsidRDefault="00000000">
      <w:pPr>
        <w:rPr>
          <w:sz w:val="9"/>
          <w:szCs w:val="9"/>
        </w:rPr>
        <w:sectPr w:rsidR="00000000">
          <w:pgSz w:w="11910" w:h="16840"/>
          <w:pgMar w:top="380" w:right="0" w:bottom="480" w:left="0" w:header="0" w:footer="286" w:gutter="0"/>
          <w:cols w:space="720"/>
          <w:noEndnote/>
        </w:sectPr>
      </w:pPr>
    </w:p>
    <w:tbl>
      <w:tblPr>
        <w:tblW w:w="0" w:type="auto"/>
        <w:tblInd w:w="587" w:type="dxa"/>
        <w:tblLayout w:type="fixed"/>
        <w:tblCellMar>
          <w:left w:w="0" w:type="dxa"/>
          <w:right w:w="0" w:type="dxa"/>
        </w:tblCellMar>
        <w:tblLook w:val="0000" w:firstRow="0" w:lastRow="0" w:firstColumn="0" w:lastColumn="0" w:noHBand="0" w:noVBand="0"/>
      </w:tblPr>
      <w:tblGrid>
        <w:gridCol w:w="3589"/>
        <w:gridCol w:w="3589"/>
        <w:gridCol w:w="3589"/>
      </w:tblGrid>
      <w:tr w:rsidR="00000000" w14:paraId="4E31CA5C" w14:textId="77777777">
        <w:tblPrEx>
          <w:tblCellMar>
            <w:top w:w="0" w:type="dxa"/>
            <w:left w:w="0" w:type="dxa"/>
            <w:bottom w:w="0" w:type="dxa"/>
            <w:right w:w="0" w:type="dxa"/>
          </w:tblCellMar>
        </w:tblPrEx>
        <w:trPr>
          <w:trHeight w:val="6571"/>
        </w:trPr>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750F8CC3" w14:textId="77777777" w:rsidR="00000000" w:rsidRDefault="00000000">
            <w:pPr>
              <w:pStyle w:val="TableParagraph"/>
              <w:kinsoku w:val="0"/>
              <w:overflowPunct w:val="0"/>
              <w:spacing w:before="99" w:line="254" w:lineRule="auto"/>
              <w:ind w:left="113" w:right="288"/>
              <w:rPr>
                <w:color w:val="231F20"/>
                <w:spacing w:val="-2"/>
                <w:w w:val="85"/>
              </w:rPr>
            </w:pPr>
            <w:r>
              <w:rPr>
                <w:color w:val="231F20"/>
                <w:w w:val="90"/>
              </w:rPr>
              <w:lastRenderedPageBreak/>
              <w:t xml:space="preserve">A complaint regarding the landlord’s handling of the </w:t>
            </w:r>
            <w:r>
              <w:rPr>
                <w:color w:val="231F20"/>
                <w:w w:val="85"/>
              </w:rPr>
              <w:t>resident’s</w:t>
            </w:r>
            <w:r>
              <w:rPr>
                <w:color w:val="231F20"/>
                <w:spacing w:val="-3"/>
                <w:w w:val="85"/>
              </w:rPr>
              <w:t xml:space="preserve"> </w:t>
            </w:r>
            <w:r>
              <w:rPr>
                <w:color w:val="231F20"/>
                <w:w w:val="85"/>
              </w:rPr>
              <w:t>concerns</w:t>
            </w:r>
            <w:r>
              <w:rPr>
                <w:color w:val="231F20"/>
                <w:spacing w:val="-3"/>
                <w:w w:val="85"/>
              </w:rPr>
              <w:t xml:space="preserve"> </w:t>
            </w:r>
            <w:r>
              <w:rPr>
                <w:color w:val="231F20"/>
                <w:w w:val="85"/>
              </w:rPr>
              <w:t>about</w:t>
            </w:r>
            <w:r>
              <w:rPr>
                <w:color w:val="231F20"/>
                <w:spacing w:val="-3"/>
                <w:w w:val="85"/>
              </w:rPr>
              <w:t xml:space="preserve"> </w:t>
            </w:r>
            <w:r>
              <w:rPr>
                <w:color w:val="231F20"/>
                <w:w w:val="85"/>
              </w:rPr>
              <w:t>staff conduct</w:t>
            </w:r>
            <w:r>
              <w:rPr>
                <w:color w:val="231F20"/>
                <w:spacing w:val="-5"/>
              </w:rPr>
              <w:t xml:space="preserve"> </w:t>
            </w:r>
            <w:r>
              <w:rPr>
                <w:color w:val="231F20"/>
                <w:w w:val="85"/>
              </w:rPr>
              <w:t>and</w:t>
            </w:r>
            <w:r>
              <w:rPr>
                <w:color w:val="231F20"/>
                <w:spacing w:val="-5"/>
              </w:rPr>
              <w:t xml:space="preserve"> </w:t>
            </w:r>
            <w:r>
              <w:rPr>
                <w:color w:val="231F20"/>
                <w:w w:val="85"/>
              </w:rPr>
              <w:t>damp</w:t>
            </w:r>
            <w:r>
              <w:rPr>
                <w:color w:val="231F20"/>
                <w:spacing w:val="-5"/>
              </w:rPr>
              <w:t xml:space="preserve"> </w:t>
            </w:r>
            <w:r>
              <w:rPr>
                <w:color w:val="231F20"/>
                <w:w w:val="85"/>
              </w:rPr>
              <w:t>and</w:t>
            </w:r>
            <w:r>
              <w:rPr>
                <w:color w:val="231F20"/>
                <w:spacing w:val="-4"/>
              </w:rPr>
              <w:t xml:space="preserve"> </w:t>
            </w:r>
            <w:r>
              <w:rPr>
                <w:color w:val="231F20"/>
                <w:spacing w:val="-2"/>
                <w:w w:val="85"/>
              </w:rPr>
              <w:t>mould.</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709813D7" w14:textId="77777777" w:rsidR="00000000" w:rsidRDefault="00000000">
            <w:pPr>
              <w:pStyle w:val="TableParagraph"/>
              <w:kinsoku w:val="0"/>
              <w:overflowPunct w:val="0"/>
              <w:spacing w:before="99" w:line="254" w:lineRule="auto"/>
              <w:ind w:left="113" w:right="54"/>
              <w:rPr>
                <w:color w:val="231F20"/>
                <w:w w:val="90"/>
              </w:rPr>
            </w:pPr>
            <w:r>
              <w:rPr>
                <w:color w:val="231F20"/>
                <w:spacing w:val="-8"/>
              </w:rPr>
              <w:t>In</w:t>
            </w:r>
            <w:r>
              <w:rPr>
                <w:color w:val="231F20"/>
                <w:spacing w:val="-23"/>
              </w:rPr>
              <w:t xml:space="preserve"> </w:t>
            </w:r>
            <w:r>
              <w:rPr>
                <w:color w:val="231F20"/>
                <w:spacing w:val="-8"/>
              </w:rPr>
              <w:t>accordance</w:t>
            </w:r>
            <w:r>
              <w:rPr>
                <w:color w:val="231F20"/>
                <w:spacing w:val="-21"/>
              </w:rPr>
              <w:t xml:space="preserve"> </w:t>
            </w:r>
            <w:r>
              <w:rPr>
                <w:color w:val="231F20"/>
                <w:spacing w:val="-8"/>
              </w:rPr>
              <w:t>with</w:t>
            </w:r>
            <w:r>
              <w:rPr>
                <w:color w:val="231F20"/>
                <w:spacing w:val="-21"/>
              </w:rPr>
              <w:t xml:space="preserve"> </w:t>
            </w:r>
            <w:r>
              <w:rPr>
                <w:color w:val="231F20"/>
                <w:spacing w:val="-8"/>
              </w:rPr>
              <w:t xml:space="preserve">Paragraph </w:t>
            </w:r>
            <w:r>
              <w:rPr>
                <w:color w:val="231F20"/>
                <w:w w:val="85"/>
              </w:rPr>
              <w:t>42 of the Scheme the complaint about</w:t>
            </w:r>
            <w:r>
              <w:rPr>
                <w:color w:val="231F20"/>
                <w:spacing w:val="-2"/>
                <w:w w:val="85"/>
              </w:rPr>
              <w:t xml:space="preserve"> </w:t>
            </w:r>
            <w:r>
              <w:rPr>
                <w:color w:val="231F20"/>
                <w:w w:val="85"/>
              </w:rPr>
              <w:t>staff</w:t>
            </w:r>
            <w:r>
              <w:rPr>
                <w:color w:val="231F20"/>
                <w:spacing w:val="-2"/>
                <w:w w:val="85"/>
              </w:rPr>
              <w:t xml:space="preserve"> </w:t>
            </w:r>
            <w:r>
              <w:rPr>
                <w:color w:val="231F20"/>
                <w:w w:val="85"/>
              </w:rPr>
              <w:t>conduct</w:t>
            </w:r>
            <w:r>
              <w:rPr>
                <w:color w:val="231F20"/>
                <w:spacing w:val="-2"/>
                <w:w w:val="85"/>
              </w:rPr>
              <w:t xml:space="preserve"> </w:t>
            </w:r>
            <w:r>
              <w:rPr>
                <w:color w:val="231F20"/>
                <w:w w:val="85"/>
              </w:rPr>
              <w:t>is</w:t>
            </w:r>
            <w:r>
              <w:rPr>
                <w:color w:val="231F20"/>
                <w:spacing w:val="-2"/>
                <w:w w:val="85"/>
              </w:rPr>
              <w:t xml:space="preserve"> </w:t>
            </w:r>
            <w:r>
              <w:rPr>
                <w:color w:val="231F20"/>
                <w:w w:val="85"/>
              </w:rPr>
              <w:t>outside</w:t>
            </w:r>
            <w:r>
              <w:rPr>
                <w:color w:val="231F20"/>
                <w:spacing w:val="-2"/>
                <w:w w:val="85"/>
              </w:rPr>
              <w:t xml:space="preserve"> </w:t>
            </w:r>
            <w:r>
              <w:rPr>
                <w:color w:val="231F20"/>
                <w:w w:val="85"/>
              </w:rPr>
              <w:t xml:space="preserve">of </w:t>
            </w:r>
            <w:r>
              <w:rPr>
                <w:color w:val="231F20"/>
                <w:w w:val="90"/>
              </w:rPr>
              <w:t>our</w:t>
            </w:r>
            <w:r>
              <w:rPr>
                <w:color w:val="231F20"/>
                <w:spacing w:val="-4"/>
                <w:w w:val="90"/>
              </w:rPr>
              <w:t xml:space="preserve"> </w:t>
            </w:r>
            <w:r>
              <w:rPr>
                <w:color w:val="231F20"/>
                <w:w w:val="90"/>
              </w:rPr>
              <w:t>jurisdiction.</w:t>
            </w:r>
            <w:r>
              <w:rPr>
                <w:color w:val="231F20"/>
                <w:spacing w:val="-4"/>
                <w:w w:val="90"/>
              </w:rPr>
              <w:t xml:space="preserve"> </w:t>
            </w:r>
            <w:r>
              <w:rPr>
                <w:color w:val="231F20"/>
                <w:w w:val="90"/>
              </w:rPr>
              <w:t>In</w:t>
            </w:r>
            <w:r>
              <w:rPr>
                <w:color w:val="231F20"/>
                <w:spacing w:val="-4"/>
                <w:w w:val="90"/>
              </w:rPr>
              <w:t xml:space="preserve"> </w:t>
            </w:r>
            <w:r>
              <w:rPr>
                <w:color w:val="231F20"/>
                <w:w w:val="90"/>
              </w:rPr>
              <w:t>accordance</w:t>
            </w:r>
          </w:p>
          <w:p w14:paraId="153E1AD1" w14:textId="77777777" w:rsidR="00000000" w:rsidRDefault="00000000">
            <w:pPr>
              <w:pStyle w:val="TableParagraph"/>
              <w:kinsoku w:val="0"/>
              <w:overflowPunct w:val="0"/>
              <w:spacing w:before="1" w:line="254" w:lineRule="auto"/>
              <w:ind w:left="113" w:right="54"/>
              <w:rPr>
                <w:color w:val="231F20"/>
                <w:w w:val="95"/>
              </w:rPr>
            </w:pPr>
            <w:r>
              <w:rPr>
                <w:color w:val="231F20"/>
                <w:w w:val="85"/>
              </w:rPr>
              <w:t xml:space="preserve">with paragraph 52 of the Scheme </w:t>
            </w:r>
            <w:r>
              <w:rPr>
                <w:color w:val="231F20"/>
                <w:w w:val="90"/>
              </w:rPr>
              <w:t xml:space="preserve">there was maladministration in </w:t>
            </w:r>
            <w:r>
              <w:rPr>
                <w:color w:val="231F20"/>
                <w:spacing w:val="-2"/>
                <w:w w:val="90"/>
              </w:rPr>
              <w:t>the</w:t>
            </w:r>
            <w:r>
              <w:rPr>
                <w:color w:val="231F20"/>
                <w:spacing w:val="-10"/>
                <w:w w:val="90"/>
              </w:rPr>
              <w:t xml:space="preserve"> </w:t>
            </w:r>
            <w:r>
              <w:rPr>
                <w:color w:val="231F20"/>
                <w:spacing w:val="-2"/>
                <w:w w:val="90"/>
              </w:rPr>
              <w:t>landlord’s</w:t>
            </w:r>
            <w:r>
              <w:rPr>
                <w:color w:val="231F20"/>
                <w:spacing w:val="-10"/>
                <w:w w:val="90"/>
              </w:rPr>
              <w:t xml:space="preserve"> </w:t>
            </w:r>
            <w:r>
              <w:rPr>
                <w:color w:val="231F20"/>
                <w:spacing w:val="-2"/>
                <w:w w:val="90"/>
              </w:rPr>
              <w:t>response</w:t>
            </w:r>
            <w:r>
              <w:rPr>
                <w:color w:val="231F20"/>
                <w:spacing w:val="-10"/>
                <w:w w:val="90"/>
              </w:rPr>
              <w:t xml:space="preserve"> </w:t>
            </w:r>
            <w:r>
              <w:rPr>
                <w:color w:val="231F20"/>
                <w:spacing w:val="-2"/>
                <w:w w:val="90"/>
              </w:rPr>
              <w:t>to</w:t>
            </w:r>
            <w:r>
              <w:rPr>
                <w:color w:val="231F20"/>
                <w:spacing w:val="-10"/>
                <w:w w:val="90"/>
              </w:rPr>
              <w:t xml:space="preserve"> </w:t>
            </w:r>
            <w:r>
              <w:rPr>
                <w:color w:val="231F20"/>
                <w:spacing w:val="-2"/>
                <w:w w:val="90"/>
              </w:rPr>
              <w:t xml:space="preserve">damp </w:t>
            </w:r>
            <w:r>
              <w:rPr>
                <w:color w:val="231F20"/>
                <w:w w:val="95"/>
              </w:rPr>
              <w:t>and</w:t>
            </w:r>
            <w:r>
              <w:rPr>
                <w:color w:val="231F20"/>
                <w:spacing w:val="-3"/>
                <w:w w:val="95"/>
              </w:rPr>
              <w:t xml:space="preserve"> </w:t>
            </w:r>
            <w:r>
              <w:rPr>
                <w:color w:val="231F20"/>
                <w:w w:val="95"/>
              </w:rPr>
              <w:t>mould.</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0A977336" w14:textId="77777777" w:rsidR="00000000" w:rsidRDefault="00000000">
            <w:pPr>
              <w:pStyle w:val="TableParagraph"/>
              <w:numPr>
                <w:ilvl w:val="0"/>
                <w:numId w:val="4"/>
              </w:numPr>
              <w:tabs>
                <w:tab w:val="left" w:pos="396"/>
              </w:tabs>
              <w:kinsoku w:val="0"/>
              <w:overflowPunct w:val="0"/>
              <w:spacing w:before="99" w:line="254" w:lineRule="auto"/>
              <w:ind w:right="103"/>
              <w:rPr>
                <w:color w:val="231F20"/>
                <w:w w:val="95"/>
              </w:rPr>
            </w:pPr>
            <w:r>
              <w:rPr>
                <w:color w:val="231F20"/>
                <w:spacing w:val="-2"/>
                <w:w w:val="95"/>
              </w:rPr>
              <w:t>Paid</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resident</w:t>
            </w:r>
            <w:r>
              <w:rPr>
                <w:color w:val="231F20"/>
                <w:spacing w:val="-16"/>
                <w:w w:val="95"/>
              </w:rPr>
              <w:t xml:space="preserve"> </w:t>
            </w:r>
            <w:r>
              <w:rPr>
                <w:color w:val="231F20"/>
                <w:spacing w:val="-2"/>
                <w:w w:val="95"/>
              </w:rPr>
              <w:t xml:space="preserve">£500 </w:t>
            </w:r>
            <w:r>
              <w:rPr>
                <w:color w:val="231F20"/>
                <w:w w:val="85"/>
              </w:rPr>
              <w:t xml:space="preserve">compensation to acknowledge </w:t>
            </w:r>
            <w:r>
              <w:rPr>
                <w:color w:val="231F20"/>
                <w:w w:val="90"/>
              </w:rPr>
              <w:t>the</w:t>
            </w:r>
            <w:r>
              <w:rPr>
                <w:color w:val="231F20"/>
                <w:spacing w:val="-11"/>
                <w:w w:val="90"/>
              </w:rPr>
              <w:t xml:space="preserve"> </w:t>
            </w:r>
            <w:r>
              <w:rPr>
                <w:color w:val="231F20"/>
                <w:w w:val="90"/>
              </w:rPr>
              <w:t>distress,</w:t>
            </w:r>
            <w:r>
              <w:rPr>
                <w:color w:val="231F20"/>
                <w:spacing w:val="-11"/>
                <w:w w:val="90"/>
              </w:rPr>
              <w:t xml:space="preserve"> </w:t>
            </w:r>
            <w:r>
              <w:rPr>
                <w:color w:val="231F20"/>
                <w:w w:val="90"/>
              </w:rPr>
              <w:t xml:space="preserve">inconvenience </w:t>
            </w:r>
            <w:r>
              <w:rPr>
                <w:color w:val="231F20"/>
                <w:w w:val="95"/>
              </w:rPr>
              <w:t>and</w:t>
            </w:r>
            <w:r>
              <w:rPr>
                <w:color w:val="231F20"/>
                <w:spacing w:val="-18"/>
                <w:w w:val="95"/>
              </w:rPr>
              <w:t xml:space="preserve"> </w:t>
            </w:r>
            <w:r>
              <w:rPr>
                <w:color w:val="231F20"/>
                <w:w w:val="95"/>
              </w:rPr>
              <w:t>time</w:t>
            </w:r>
            <w:r>
              <w:rPr>
                <w:color w:val="231F20"/>
                <w:spacing w:val="-17"/>
                <w:w w:val="95"/>
              </w:rPr>
              <w:t xml:space="preserve"> </w:t>
            </w:r>
            <w:r>
              <w:rPr>
                <w:color w:val="231F20"/>
                <w:w w:val="95"/>
              </w:rPr>
              <w:t>and</w:t>
            </w:r>
            <w:r>
              <w:rPr>
                <w:color w:val="231F20"/>
                <w:spacing w:val="-17"/>
                <w:w w:val="95"/>
              </w:rPr>
              <w:t xml:space="preserve"> </w:t>
            </w:r>
            <w:r>
              <w:rPr>
                <w:color w:val="231F20"/>
                <w:w w:val="95"/>
              </w:rPr>
              <w:t>trouble</w:t>
            </w:r>
            <w:r>
              <w:rPr>
                <w:color w:val="231F20"/>
                <w:spacing w:val="-17"/>
                <w:w w:val="95"/>
              </w:rPr>
              <w:t xml:space="preserve"> </w:t>
            </w:r>
            <w:r>
              <w:rPr>
                <w:color w:val="231F20"/>
                <w:w w:val="95"/>
              </w:rPr>
              <w:t xml:space="preserve">that </w:t>
            </w:r>
            <w:r>
              <w:rPr>
                <w:color w:val="231F20"/>
                <w:w w:val="85"/>
              </w:rPr>
              <w:t>they</w:t>
            </w:r>
            <w:r>
              <w:rPr>
                <w:color w:val="231F20"/>
                <w:spacing w:val="-2"/>
                <w:w w:val="85"/>
              </w:rPr>
              <w:t xml:space="preserve"> </w:t>
            </w:r>
            <w:r>
              <w:rPr>
                <w:color w:val="231F20"/>
                <w:w w:val="85"/>
              </w:rPr>
              <w:t>experienced</w:t>
            </w:r>
            <w:r>
              <w:rPr>
                <w:color w:val="231F20"/>
                <w:spacing w:val="-2"/>
                <w:w w:val="85"/>
              </w:rPr>
              <w:t xml:space="preserve"> </w:t>
            </w:r>
            <w:r>
              <w:rPr>
                <w:color w:val="231F20"/>
                <w:w w:val="85"/>
              </w:rPr>
              <w:t>in</w:t>
            </w:r>
            <w:r>
              <w:rPr>
                <w:color w:val="231F20"/>
                <w:spacing w:val="-2"/>
                <w:w w:val="85"/>
              </w:rPr>
              <w:t xml:space="preserve"> </w:t>
            </w:r>
            <w:r>
              <w:rPr>
                <w:color w:val="231F20"/>
                <w:w w:val="85"/>
              </w:rPr>
              <w:t>relation</w:t>
            </w:r>
            <w:r>
              <w:rPr>
                <w:color w:val="231F20"/>
                <w:spacing w:val="-2"/>
                <w:w w:val="85"/>
              </w:rPr>
              <w:t xml:space="preserve"> </w:t>
            </w:r>
            <w:r>
              <w:rPr>
                <w:color w:val="231F20"/>
                <w:w w:val="85"/>
              </w:rPr>
              <w:t xml:space="preserve">to </w:t>
            </w:r>
            <w:r>
              <w:rPr>
                <w:color w:val="231F20"/>
                <w:w w:val="95"/>
              </w:rPr>
              <w:t>the</w:t>
            </w:r>
            <w:r>
              <w:rPr>
                <w:color w:val="231F20"/>
                <w:spacing w:val="-15"/>
                <w:w w:val="95"/>
              </w:rPr>
              <w:t xml:space="preserve"> </w:t>
            </w:r>
            <w:r>
              <w:rPr>
                <w:color w:val="231F20"/>
                <w:w w:val="95"/>
              </w:rPr>
              <w:t>damp</w:t>
            </w:r>
            <w:r>
              <w:rPr>
                <w:color w:val="231F20"/>
                <w:spacing w:val="-15"/>
                <w:w w:val="95"/>
              </w:rPr>
              <w:t xml:space="preserve"> </w:t>
            </w:r>
            <w:r>
              <w:rPr>
                <w:color w:val="231F20"/>
                <w:w w:val="95"/>
              </w:rPr>
              <w:t>and</w:t>
            </w:r>
            <w:r>
              <w:rPr>
                <w:color w:val="231F20"/>
                <w:spacing w:val="-15"/>
                <w:w w:val="95"/>
              </w:rPr>
              <w:t xml:space="preserve"> </w:t>
            </w:r>
            <w:r>
              <w:rPr>
                <w:color w:val="231F20"/>
                <w:w w:val="95"/>
              </w:rPr>
              <w:t>mould</w:t>
            </w:r>
          </w:p>
          <w:p w14:paraId="6F2B8354" w14:textId="77777777" w:rsidR="00000000" w:rsidRDefault="00000000">
            <w:pPr>
              <w:pStyle w:val="TableParagraph"/>
              <w:numPr>
                <w:ilvl w:val="0"/>
                <w:numId w:val="4"/>
              </w:numPr>
              <w:tabs>
                <w:tab w:val="left" w:pos="396"/>
              </w:tabs>
              <w:kinsoku w:val="0"/>
              <w:overflowPunct w:val="0"/>
              <w:spacing w:before="229" w:line="254" w:lineRule="auto"/>
              <w:ind w:right="539"/>
              <w:rPr>
                <w:color w:val="231F20"/>
                <w:w w:val="90"/>
              </w:rPr>
            </w:pPr>
            <w:r>
              <w:rPr>
                <w:color w:val="231F20"/>
                <w:w w:val="85"/>
              </w:rPr>
              <w:t>Apologised</w:t>
            </w:r>
            <w:r>
              <w:rPr>
                <w:color w:val="231F20"/>
                <w:spacing w:val="-10"/>
                <w:w w:val="85"/>
              </w:rPr>
              <w:t xml:space="preserve"> </w:t>
            </w:r>
            <w:r>
              <w:rPr>
                <w:color w:val="231F20"/>
                <w:w w:val="85"/>
              </w:rPr>
              <w:t>to</w:t>
            </w:r>
            <w:r>
              <w:rPr>
                <w:color w:val="231F20"/>
                <w:spacing w:val="-10"/>
                <w:w w:val="85"/>
              </w:rPr>
              <w:t xml:space="preserve"> </w:t>
            </w:r>
            <w:r>
              <w:rPr>
                <w:color w:val="231F20"/>
                <w:w w:val="85"/>
              </w:rPr>
              <w:t>the</w:t>
            </w:r>
            <w:r>
              <w:rPr>
                <w:color w:val="231F20"/>
                <w:spacing w:val="-9"/>
                <w:w w:val="85"/>
              </w:rPr>
              <w:t xml:space="preserve"> </w:t>
            </w:r>
            <w:r>
              <w:rPr>
                <w:color w:val="231F20"/>
                <w:w w:val="85"/>
              </w:rPr>
              <w:t xml:space="preserve">resident </w:t>
            </w:r>
            <w:r>
              <w:rPr>
                <w:color w:val="231F20"/>
                <w:w w:val="90"/>
              </w:rPr>
              <w:t>in</w:t>
            </w:r>
            <w:r>
              <w:rPr>
                <w:color w:val="231F20"/>
                <w:spacing w:val="-3"/>
                <w:w w:val="90"/>
              </w:rPr>
              <w:t xml:space="preserve"> </w:t>
            </w:r>
            <w:r>
              <w:rPr>
                <w:color w:val="231F20"/>
                <w:w w:val="90"/>
              </w:rPr>
              <w:t>writing</w:t>
            </w:r>
            <w:r>
              <w:rPr>
                <w:color w:val="231F20"/>
                <w:spacing w:val="-3"/>
                <w:w w:val="90"/>
              </w:rPr>
              <w:t xml:space="preserve"> </w:t>
            </w:r>
            <w:r>
              <w:rPr>
                <w:color w:val="231F20"/>
                <w:w w:val="90"/>
              </w:rPr>
              <w:t>for</w:t>
            </w:r>
            <w:r>
              <w:rPr>
                <w:color w:val="231F20"/>
                <w:spacing w:val="-3"/>
                <w:w w:val="90"/>
              </w:rPr>
              <w:t xml:space="preserve"> </w:t>
            </w:r>
            <w:r>
              <w:rPr>
                <w:color w:val="231F20"/>
                <w:w w:val="90"/>
              </w:rPr>
              <w:t>the</w:t>
            </w:r>
            <w:r>
              <w:rPr>
                <w:color w:val="231F20"/>
                <w:spacing w:val="-3"/>
                <w:w w:val="90"/>
              </w:rPr>
              <w:t xml:space="preserve"> </w:t>
            </w:r>
            <w:r>
              <w:rPr>
                <w:color w:val="231F20"/>
                <w:w w:val="90"/>
              </w:rPr>
              <w:t>failings identified in this report</w:t>
            </w:r>
          </w:p>
          <w:p w14:paraId="735A2DDD" w14:textId="77777777" w:rsidR="00000000" w:rsidRDefault="00000000">
            <w:pPr>
              <w:pStyle w:val="TableParagraph"/>
              <w:numPr>
                <w:ilvl w:val="0"/>
                <w:numId w:val="4"/>
              </w:numPr>
              <w:tabs>
                <w:tab w:val="left" w:pos="396"/>
              </w:tabs>
              <w:kinsoku w:val="0"/>
              <w:overflowPunct w:val="0"/>
              <w:spacing w:before="228" w:line="254" w:lineRule="auto"/>
              <w:ind w:right="271"/>
              <w:rPr>
                <w:color w:val="231F20"/>
                <w:w w:val="90"/>
              </w:rPr>
            </w:pPr>
            <w:r>
              <w:rPr>
                <w:color w:val="231F20"/>
                <w:w w:val="90"/>
              </w:rPr>
              <w:t xml:space="preserve">Considered the resident’s </w:t>
            </w:r>
            <w:r>
              <w:rPr>
                <w:color w:val="231F20"/>
                <w:w w:val="85"/>
              </w:rPr>
              <w:t>request</w:t>
            </w:r>
            <w:r>
              <w:rPr>
                <w:color w:val="231F20"/>
                <w:spacing w:val="-10"/>
                <w:w w:val="85"/>
              </w:rPr>
              <w:t xml:space="preserve"> </w:t>
            </w:r>
            <w:r>
              <w:rPr>
                <w:color w:val="231F20"/>
                <w:w w:val="85"/>
              </w:rPr>
              <w:t>for</w:t>
            </w:r>
            <w:r>
              <w:rPr>
                <w:color w:val="231F20"/>
                <w:spacing w:val="-10"/>
                <w:w w:val="85"/>
              </w:rPr>
              <w:t xml:space="preserve"> </w:t>
            </w:r>
            <w:r>
              <w:rPr>
                <w:color w:val="231F20"/>
                <w:w w:val="85"/>
              </w:rPr>
              <w:t>compensation</w:t>
            </w:r>
            <w:r>
              <w:rPr>
                <w:color w:val="231F20"/>
                <w:spacing w:val="-9"/>
                <w:w w:val="85"/>
              </w:rPr>
              <w:t xml:space="preserve"> </w:t>
            </w:r>
            <w:r>
              <w:rPr>
                <w:color w:val="231F20"/>
                <w:w w:val="85"/>
              </w:rPr>
              <w:t xml:space="preserve">for </w:t>
            </w:r>
            <w:r>
              <w:rPr>
                <w:color w:val="231F20"/>
                <w:w w:val="90"/>
              </w:rPr>
              <w:t>damage</w:t>
            </w:r>
            <w:r>
              <w:rPr>
                <w:color w:val="231F20"/>
                <w:spacing w:val="-12"/>
                <w:w w:val="90"/>
              </w:rPr>
              <w:t xml:space="preserve"> </w:t>
            </w:r>
            <w:r>
              <w:rPr>
                <w:color w:val="231F20"/>
                <w:w w:val="90"/>
              </w:rPr>
              <w:t>to</w:t>
            </w:r>
            <w:r>
              <w:rPr>
                <w:color w:val="231F20"/>
                <w:spacing w:val="-12"/>
                <w:w w:val="90"/>
              </w:rPr>
              <w:t xml:space="preserve"> </w:t>
            </w:r>
            <w:r>
              <w:rPr>
                <w:color w:val="231F20"/>
                <w:w w:val="90"/>
              </w:rPr>
              <w:t>their</w:t>
            </w:r>
            <w:r>
              <w:rPr>
                <w:color w:val="231F20"/>
                <w:spacing w:val="-12"/>
                <w:w w:val="90"/>
              </w:rPr>
              <w:t xml:space="preserve"> </w:t>
            </w:r>
            <w:r>
              <w:rPr>
                <w:color w:val="231F20"/>
                <w:w w:val="90"/>
              </w:rPr>
              <w:t>belongings</w:t>
            </w:r>
          </w:p>
          <w:p w14:paraId="659E7D54" w14:textId="77777777" w:rsidR="00000000" w:rsidRDefault="00000000">
            <w:pPr>
              <w:pStyle w:val="TableParagraph"/>
              <w:numPr>
                <w:ilvl w:val="0"/>
                <w:numId w:val="4"/>
              </w:numPr>
              <w:tabs>
                <w:tab w:val="left" w:pos="396"/>
              </w:tabs>
              <w:kinsoku w:val="0"/>
              <w:overflowPunct w:val="0"/>
              <w:spacing w:before="228" w:line="254" w:lineRule="auto"/>
              <w:ind w:right="539"/>
              <w:rPr>
                <w:color w:val="231F20"/>
                <w:spacing w:val="-2"/>
                <w:w w:val="95"/>
              </w:rPr>
            </w:pPr>
            <w:r>
              <w:rPr>
                <w:color w:val="231F20"/>
                <w:w w:val="85"/>
              </w:rPr>
              <w:t>Explained</w:t>
            </w:r>
            <w:r>
              <w:rPr>
                <w:color w:val="231F20"/>
                <w:spacing w:val="-5"/>
                <w:w w:val="85"/>
              </w:rPr>
              <w:t xml:space="preserve"> </w:t>
            </w:r>
            <w:r>
              <w:rPr>
                <w:color w:val="231F20"/>
                <w:w w:val="85"/>
              </w:rPr>
              <w:t>in</w:t>
            </w:r>
            <w:r>
              <w:rPr>
                <w:color w:val="231F20"/>
                <w:spacing w:val="-5"/>
                <w:w w:val="85"/>
              </w:rPr>
              <w:t xml:space="preserve"> </w:t>
            </w:r>
            <w:r>
              <w:rPr>
                <w:color w:val="231F20"/>
                <w:w w:val="85"/>
              </w:rPr>
              <w:t>writing</w:t>
            </w:r>
            <w:r>
              <w:rPr>
                <w:color w:val="231F20"/>
                <w:spacing w:val="-5"/>
                <w:w w:val="85"/>
              </w:rPr>
              <w:t xml:space="preserve"> </w:t>
            </w:r>
            <w:r>
              <w:rPr>
                <w:color w:val="231F20"/>
                <w:w w:val="85"/>
              </w:rPr>
              <w:t>to</w:t>
            </w:r>
            <w:r>
              <w:rPr>
                <w:color w:val="231F20"/>
                <w:spacing w:val="-5"/>
                <w:w w:val="85"/>
              </w:rPr>
              <w:t xml:space="preserve"> </w:t>
            </w:r>
            <w:r>
              <w:rPr>
                <w:color w:val="231F20"/>
                <w:w w:val="85"/>
              </w:rPr>
              <w:t xml:space="preserve">the </w:t>
            </w:r>
            <w:r>
              <w:rPr>
                <w:color w:val="231F20"/>
                <w:spacing w:val="-2"/>
                <w:w w:val="95"/>
              </w:rPr>
              <w:t>resident</w:t>
            </w:r>
            <w:r>
              <w:rPr>
                <w:color w:val="231F20"/>
                <w:spacing w:val="-18"/>
                <w:w w:val="95"/>
              </w:rPr>
              <w:t xml:space="preserve"> </w:t>
            </w:r>
            <w:r>
              <w:rPr>
                <w:color w:val="231F20"/>
                <w:spacing w:val="-2"/>
                <w:w w:val="95"/>
              </w:rPr>
              <w:t>why</w:t>
            </w:r>
            <w:r>
              <w:rPr>
                <w:color w:val="231F20"/>
                <w:spacing w:val="-17"/>
                <w:w w:val="95"/>
              </w:rPr>
              <w:t xml:space="preserve"> </w:t>
            </w:r>
            <w:r>
              <w:rPr>
                <w:color w:val="231F20"/>
                <w:spacing w:val="-2"/>
                <w:w w:val="95"/>
              </w:rPr>
              <w:t>there</w:t>
            </w:r>
            <w:r>
              <w:rPr>
                <w:color w:val="231F20"/>
                <w:spacing w:val="-17"/>
                <w:w w:val="95"/>
              </w:rPr>
              <w:t xml:space="preserve"> </w:t>
            </w:r>
            <w:r>
              <w:rPr>
                <w:color w:val="231F20"/>
                <w:spacing w:val="-2"/>
                <w:w w:val="95"/>
              </w:rPr>
              <w:t xml:space="preserve">was </w:t>
            </w:r>
            <w:r>
              <w:rPr>
                <w:color w:val="231F20"/>
                <w:w w:val="90"/>
              </w:rPr>
              <w:t xml:space="preserve">conflicting information </w:t>
            </w:r>
            <w:r>
              <w:rPr>
                <w:color w:val="231F20"/>
                <w:spacing w:val="-2"/>
                <w:w w:val="95"/>
              </w:rPr>
              <w:t>regarding</w:t>
            </w:r>
            <w:r>
              <w:rPr>
                <w:color w:val="231F20"/>
                <w:spacing w:val="-18"/>
                <w:w w:val="95"/>
              </w:rPr>
              <w:t xml:space="preserve"> </w:t>
            </w:r>
            <w:r>
              <w:rPr>
                <w:color w:val="231F20"/>
                <w:spacing w:val="-2"/>
                <w:w w:val="95"/>
              </w:rPr>
              <w:t>the</w:t>
            </w:r>
            <w:r>
              <w:rPr>
                <w:color w:val="231F20"/>
                <w:spacing w:val="-17"/>
                <w:w w:val="95"/>
              </w:rPr>
              <w:t xml:space="preserve"> </w:t>
            </w:r>
            <w:r>
              <w:rPr>
                <w:color w:val="231F20"/>
                <w:spacing w:val="-2"/>
                <w:w w:val="95"/>
              </w:rPr>
              <w:t>outcome</w:t>
            </w:r>
          </w:p>
          <w:p w14:paraId="0C3AFE13" w14:textId="77777777" w:rsidR="00000000" w:rsidRDefault="00000000">
            <w:pPr>
              <w:pStyle w:val="TableParagraph"/>
              <w:kinsoku w:val="0"/>
              <w:overflowPunct w:val="0"/>
              <w:spacing w:before="1" w:line="254" w:lineRule="auto"/>
              <w:ind w:left="396" w:right="198"/>
              <w:rPr>
                <w:color w:val="231F20"/>
                <w:w w:val="85"/>
              </w:rPr>
            </w:pPr>
            <w:r>
              <w:rPr>
                <w:color w:val="231F20"/>
                <w:w w:val="90"/>
              </w:rPr>
              <w:t>of the damp proof course assessments,</w:t>
            </w:r>
            <w:r>
              <w:rPr>
                <w:color w:val="231F20"/>
                <w:spacing w:val="-14"/>
                <w:w w:val="90"/>
              </w:rPr>
              <w:t xml:space="preserve"> </w:t>
            </w:r>
            <w:r>
              <w:rPr>
                <w:color w:val="231F20"/>
                <w:w w:val="90"/>
              </w:rPr>
              <w:t>and</w:t>
            </w:r>
            <w:r>
              <w:rPr>
                <w:color w:val="231F20"/>
                <w:spacing w:val="-13"/>
                <w:w w:val="90"/>
              </w:rPr>
              <w:t xml:space="preserve"> </w:t>
            </w:r>
            <w:r>
              <w:rPr>
                <w:color w:val="231F20"/>
                <w:w w:val="90"/>
              </w:rPr>
              <w:t>any</w:t>
            </w:r>
            <w:r>
              <w:rPr>
                <w:color w:val="231F20"/>
                <w:spacing w:val="-14"/>
                <w:w w:val="90"/>
              </w:rPr>
              <w:t xml:space="preserve"> </w:t>
            </w:r>
            <w:r>
              <w:rPr>
                <w:color w:val="231F20"/>
                <w:w w:val="90"/>
              </w:rPr>
              <w:t xml:space="preserve">action </w:t>
            </w:r>
            <w:r>
              <w:rPr>
                <w:color w:val="231F20"/>
                <w:w w:val="85"/>
              </w:rPr>
              <w:t>taken</w:t>
            </w:r>
            <w:r>
              <w:rPr>
                <w:color w:val="231F20"/>
                <w:spacing w:val="-9"/>
                <w:w w:val="85"/>
              </w:rPr>
              <w:t xml:space="preserve"> </w:t>
            </w:r>
            <w:r>
              <w:rPr>
                <w:color w:val="231F20"/>
                <w:w w:val="85"/>
              </w:rPr>
              <w:t>to</w:t>
            </w:r>
            <w:r>
              <w:rPr>
                <w:color w:val="231F20"/>
                <w:spacing w:val="-9"/>
                <w:w w:val="85"/>
              </w:rPr>
              <w:t xml:space="preserve"> </w:t>
            </w:r>
            <w:r>
              <w:rPr>
                <w:color w:val="231F20"/>
                <w:w w:val="85"/>
              </w:rPr>
              <w:t>prevent</w:t>
            </w:r>
            <w:r>
              <w:rPr>
                <w:color w:val="231F20"/>
                <w:spacing w:val="-9"/>
                <w:w w:val="85"/>
              </w:rPr>
              <w:t xml:space="preserve"> </w:t>
            </w:r>
            <w:r>
              <w:rPr>
                <w:color w:val="231F20"/>
                <w:w w:val="85"/>
              </w:rPr>
              <w:t>this</w:t>
            </w:r>
            <w:r>
              <w:rPr>
                <w:color w:val="231F20"/>
                <w:spacing w:val="-9"/>
                <w:w w:val="85"/>
              </w:rPr>
              <w:t xml:space="preserve"> </w:t>
            </w:r>
            <w:r>
              <w:rPr>
                <w:color w:val="231F20"/>
                <w:w w:val="85"/>
              </w:rPr>
              <w:t>in</w:t>
            </w:r>
            <w:r>
              <w:rPr>
                <w:color w:val="231F20"/>
                <w:spacing w:val="-9"/>
                <w:w w:val="85"/>
              </w:rPr>
              <w:t xml:space="preserve"> </w:t>
            </w:r>
            <w:r>
              <w:rPr>
                <w:color w:val="231F20"/>
                <w:w w:val="85"/>
              </w:rPr>
              <w:t>future</w:t>
            </w:r>
          </w:p>
        </w:tc>
      </w:tr>
      <w:tr w:rsidR="00000000" w14:paraId="70581330" w14:textId="77777777">
        <w:tblPrEx>
          <w:tblCellMar>
            <w:top w:w="0" w:type="dxa"/>
            <w:left w:w="0" w:type="dxa"/>
            <w:bottom w:w="0" w:type="dxa"/>
            <w:right w:w="0" w:type="dxa"/>
          </w:tblCellMar>
        </w:tblPrEx>
        <w:trPr>
          <w:trHeight w:val="4091"/>
        </w:trPr>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672D12BF" w14:textId="77777777" w:rsidR="00000000" w:rsidRDefault="00000000">
            <w:pPr>
              <w:pStyle w:val="TableParagraph"/>
              <w:kinsoku w:val="0"/>
              <w:overflowPunct w:val="0"/>
              <w:spacing w:before="99" w:line="254" w:lineRule="auto"/>
              <w:ind w:left="113" w:right="54"/>
              <w:rPr>
                <w:color w:val="231F20"/>
                <w:spacing w:val="-2"/>
                <w:w w:val="95"/>
              </w:rPr>
            </w:pPr>
            <w:r>
              <w:rPr>
                <w:color w:val="231F20"/>
                <w:w w:val="90"/>
              </w:rPr>
              <w:t xml:space="preserve">A complaint regarding the </w:t>
            </w:r>
            <w:r>
              <w:rPr>
                <w:color w:val="231F20"/>
                <w:w w:val="85"/>
              </w:rPr>
              <w:t>landlord’s</w:t>
            </w:r>
            <w:r>
              <w:rPr>
                <w:color w:val="231F20"/>
                <w:spacing w:val="-10"/>
                <w:w w:val="85"/>
              </w:rPr>
              <w:t xml:space="preserve"> </w:t>
            </w:r>
            <w:r>
              <w:rPr>
                <w:color w:val="231F20"/>
                <w:w w:val="85"/>
              </w:rPr>
              <w:t>decision</w:t>
            </w:r>
            <w:r>
              <w:rPr>
                <w:color w:val="231F20"/>
                <w:spacing w:val="-10"/>
                <w:w w:val="85"/>
              </w:rPr>
              <w:t xml:space="preserve"> </w:t>
            </w:r>
            <w:r>
              <w:rPr>
                <w:color w:val="231F20"/>
                <w:w w:val="85"/>
              </w:rPr>
              <w:t>to</w:t>
            </w:r>
            <w:r>
              <w:rPr>
                <w:color w:val="231F20"/>
                <w:spacing w:val="-9"/>
                <w:w w:val="85"/>
              </w:rPr>
              <w:t xml:space="preserve"> </w:t>
            </w:r>
            <w:r>
              <w:rPr>
                <w:color w:val="231F20"/>
                <w:w w:val="85"/>
              </w:rPr>
              <w:t>repair</w:t>
            </w:r>
            <w:r>
              <w:rPr>
                <w:color w:val="231F20"/>
                <w:spacing w:val="-10"/>
                <w:w w:val="85"/>
              </w:rPr>
              <w:t xml:space="preserve"> </w:t>
            </w:r>
            <w:r>
              <w:rPr>
                <w:color w:val="231F20"/>
                <w:w w:val="85"/>
              </w:rPr>
              <w:t xml:space="preserve">the </w:t>
            </w:r>
            <w:r>
              <w:rPr>
                <w:color w:val="231F20"/>
                <w:w w:val="90"/>
              </w:rPr>
              <w:t>living</w:t>
            </w:r>
            <w:r>
              <w:rPr>
                <w:color w:val="231F20"/>
                <w:spacing w:val="-1"/>
                <w:w w:val="90"/>
              </w:rPr>
              <w:t xml:space="preserve"> </w:t>
            </w:r>
            <w:r>
              <w:rPr>
                <w:color w:val="231F20"/>
                <w:w w:val="90"/>
              </w:rPr>
              <w:t>room</w:t>
            </w:r>
            <w:r>
              <w:rPr>
                <w:color w:val="231F20"/>
                <w:spacing w:val="-1"/>
                <w:w w:val="90"/>
              </w:rPr>
              <w:t xml:space="preserve"> </w:t>
            </w:r>
            <w:r>
              <w:rPr>
                <w:color w:val="231F20"/>
                <w:w w:val="90"/>
              </w:rPr>
              <w:t>windows</w:t>
            </w:r>
            <w:r>
              <w:rPr>
                <w:color w:val="231F20"/>
                <w:spacing w:val="-1"/>
                <w:w w:val="90"/>
              </w:rPr>
              <w:t xml:space="preserve"> </w:t>
            </w:r>
            <w:r>
              <w:rPr>
                <w:color w:val="231F20"/>
                <w:w w:val="90"/>
              </w:rPr>
              <w:t>and</w:t>
            </w:r>
            <w:r>
              <w:rPr>
                <w:color w:val="231F20"/>
                <w:spacing w:val="-1"/>
                <w:w w:val="90"/>
              </w:rPr>
              <w:t xml:space="preserve"> </w:t>
            </w:r>
            <w:r>
              <w:rPr>
                <w:color w:val="231F20"/>
                <w:w w:val="90"/>
              </w:rPr>
              <w:t xml:space="preserve">not </w:t>
            </w:r>
            <w:r>
              <w:rPr>
                <w:color w:val="231F20"/>
                <w:w w:val="85"/>
              </w:rPr>
              <w:t xml:space="preserve">replace them. The Ombudsman also investigated the landlord’s </w:t>
            </w:r>
            <w:r>
              <w:rPr>
                <w:color w:val="231F20"/>
                <w:spacing w:val="-2"/>
                <w:w w:val="95"/>
              </w:rPr>
              <w:t>complaint</w:t>
            </w:r>
            <w:r>
              <w:rPr>
                <w:color w:val="231F20"/>
                <w:spacing w:val="-14"/>
                <w:w w:val="95"/>
              </w:rPr>
              <w:t xml:space="preserve"> </w:t>
            </w:r>
            <w:r>
              <w:rPr>
                <w:color w:val="231F20"/>
                <w:spacing w:val="-2"/>
                <w:w w:val="95"/>
              </w:rPr>
              <w:t>handling.</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473515BC" w14:textId="77777777" w:rsidR="00000000" w:rsidRDefault="00000000">
            <w:pPr>
              <w:pStyle w:val="TableParagraph"/>
              <w:kinsoku w:val="0"/>
              <w:overflowPunct w:val="0"/>
              <w:spacing w:before="99" w:line="254" w:lineRule="auto"/>
              <w:ind w:left="113" w:right="288"/>
              <w:rPr>
                <w:color w:val="231F20"/>
                <w:spacing w:val="-8"/>
              </w:rPr>
            </w:pPr>
            <w:r>
              <w:rPr>
                <w:color w:val="231F20"/>
                <w:w w:val="90"/>
              </w:rPr>
              <w:t xml:space="preserve">In accordance with paragraph </w:t>
            </w:r>
            <w:r>
              <w:rPr>
                <w:color w:val="231F20"/>
                <w:w w:val="85"/>
              </w:rPr>
              <w:t>52</w:t>
            </w:r>
            <w:r>
              <w:rPr>
                <w:color w:val="231F20"/>
                <w:spacing w:val="-1"/>
                <w:w w:val="85"/>
              </w:rPr>
              <w:t xml:space="preserve"> </w:t>
            </w:r>
            <w:r>
              <w:rPr>
                <w:color w:val="231F20"/>
                <w:w w:val="85"/>
              </w:rPr>
              <w:t>of</w:t>
            </w:r>
            <w:r>
              <w:rPr>
                <w:color w:val="231F20"/>
                <w:spacing w:val="-1"/>
                <w:w w:val="85"/>
              </w:rPr>
              <w:t xml:space="preserve"> </w:t>
            </w:r>
            <w:r>
              <w:rPr>
                <w:color w:val="231F20"/>
                <w:w w:val="85"/>
              </w:rPr>
              <w:t>the</w:t>
            </w:r>
            <w:r>
              <w:rPr>
                <w:color w:val="231F20"/>
                <w:spacing w:val="-1"/>
                <w:w w:val="85"/>
              </w:rPr>
              <w:t xml:space="preserve"> </w:t>
            </w:r>
            <w:r>
              <w:rPr>
                <w:color w:val="231F20"/>
                <w:w w:val="85"/>
              </w:rPr>
              <w:t>Housing</w:t>
            </w:r>
            <w:r>
              <w:rPr>
                <w:color w:val="231F20"/>
                <w:spacing w:val="-1"/>
                <w:w w:val="85"/>
              </w:rPr>
              <w:t xml:space="preserve"> </w:t>
            </w:r>
            <w:r>
              <w:rPr>
                <w:color w:val="231F20"/>
                <w:w w:val="85"/>
              </w:rPr>
              <w:t xml:space="preserve">Ombudsman </w:t>
            </w:r>
            <w:r>
              <w:rPr>
                <w:color w:val="231F20"/>
                <w:spacing w:val="-8"/>
              </w:rPr>
              <w:t>Scheme,</w:t>
            </w:r>
            <w:r>
              <w:rPr>
                <w:color w:val="231F20"/>
                <w:spacing w:val="-23"/>
              </w:rPr>
              <w:t xml:space="preserve"> </w:t>
            </w:r>
            <w:r>
              <w:rPr>
                <w:color w:val="231F20"/>
                <w:spacing w:val="-8"/>
              </w:rPr>
              <w:t>there</w:t>
            </w:r>
            <w:r>
              <w:rPr>
                <w:color w:val="231F20"/>
                <w:spacing w:val="-21"/>
              </w:rPr>
              <w:t xml:space="preserve"> </w:t>
            </w:r>
            <w:r>
              <w:rPr>
                <w:color w:val="231F20"/>
                <w:spacing w:val="-8"/>
              </w:rPr>
              <w:t>was</w:t>
            </w:r>
            <w:r>
              <w:rPr>
                <w:color w:val="231F20"/>
                <w:spacing w:val="-21"/>
              </w:rPr>
              <w:t xml:space="preserve"> </w:t>
            </w:r>
            <w:r>
              <w:rPr>
                <w:color w:val="231F20"/>
                <w:spacing w:val="-8"/>
              </w:rPr>
              <w:t>no maladministration</w:t>
            </w:r>
            <w:r>
              <w:rPr>
                <w:color w:val="231F20"/>
                <w:spacing w:val="-23"/>
              </w:rPr>
              <w:t xml:space="preserve"> </w:t>
            </w:r>
            <w:r>
              <w:rPr>
                <w:color w:val="231F20"/>
                <w:spacing w:val="-8"/>
              </w:rPr>
              <w:t>by</w:t>
            </w:r>
            <w:r>
              <w:rPr>
                <w:color w:val="231F20"/>
                <w:spacing w:val="-21"/>
              </w:rPr>
              <w:t xml:space="preserve"> </w:t>
            </w:r>
            <w:r>
              <w:rPr>
                <w:color w:val="231F20"/>
                <w:spacing w:val="-8"/>
              </w:rPr>
              <w:t xml:space="preserve">the </w:t>
            </w:r>
            <w:r>
              <w:rPr>
                <w:color w:val="231F20"/>
                <w:w w:val="90"/>
              </w:rPr>
              <w:t>landlord when it made its decision</w:t>
            </w:r>
            <w:r>
              <w:rPr>
                <w:color w:val="231F20"/>
                <w:spacing w:val="-4"/>
                <w:w w:val="90"/>
              </w:rPr>
              <w:t xml:space="preserve"> </w:t>
            </w:r>
            <w:r>
              <w:rPr>
                <w:color w:val="231F20"/>
                <w:w w:val="90"/>
              </w:rPr>
              <w:t>to</w:t>
            </w:r>
            <w:r>
              <w:rPr>
                <w:color w:val="231F20"/>
                <w:spacing w:val="-4"/>
                <w:w w:val="90"/>
              </w:rPr>
              <w:t xml:space="preserve"> </w:t>
            </w:r>
            <w:r>
              <w:rPr>
                <w:color w:val="231F20"/>
                <w:w w:val="90"/>
              </w:rPr>
              <w:t>repair</w:t>
            </w:r>
            <w:r>
              <w:rPr>
                <w:color w:val="231F20"/>
                <w:spacing w:val="-4"/>
                <w:w w:val="90"/>
              </w:rPr>
              <w:t xml:space="preserve"> </w:t>
            </w:r>
            <w:r>
              <w:rPr>
                <w:color w:val="231F20"/>
                <w:w w:val="90"/>
              </w:rPr>
              <w:t>the</w:t>
            </w:r>
            <w:r>
              <w:rPr>
                <w:color w:val="231F20"/>
                <w:spacing w:val="-4"/>
                <w:w w:val="90"/>
              </w:rPr>
              <w:t xml:space="preserve"> </w:t>
            </w:r>
            <w:r>
              <w:rPr>
                <w:color w:val="231F20"/>
                <w:w w:val="90"/>
              </w:rPr>
              <w:t xml:space="preserve">living </w:t>
            </w:r>
            <w:r>
              <w:rPr>
                <w:color w:val="231F20"/>
                <w:w w:val="85"/>
              </w:rPr>
              <w:t xml:space="preserve">room windows and not replace </w:t>
            </w:r>
            <w:r>
              <w:rPr>
                <w:color w:val="231F20"/>
                <w:spacing w:val="-6"/>
              </w:rPr>
              <w:t>them.</w:t>
            </w:r>
            <w:r>
              <w:rPr>
                <w:color w:val="231F20"/>
                <w:spacing w:val="-21"/>
              </w:rPr>
              <w:t xml:space="preserve"> </w:t>
            </w:r>
            <w:r>
              <w:rPr>
                <w:color w:val="231F20"/>
                <w:spacing w:val="-6"/>
              </w:rPr>
              <w:t>In</w:t>
            </w:r>
            <w:r>
              <w:rPr>
                <w:color w:val="231F20"/>
                <w:spacing w:val="-21"/>
              </w:rPr>
              <w:t xml:space="preserve"> </w:t>
            </w:r>
            <w:r>
              <w:rPr>
                <w:color w:val="231F20"/>
                <w:spacing w:val="-6"/>
              </w:rPr>
              <w:t>accordance</w:t>
            </w:r>
            <w:r>
              <w:rPr>
                <w:color w:val="231F20"/>
                <w:spacing w:val="-21"/>
              </w:rPr>
              <w:t xml:space="preserve"> </w:t>
            </w:r>
            <w:r>
              <w:rPr>
                <w:color w:val="231F20"/>
                <w:spacing w:val="-6"/>
              </w:rPr>
              <w:t xml:space="preserve">with </w:t>
            </w:r>
            <w:r>
              <w:rPr>
                <w:color w:val="231F20"/>
                <w:w w:val="90"/>
              </w:rPr>
              <w:t xml:space="preserve">paragraph 52 of the Housing Ombudsman Scheme, there </w:t>
            </w:r>
            <w:r>
              <w:rPr>
                <w:color w:val="231F20"/>
                <w:spacing w:val="-8"/>
              </w:rPr>
              <w:t>was</w:t>
            </w:r>
            <w:r>
              <w:rPr>
                <w:color w:val="231F20"/>
                <w:spacing w:val="-21"/>
              </w:rPr>
              <w:t xml:space="preserve"> </w:t>
            </w:r>
            <w:r>
              <w:rPr>
                <w:color w:val="231F20"/>
                <w:spacing w:val="-8"/>
              </w:rPr>
              <w:t>maladministration</w:t>
            </w:r>
            <w:r>
              <w:rPr>
                <w:color w:val="231F20"/>
                <w:spacing w:val="-21"/>
              </w:rPr>
              <w:t xml:space="preserve"> </w:t>
            </w:r>
            <w:r>
              <w:rPr>
                <w:color w:val="231F20"/>
                <w:spacing w:val="-8"/>
              </w:rPr>
              <w:t>by</w:t>
            </w:r>
          </w:p>
          <w:p w14:paraId="5A8F99CC" w14:textId="77777777" w:rsidR="00000000" w:rsidRDefault="00000000">
            <w:pPr>
              <w:pStyle w:val="TableParagraph"/>
              <w:kinsoku w:val="0"/>
              <w:overflowPunct w:val="0"/>
              <w:spacing w:before="4" w:line="254" w:lineRule="auto"/>
              <w:ind w:left="113" w:right="288"/>
              <w:rPr>
                <w:color w:val="231F20"/>
                <w:spacing w:val="-2"/>
                <w:w w:val="95"/>
              </w:rPr>
            </w:pPr>
            <w:r>
              <w:rPr>
                <w:color w:val="231F20"/>
                <w:w w:val="85"/>
              </w:rPr>
              <w:t>the</w:t>
            </w:r>
            <w:r>
              <w:rPr>
                <w:color w:val="231F20"/>
                <w:spacing w:val="-8"/>
                <w:w w:val="85"/>
              </w:rPr>
              <w:t xml:space="preserve"> </w:t>
            </w:r>
            <w:r>
              <w:rPr>
                <w:color w:val="231F20"/>
                <w:w w:val="85"/>
              </w:rPr>
              <w:t>landlord</w:t>
            </w:r>
            <w:r>
              <w:rPr>
                <w:color w:val="231F20"/>
                <w:spacing w:val="-8"/>
                <w:w w:val="85"/>
              </w:rPr>
              <w:t xml:space="preserve"> </w:t>
            </w:r>
            <w:r>
              <w:rPr>
                <w:color w:val="231F20"/>
                <w:w w:val="85"/>
              </w:rPr>
              <w:t>in</w:t>
            </w:r>
            <w:r>
              <w:rPr>
                <w:color w:val="231F20"/>
                <w:spacing w:val="-8"/>
                <w:w w:val="85"/>
              </w:rPr>
              <w:t xml:space="preserve"> </w:t>
            </w:r>
            <w:r>
              <w:rPr>
                <w:color w:val="231F20"/>
                <w:w w:val="85"/>
              </w:rPr>
              <w:t>its</w:t>
            </w:r>
            <w:r>
              <w:rPr>
                <w:color w:val="231F20"/>
                <w:spacing w:val="-8"/>
                <w:w w:val="85"/>
              </w:rPr>
              <w:t xml:space="preserve"> </w:t>
            </w:r>
            <w:r>
              <w:rPr>
                <w:color w:val="231F20"/>
                <w:w w:val="85"/>
              </w:rPr>
              <w:t xml:space="preserve">complaint </w:t>
            </w:r>
            <w:r>
              <w:rPr>
                <w:color w:val="231F20"/>
                <w:spacing w:val="-2"/>
                <w:w w:val="95"/>
              </w:rPr>
              <w:t>handling.</w:t>
            </w:r>
          </w:p>
        </w:tc>
        <w:tc>
          <w:tcPr>
            <w:tcW w:w="3589" w:type="dxa"/>
            <w:tcBorders>
              <w:top w:val="single" w:sz="8" w:space="0" w:color="142B50"/>
              <w:left w:val="single" w:sz="8" w:space="0" w:color="142B50"/>
              <w:bottom w:val="single" w:sz="8" w:space="0" w:color="142B50"/>
              <w:right w:val="single" w:sz="8" w:space="0" w:color="142B50"/>
            </w:tcBorders>
            <w:shd w:val="clear" w:color="auto" w:fill="D8D7DE"/>
          </w:tcPr>
          <w:p w14:paraId="520C1268" w14:textId="77777777" w:rsidR="00000000" w:rsidRDefault="00000000">
            <w:pPr>
              <w:pStyle w:val="TableParagraph"/>
              <w:numPr>
                <w:ilvl w:val="0"/>
                <w:numId w:val="3"/>
              </w:numPr>
              <w:tabs>
                <w:tab w:val="left" w:pos="396"/>
              </w:tabs>
              <w:kinsoku w:val="0"/>
              <w:overflowPunct w:val="0"/>
              <w:spacing w:before="99" w:line="254" w:lineRule="auto"/>
              <w:ind w:right="539"/>
              <w:rPr>
                <w:color w:val="231F20"/>
                <w:spacing w:val="-2"/>
                <w:w w:val="95"/>
              </w:rPr>
            </w:pPr>
            <w:r>
              <w:rPr>
                <w:color w:val="231F20"/>
                <w:w w:val="85"/>
              </w:rPr>
              <w:t>Apologised</w:t>
            </w:r>
            <w:r>
              <w:rPr>
                <w:color w:val="231F20"/>
                <w:spacing w:val="-10"/>
                <w:w w:val="85"/>
              </w:rPr>
              <w:t xml:space="preserve"> </w:t>
            </w:r>
            <w:r>
              <w:rPr>
                <w:color w:val="231F20"/>
                <w:w w:val="85"/>
              </w:rPr>
              <w:t>to</w:t>
            </w:r>
            <w:r>
              <w:rPr>
                <w:color w:val="231F20"/>
                <w:spacing w:val="-10"/>
                <w:w w:val="85"/>
              </w:rPr>
              <w:t xml:space="preserve"> </w:t>
            </w:r>
            <w:r>
              <w:rPr>
                <w:color w:val="231F20"/>
                <w:w w:val="85"/>
              </w:rPr>
              <w:t>the</w:t>
            </w:r>
            <w:r>
              <w:rPr>
                <w:color w:val="231F20"/>
                <w:spacing w:val="-9"/>
                <w:w w:val="85"/>
              </w:rPr>
              <w:t xml:space="preserve"> </w:t>
            </w:r>
            <w:r>
              <w:rPr>
                <w:color w:val="231F20"/>
                <w:w w:val="85"/>
              </w:rPr>
              <w:t xml:space="preserve">resident </w:t>
            </w:r>
            <w:r>
              <w:rPr>
                <w:color w:val="231F20"/>
                <w:w w:val="90"/>
              </w:rPr>
              <w:t>in</w:t>
            </w:r>
            <w:r>
              <w:rPr>
                <w:color w:val="231F20"/>
                <w:spacing w:val="-3"/>
                <w:w w:val="90"/>
              </w:rPr>
              <w:t xml:space="preserve"> </w:t>
            </w:r>
            <w:r>
              <w:rPr>
                <w:color w:val="231F20"/>
                <w:w w:val="90"/>
              </w:rPr>
              <w:t>writing</w:t>
            </w:r>
            <w:r>
              <w:rPr>
                <w:color w:val="231F20"/>
                <w:spacing w:val="-3"/>
                <w:w w:val="90"/>
              </w:rPr>
              <w:t xml:space="preserve"> </w:t>
            </w:r>
            <w:r>
              <w:rPr>
                <w:color w:val="231F20"/>
                <w:w w:val="90"/>
              </w:rPr>
              <w:t>for</w:t>
            </w:r>
            <w:r>
              <w:rPr>
                <w:color w:val="231F20"/>
                <w:spacing w:val="-3"/>
                <w:w w:val="90"/>
              </w:rPr>
              <w:t xml:space="preserve"> </w:t>
            </w:r>
            <w:r>
              <w:rPr>
                <w:color w:val="231F20"/>
                <w:w w:val="90"/>
              </w:rPr>
              <w:t>the</w:t>
            </w:r>
            <w:r>
              <w:rPr>
                <w:color w:val="231F20"/>
                <w:spacing w:val="-3"/>
                <w:w w:val="90"/>
              </w:rPr>
              <w:t xml:space="preserve"> </w:t>
            </w:r>
            <w:r>
              <w:rPr>
                <w:color w:val="231F20"/>
                <w:w w:val="90"/>
              </w:rPr>
              <w:t xml:space="preserve">failings </w:t>
            </w:r>
            <w:r>
              <w:rPr>
                <w:color w:val="231F20"/>
                <w:spacing w:val="-2"/>
                <w:w w:val="95"/>
              </w:rPr>
              <w:t>identified.</w:t>
            </w:r>
          </w:p>
          <w:p w14:paraId="342AFDD1" w14:textId="77777777" w:rsidR="00000000" w:rsidRDefault="00000000">
            <w:pPr>
              <w:pStyle w:val="TableParagraph"/>
              <w:numPr>
                <w:ilvl w:val="0"/>
                <w:numId w:val="3"/>
              </w:numPr>
              <w:tabs>
                <w:tab w:val="left" w:pos="396"/>
              </w:tabs>
              <w:kinsoku w:val="0"/>
              <w:overflowPunct w:val="0"/>
              <w:spacing w:before="228" w:line="254" w:lineRule="auto"/>
              <w:ind w:right="110"/>
              <w:rPr>
                <w:color w:val="231F20"/>
                <w:spacing w:val="-2"/>
                <w:w w:val="95"/>
              </w:rPr>
            </w:pPr>
            <w:r>
              <w:rPr>
                <w:color w:val="231F20"/>
                <w:w w:val="95"/>
              </w:rPr>
              <w:t>Paid</w:t>
            </w:r>
            <w:r>
              <w:rPr>
                <w:color w:val="231F20"/>
                <w:spacing w:val="-18"/>
                <w:w w:val="95"/>
              </w:rPr>
              <w:t xml:space="preserve"> </w:t>
            </w:r>
            <w:r>
              <w:rPr>
                <w:color w:val="231F20"/>
                <w:w w:val="95"/>
              </w:rPr>
              <w:t>the</w:t>
            </w:r>
            <w:r>
              <w:rPr>
                <w:color w:val="231F20"/>
                <w:spacing w:val="-17"/>
                <w:w w:val="95"/>
              </w:rPr>
              <w:t xml:space="preserve"> </w:t>
            </w:r>
            <w:r>
              <w:rPr>
                <w:color w:val="231F20"/>
                <w:w w:val="95"/>
              </w:rPr>
              <w:t>resident</w:t>
            </w:r>
            <w:r>
              <w:rPr>
                <w:color w:val="231F20"/>
                <w:spacing w:val="-17"/>
                <w:w w:val="95"/>
              </w:rPr>
              <w:t xml:space="preserve"> </w:t>
            </w:r>
            <w:r>
              <w:rPr>
                <w:color w:val="231F20"/>
                <w:w w:val="95"/>
              </w:rPr>
              <w:t xml:space="preserve">total </w:t>
            </w:r>
            <w:r>
              <w:rPr>
                <w:color w:val="231F20"/>
                <w:w w:val="90"/>
              </w:rPr>
              <w:t xml:space="preserve">compensation of £150 in recognition of the complaint </w:t>
            </w:r>
            <w:r>
              <w:rPr>
                <w:color w:val="231F20"/>
                <w:w w:val="85"/>
              </w:rPr>
              <w:t>handling</w:t>
            </w:r>
            <w:r>
              <w:rPr>
                <w:color w:val="231F20"/>
                <w:spacing w:val="-6"/>
                <w:w w:val="85"/>
              </w:rPr>
              <w:t xml:space="preserve"> </w:t>
            </w:r>
            <w:r>
              <w:rPr>
                <w:color w:val="231F20"/>
                <w:w w:val="85"/>
              </w:rPr>
              <w:t>failures</w:t>
            </w:r>
            <w:r>
              <w:rPr>
                <w:color w:val="231F20"/>
                <w:spacing w:val="-6"/>
                <w:w w:val="85"/>
              </w:rPr>
              <w:t xml:space="preserve"> </w:t>
            </w:r>
            <w:r>
              <w:rPr>
                <w:color w:val="231F20"/>
                <w:w w:val="85"/>
              </w:rPr>
              <w:t>and</w:t>
            </w:r>
            <w:r>
              <w:rPr>
                <w:color w:val="231F20"/>
                <w:spacing w:val="-6"/>
                <w:w w:val="85"/>
              </w:rPr>
              <w:t xml:space="preserve"> </w:t>
            </w:r>
            <w:r>
              <w:rPr>
                <w:color w:val="231F20"/>
                <w:w w:val="85"/>
              </w:rPr>
              <w:t>the</w:t>
            </w:r>
            <w:r>
              <w:rPr>
                <w:color w:val="231F20"/>
                <w:spacing w:val="-6"/>
                <w:w w:val="85"/>
              </w:rPr>
              <w:t xml:space="preserve"> </w:t>
            </w:r>
            <w:r>
              <w:rPr>
                <w:color w:val="231F20"/>
                <w:w w:val="85"/>
              </w:rPr>
              <w:t xml:space="preserve">time, </w:t>
            </w:r>
            <w:r>
              <w:rPr>
                <w:color w:val="231F20"/>
                <w:w w:val="90"/>
              </w:rPr>
              <w:t xml:space="preserve">trouble, and inconvenience </w:t>
            </w:r>
            <w:r>
              <w:rPr>
                <w:color w:val="231F20"/>
                <w:spacing w:val="-2"/>
                <w:w w:val="95"/>
              </w:rPr>
              <w:t>caused</w:t>
            </w:r>
          </w:p>
        </w:tc>
      </w:tr>
    </w:tbl>
    <w:p w14:paraId="7DE51796" w14:textId="77777777" w:rsidR="00000000" w:rsidRDefault="00000000">
      <w:pPr>
        <w:rPr>
          <w:sz w:val="9"/>
          <w:szCs w:val="9"/>
        </w:rPr>
        <w:sectPr w:rsidR="00000000">
          <w:pgSz w:w="11910" w:h="16840"/>
          <w:pgMar w:top="640" w:right="0" w:bottom="480" w:left="0" w:header="0" w:footer="274" w:gutter="0"/>
          <w:cols w:space="720"/>
          <w:noEndnote/>
        </w:sectPr>
      </w:pPr>
    </w:p>
    <w:p w14:paraId="58C6DF22" w14:textId="77777777" w:rsidR="00000000" w:rsidRDefault="00000000">
      <w:pPr>
        <w:pStyle w:val="Heading1"/>
        <w:kinsoku w:val="0"/>
        <w:overflowPunct w:val="0"/>
        <w:spacing w:line="435" w:lineRule="exact"/>
        <w:rPr>
          <w:color w:val="142B50"/>
          <w:spacing w:val="-10"/>
          <w:w w:val="90"/>
        </w:rPr>
      </w:pPr>
      <w:r>
        <w:rPr>
          <w:color w:val="142B50"/>
          <w:w w:val="90"/>
        </w:rPr>
        <w:lastRenderedPageBreak/>
        <w:t>APPENDIX</w:t>
      </w:r>
      <w:r>
        <w:rPr>
          <w:color w:val="142B50"/>
          <w:spacing w:val="33"/>
        </w:rPr>
        <w:t xml:space="preserve"> </w:t>
      </w:r>
      <w:r>
        <w:rPr>
          <w:color w:val="142B50"/>
          <w:w w:val="90"/>
        </w:rPr>
        <w:t>THREE</w:t>
      </w:r>
      <w:r>
        <w:rPr>
          <w:color w:val="142B50"/>
          <w:spacing w:val="33"/>
        </w:rPr>
        <w:t xml:space="preserve"> </w:t>
      </w:r>
      <w:r>
        <w:rPr>
          <w:color w:val="142B50"/>
          <w:spacing w:val="-10"/>
          <w:w w:val="90"/>
        </w:rPr>
        <w:t>–</w:t>
      </w:r>
    </w:p>
    <w:p w14:paraId="606B0F1D" w14:textId="77777777" w:rsidR="00000000" w:rsidRDefault="00000000">
      <w:pPr>
        <w:pStyle w:val="BodyText"/>
        <w:kinsoku w:val="0"/>
        <w:overflowPunct w:val="0"/>
        <w:spacing w:before="1" w:line="237" w:lineRule="auto"/>
        <w:ind w:left="566" w:right="2484"/>
        <w:rPr>
          <w:rFonts w:ascii="Verdana" w:hAnsi="Verdana" w:cs="Verdana"/>
          <w:b/>
          <w:bCs/>
          <w:color w:val="142B50"/>
          <w:spacing w:val="-4"/>
          <w:sz w:val="36"/>
          <w:szCs w:val="36"/>
        </w:rPr>
      </w:pPr>
      <w:r>
        <w:rPr>
          <w:rFonts w:ascii="Verdana" w:hAnsi="Verdana" w:cs="Verdana"/>
          <w:b/>
          <w:bCs/>
          <w:color w:val="142B50"/>
          <w:spacing w:val="-10"/>
          <w:sz w:val="36"/>
          <w:szCs w:val="36"/>
        </w:rPr>
        <w:t>CONSIDERATION</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OF</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THE</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ANNUAL</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REPORT</w:t>
      </w:r>
      <w:r>
        <w:rPr>
          <w:rFonts w:ascii="Verdana" w:hAnsi="Verdana" w:cs="Verdana"/>
          <w:b/>
          <w:bCs/>
          <w:color w:val="142B50"/>
          <w:spacing w:val="-25"/>
          <w:sz w:val="36"/>
          <w:szCs w:val="36"/>
        </w:rPr>
        <w:t xml:space="preserve"> </w:t>
      </w:r>
      <w:r>
        <w:rPr>
          <w:rFonts w:ascii="Verdana" w:hAnsi="Verdana" w:cs="Verdana"/>
          <w:b/>
          <w:bCs/>
          <w:color w:val="142B50"/>
          <w:spacing w:val="-10"/>
          <w:sz w:val="36"/>
          <w:szCs w:val="36"/>
        </w:rPr>
        <w:t xml:space="preserve">BY </w:t>
      </w:r>
      <w:r>
        <w:rPr>
          <w:rFonts w:ascii="Verdana" w:hAnsi="Verdana" w:cs="Verdana"/>
          <w:b/>
          <w:bCs/>
          <w:color w:val="142B50"/>
          <w:spacing w:val="-4"/>
          <w:sz w:val="36"/>
          <w:szCs w:val="36"/>
        </w:rPr>
        <w:t>HOUSING</w:t>
      </w:r>
      <w:r>
        <w:rPr>
          <w:rFonts w:ascii="Verdana" w:hAnsi="Verdana" w:cs="Verdana"/>
          <w:b/>
          <w:bCs/>
          <w:color w:val="142B50"/>
          <w:spacing w:val="-27"/>
          <w:sz w:val="36"/>
          <w:szCs w:val="36"/>
        </w:rPr>
        <w:t xml:space="preserve"> </w:t>
      </w:r>
      <w:r>
        <w:rPr>
          <w:rFonts w:ascii="Verdana" w:hAnsi="Verdana" w:cs="Verdana"/>
          <w:b/>
          <w:bCs/>
          <w:color w:val="142B50"/>
          <w:spacing w:val="-4"/>
          <w:sz w:val="36"/>
          <w:szCs w:val="36"/>
        </w:rPr>
        <w:t>REGULATORY</w:t>
      </w:r>
      <w:r>
        <w:rPr>
          <w:rFonts w:ascii="Verdana" w:hAnsi="Verdana" w:cs="Verdana"/>
          <w:b/>
          <w:bCs/>
          <w:color w:val="142B50"/>
          <w:spacing w:val="-27"/>
          <w:sz w:val="36"/>
          <w:szCs w:val="36"/>
        </w:rPr>
        <w:t xml:space="preserve"> </w:t>
      </w:r>
      <w:r>
        <w:rPr>
          <w:rFonts w:ascii="Verdana" w:hAnsi="Verdana" w:cs="Verdana"/>
          <w:b/>
          <w:bCs/>
          <w:color w:val="142B50"/>
          <w:spacing w:val="-4"/>
          <w:sz w:val="36"/>
          <w:szCs w:val="36"/>
        </w:rPr>
        <w:t>ASSURANCE</w:t>
      </w:r>
      <w:r>
        <w:rPr>
          <w:rFonts w:ascii="Verdana" w:hAnsi="Verdana" w:cs="Verdana"/>
          <w:b/>
          <w:bCs/>
          <w:color w:val="142B50"/>
          <w:spacing w:val="-27"/>
          <w:sz w:val="36"/>
          <w:szCs w:val="36"/>
        </w:rPr>
        <w:t xml:space="preserve"> </w:t>
      </w:r>
      <w:r>
        <w:rPr>
          <w:rFonts w:ascii="Verdana" w:hAnsi="Verdana" w:cs="Verdana"/>
          <w:b/>
          <w:bCs/>
          <w:color w:val="142B50"/>
          <w:spacing w:val="-4"/>
          <w:sz w:val="36"/>
          <w:szCs w:val="36"/>
        </w:rPr>
        <w:t>BOARD</w:t>
      </w:r>
    </w:p>
    <w:p w14:paraId="062FBDBB" w14:textId="77777777" w:rsidR="00000000" w:rsidRDefault="00000000">
      <w:pPr>
        <w:pStyle w:val="BodyText"/>
        <w:kinsoku w:val="0"/>
        <w:overflowPunct w:val="0"/>
        <w:spacing w:before="83"/>
        <w:rPr>
          <w:rFonts w:ascii="Verdana" w:hAnsi="Verdana" w:cs="Verdana"/>
          <w:b/>
          <w:bCs/>
          <w:sz w:val="20"/>
          <w:szCs w:val="20"/>
        </w:rPr>
      </w:pPr>
    </w:p>
    <w:tbl>
      <w:tblPr>
        <w:tblW w:w="0" w:type="auto"/>
        <w:tblInd w:w="746" w:type="dxa"/>
        <w:tblLayout w:type="fixed"/>
        <w:tblCellMar>
          <w:left w:w="0" w:type="dxa"/>
          <w:right w:w="0" w:type="dxa"/>
        </w:tblCellMar>
        <w:tblLook w:val="0000" w:firstRow="0" w:lastRow="0" w:firstColumn="0" w:lastColumn="0" w:noHBand="0" w:noVBand="0"/>
      </w:tblPr>
      <w:tblGrid>
        <w:gridCol w:w="1472"/>
        <w:gridCol w:w="1974"/>
        <w:gridCol w:w="2187"/>
        <w:gridCol w:w="3004"/>
        <w:gridCol w:w="1808"/>
      </w:tblGrid>
      <w:tr w:rsidR="00000000" w14:paraId="228A5342" w14:textId="77777777">
        <w:tblPrEx>
          <w:tblCellMar>
            <w:top w:w="0" w:type="dxa"/>
            <w:left w:w="0" w:type="dxa"/>
            <w:bottom w:w="0" w:type="dxa"/>
            <w:right w:w="0" w:type="dxa"/>
          </w:tblCellMar>
        </w:tblPrEx>
        <w:trPr>
          <w:trHeight w:val="551"/>
        </w:trPr>
        <w:tc>
          <w:tcPr>
            <w:tcW w:w="3446" w:type="dxa"/>
            <w:gridSpan w:val="2"/>
            <w:vMerge w:val="restart"/>
            <w:tcBorders>
              <w:top w:val="single" w:sz="4" w:space="0" w:color="231F20"/>
              <w:left w:val="single" w:sz="4" w:space="0" w:color="231F20"/>
              <w:bottom w:val="single" w:sz="4" w:space="0" w:color="231F20"/>
              <w:right w:val="single" w:sz="4" w:space="0" w:color="231F20"/>
            </w:tcBorders>
            <w:shd w:val="clear" w:color="auto" w:fill="C6C8CA"/>
          </w:tcPr>
          <w:p w14:paraId="708E5B83" w14:textId="77777777" w:rsidR="00000000" w:rsidRDefault="00000000">
            <w:pPr>
              <w:pStyle w:val="TableParagraph"/>
              <w:kinsoku w:val="0"/>
              <w:overflowPunct w:val="0"/>
              <w:spacing w:before="282"/>
              <w:rPr>
                <w:rFonts w:ascii="Verdana" w:hAnsi="Verdana" w:cs="Verdana"/>
                <w:b/>
                <w:bCs/>
                <w:sz w:val="60"/>
                <w:szCs w:val="60"/>
              </w:rPr>
            </w:pPr>
          </w:p>
          <w:p w14:paraId="2059B3B7" w14:textId="77777777" w:rsidR="00000000" w:rsidRDefault="00000000">
            <w:pPr>
              <w:pStyle w:val="TableParagraph"/>
              <w:kinsoku w:val="0"/>
              <w:overflowPunct w:val="0"/>
              <w:ind w:left="371"/>
              <w:rPr>
                <w:rFonts w:ascii="Arial" w:hAnsi="Arial" w:cs="Arial"/>
                <w:b/>
                <w:bCs/>
                <w:color w:val="231F20"/>
                <w:spacing w:val="-2"/>
                <w:sz w:val="60"/>
                <w:szCs w:val="60"/>
              </w:rPr>
            </w:pPr>
            <w:r>
              <w:rPr>
                <w:rFonts w:ascii="Arial" w:hAnsi="Arial" w:cs="Arial"/>
                <w:b/>
                <w:bCs/>
                <w:color w:val="231F20"/>
                <w:spacing w:val="-2"/>
                <w:sz w:val="60"/>
                <w:szCs w:val="60"/>
              </w:rPr>
              <w:t>MINUTES</w:t>
            </w:r>
          </w:p>
        </w:tc>
        <w:tc>
          <w:tcPr>
            <w:tcW w:w="2187" w:type="dxa"/>
            <w:tcBorders>
              <w:top w:val="single" w:sz="4" w:space="0" w:color="231F20"/>
              <w:left w:val="single" w:sz="4" w:space="0" w:color="231F20"/>
              <w:bottom w:val="single" w:sz="4" w:space="0" w:color="231F20"/>
              <w:right w:val="single" w:sz="4" w:space="0" w:color="231F20"/>
            </w:tcBorders>
            <w:shd w:val="clear" w:color="auto" w:fill="C6C8CA"/>
          </w:tcPr>
          <w:p w14:paraId="2C504887" w14:textId="77777777" w:rsidR="00000000" w:rsidRDefault="00000000">
            <w:pPr>
              <w:pStyle w:val="TableParagraph"/>
              <w:kinsoku w:val="0"/>
              <w:overflowPunct w:val="0"/>
              <w:ind w:left="106"/>
              <w:rPr>
                <w:rFonts w:ascii="Arial" w:hAnsi="Arial" w:cs="Arial"/>
                <w:b/>
                <w:bCs/>
                <w:color w:val="231F20"/>
                <w:spacing w:val="-2"/>
              </w:rPr>
            </w:pPr>
            <w:r>
              <w:rPr>
                <w:rFonts w:ascii="Arial" w:hAnsi="Arial" w:cs="Arial"/>
                <w:b/>
                <w:bCs/>
                <w:color w:val="231F20"/>
                <w:spacing w:val="-2"/>
              </w:rPr>
              <w:t>MEETING:</w:t>
            </w:r>
          </w:p>
        </w:tc>
        <w:tc>
          <w:tcPr>
            <w:tcW w:w="4812" w:type="dxa"/>
            <w:gridSpan w:val="2"/>
            <w:tcBorders>
              <w:top w:val="single" w:sz="4" w:space="0" w:color="231F20"/>
              <w:left w:val="single" w:sz="4" w:space="0" w:color="231F20"/>
              <w:bottom w:val="single" w:sz="4" w:space="0" w:color="231F20"/>
              <w:right w:val="single" w:sz="4" w:space="0" w:color="231F20"/>
            </w:tcBorders>
          </w:tcPr>
          <w:p w14:paraId="1EFB1CBD" w14:textId="77777777" w:rsidR="00000000" w:rsidRDefault="00000000">
            <w:pPr>
              <w:pStyle w:val="TableParagraph"/>
              <w:kinsoku w:val="0"/>
              <w:overflowPunct w:val="0"/>
              <w:ind w:left="106"/>
              <w:rPr>
                <w:rFonts w:ascii="Arial" w:hAnsi="Arial" w:cs="Arial"/>
                <w:color w:val="231F20"/>
                <w:spacing w:val="-2"/>
              </w:rPr>
            </w:pPr>
            <w:r>
              <w:rPr>
                <w:rFonts w:ascii="Arial" w:hAnsi="Arial" w:cs="Arial"/>
                <w:color w:val="231F20"/>
              </w:rPr>
              <w:t>Housing</w:t>
            </w:r>
            <w:r>
              <w:rPr>
                <w:rFonts w:ascii="Arial" w:hAnsi="Arial" w:cs="Arial"/>
                <w:color w:val="231F20"/>
                <w:spacing w:val="-5"/>
              </w:rPr>
              <w:t xml:space="preserve"> </w:t>
            </w:r>
            <w:r>
              <w:rPr>
                <w:rFonts w:ascii="Arial" w:hAnsi="Arial" w:cs="Arial"/>
                <w:color w:val="231F20"/>
              </w:rPr>
              <w:t>Regulatory</w:t>
            </w:r>
            <w:r>
              <w:rPr>
                <w:rFonts w:ascii="Arial" w:hAnsi="Arial" w:cs="Arial"/>
                <w:color w:val="231F20"/>
                <w:spacing w:val="-5"/>
              </w:rPr>
              <w:t xml:space="preserve"> </w:t>
            </w:r>
            <w:r>
              <w:rPr>
                <w:rFonts w:ascii="Arial" w:hAnsi="Arial" w:cs="Arial"/>
                <w:color w:val="231F20"/>
              </w:rPr>
              <w:t>Assurance</w:t>
            </w:r>
            <w:r>
              <w:rPr>
                <w:rFonts w:ascii="Arial" w:hAnsi="Arial" w:cs="Arial"/>
                <w:color w:val="231F20"/>
                <w:spacing w:val="-7"/>
              </w:rPr>
              <w:t xml:space="preserve"> </w:t>
            </w:r>
            <w:r>
              <w:rPr>
                <w:rFonts w:ascii="Arial" w:hAnsi="Arial" w:cs="Arial"/>
                <w:color w:val="231F20"/>
                <w:spacing w:val="-2"/>
              </w:rPr>
              <w:t>Board</w:t>
            </w:r>
          </w:p>
        </w:tc>
      </w:tr>
      <w:tr w:rsidR="00000000" w14:paraId="7CE72B84" w14:textId="77777777">
        <w:tblPrEx>
          <w:tblCellMar>
            <w:top w:w="0" w:type="dxa"/>
            <w:left w:w="0" w:type="dxa"/>
            <w:bottom w:w="0" w:type="dxa"/>
            <w:right w:w="0" w:type="dxa"/>
          </w:tblCellMar>
        </w:tblPrEx>
        <w:trPr>
          <w:trHeight w:val="551"/>
        </w:trPr>
        <w:tc>
          <w:tcPr>
            <w:tcW w:w="3446" w:type="dxa"/>
            <w:gridSpan w:val="2"/>
            <w:vMerge/>
            <w:tcBorders>
              <w:top w:val="nil"/>
              <w:left w:val="single" w:sz="4" w:space="0" w:color="231F20"/>
              <w:bottom w:val="single" w:sz="4" w:space="0" w:color="231F20"/>
              <w:right w:val="single" w:sz="4" w:space="0" w:color="231F20"/>
            </w:tcBorders>
            <w:shd w:val="clear" w:color="auto" w:fill="C6C8CA"/>
          </w:tcPr>
          <w:p w14:paraId="2FA8C13A" w14:textId="77777777" w:rsidR="00000000" w:rsidRDefault="00000000">
            <w:pPr>
              <w:pStyle w:val="BodyText"/>
              <w:kinsoku w:val="0"/>
              <w:overflowPunct w:val="0"/>
              <w:spacing w:before="83"/>
              <w:rPr>
                <w:rFonts w:ascii="Verdana" w:hAnsi="Verdana" w:cs="Verdana"/>
                <w:b/>
                <w:bCs/>
                <w:sz w:val="2"/>
                <w:szCs w:val="2"/>
              </w:rPr>
            </w:pPr>
          </w:p>
        </w:tc>
        <w:tc>
          <w:tcPr>
            <w:tcW w:w="2187" w:type="dxa"/>
            <w:tcBorders>
              <w:top w:val="single" w:sz="4" w:space="0" w:color="231F20"/>
              <w:left w:val="single" w:sz="4" w:space="0" w:color="231F20"/>
              <w:bottom w:val="single" w:sz="4" w:space="0" w:color="231F20"/>
              <w:right w:val="single" w:sz="4" w:space="0" w:color="231F20"/>
            </w:tcBorders>
            <w:shd w:val="clear" w:color="auto" w:fill="C6C8CA"/>
          </w:tcPr>
          <w:p w14:paraId="78099506" w14:textId="77777777" w:rsidR="00000000" w:rsidRDefault="00000000">
            <w:pPr>
              <w:pStyle w:val="TableParagraph"/>
              <w:kinsoku w:val="0"/>
              <w:overflowPunct w:val="0"/>
              <w:ind w:left="106"/>
              <w:rPr>
                <w:rFonts w:ascii="Arial" w:hAnsi="Arial" w:cs="Arial"/>
                <w:b/>
                <w:bCs/>
                <w:color w:val="231F20"/>
                <w:spacing w:val="-2"/>
              </w:rPr>
            </w:pPr>
            <w:r>
              <w:rPr>
                <w:rFonts w:ascii="Arial" w:hAnsi="Arial" w:cs="Arial"/>
                <w:b/>
                <w:bCs/>
                <w:color w:val="231F20"/>
                <w:spacing w:val="-2"/>
              </w:rPr>
              <w:t>DATE:</w:t>
            </w:r>
          </w:p>
        </w:tc>
        <w:tc>
          <w:tcPr>
            <w:tcW w:w="4812" w:type="dxa"/>
            <w:gridSpan w:val="2"/>
            <w:tcBorders>
              <w:top w:val="single" w:sz="4" w:space="0" w:color="231F20"/>
              <w:left w:val="single" w:sz="4" w:space="0" w:color="231F20"/>
              <w:bottom w:val="single" w:sz="4" w:space="0" w:color="231F20"/>
              <w:right w:val="single" w:sz="4" w:space="0" w:color="231F20"/>
            </w:tcBorders>
          </w:tcPr>
          <w:p w14:paraId="22A707E9" w14:textId="4AEE0431" w:rsidR="00000000" w:rsidRDefault="00000000">
            <w:pPr>
              <w:pStyle w:val="TableParagraph"/>
              <w:kinsoku w:val="0"/>
              <w:overflowPunct w:val="0"/>
              <w:spacing w:line="276" w:lineRule="exact"/>
              <w:ind w:left="106"/>
              <w:rPr>
                <w:rFonts w:ascii="Arial" w:hAnsi="Arial" w:cs="Arial"/>
                <w:color w:val="231F20"/>
                <w:spacing w:val="-4"/>
              </w:rPr>
            </w:pPr>
            <w:r>
              <w:rPr>
                <w:rFonts w:ascii="Arial" w:hAnsi="Arial" w:cs="Arial"/>
                <w:color w:val="231F20"/>
              </w:rPr>
              <w:t>Monday</w:t>
            </w:r>
            <w:r>
              <w:rPr>
                <w:rFonts w:ascii="Arial" w:hAnsi="Arial" w:cs="Arial"/>
                <w:color w:val="231F20"/>
                <w:spacing w:val="-3"/>
              </w:rPr>
              <w:t xml:space="preserve"> </w:t>
            </w:r>
            <w:r>
              <w:rPr>
                <w:rFonts w:ascii="Arial" w:hAnsi="Arial" w:cs="Arial"/>
                <w:color w:val="231F20"/>
              </w:rPr>
              <w:t>4</w:t>
            </w:r>
            <w:r>
              <w:rPr>
                <w:rFonts w:ascii="Arial" w:hAnsi="Arial" w:cs="Arial"/>
                <w:color w:val="231F20"/>
                <w:spacing w:val="19"/>
                <w:position w:val="8"/>
                <w:sz w:val="16"/>
                <w:szCs w:val="16"/>
              </w:rPr>
              <w:t xml:space="preserve"> </w:t>
            </w:r>
            <w:r>
              <w:rPr>
                <w:rFonts w:ascii="Arial" w:hAnsi="Arial" w:cs="Arial"/>
                <w:color w:val="231F20"/>
              </w:rPr>
              <w:t>August</w:t>
            </w:r>
            <w:r>
              <w:rPr>
                <w:rFonts w:ascii="Arial" w:hAnsi="Arial" w:cs="Arial"/>
                <w:color w:val="231F20"/>
                <w:spacing w:val="-2"/>
              </w:rPr>
              <w:t xml:space="preserve"> </w:t>
            </w:r>
            <w:r>
              <w:rPr>
                <w:rFonts w:ascii="Arial" w:hAnsi="Arial" w:cs="Arial"/>
                <w:color w:val="231F20"/>
                <w:spacing w:val="-4"/>
              </w:rPr>
              <w:t>2025</w:t>
            </w:r>
          </w:p>
        </w:tc>
      </w:tr>
      <w:tr w:rsidR="00000000" w14:paraId="66A01998" w14:textId="77777777">
        <w:tblPrEx>
          <w:tblCellMar>
            <w:top w:w="0" w:type="dxa"/>
            <w:left w:w="0" w:type="dxa"/>
            <w:bottom w:w="0" w:type="dxa"/>
            <w:right w:w="0" w:type="dxa"/>
          </w:tblCellMar>
        </w:tblPrEx>
        <w:trPr>
          <w:trHeight w:val="553"/>
        </w:trPr>
        <w:tc>
          <w:tcPr>
            <w:tcW w:w="3446" w:type="dxa"/>
            <w:gridSpan w:val="2"/>
            <w:vMerge/>
            <w:tcBorders>
              <w:top w:val="nil"/>
              <w:left w:val="single" w:sz="4" w:space="0" w:color="231F20"/>
              <w:bottom w:val="single" w:sz="4" w:space="0" w:color="231F20"/>
              <w:right w:val="single" w:sz="4" w:space="0" w:color="231F20"/>
            </w:tcBorders>
            <w:shd w:val="clear" w:color="auto" w:fill="C6C8CA"/>
          </w:tcPr>
          <w:p w14:paraId="4B7D57CB" w14:textId="77777777" w:rsidR="00000000" w:rsidRDefault="00000000">
            <w:pPr>
              <w:pStyle w:val="BodyText"/>
              <w:kinsoku w:val="0"/>
              <w:overflowPunct w:val="0"/>
              <w:spacing w:before="83"/>
              <w:rPr>
                <w:rFonts w:ascii="Verdana" w:hAnsi="Verdana" w:cs="Verdana"/>
                <w:b/>
                <w:bCs/>
                <w:sz w:val="2"/>
                <w:szCs w:val="2"/>
              </w:rPr>
            </w:pPr>
          </w:p>
        </w:tc>
        <w:tc>
          <w:tcPr>
            <w:tcW w:w="2187" w:type="dxa"/>
            <w:tcBorders>
              <w:top w:val="single" w:sz="4" w:space="0" w:color="231F20"/>
              <w:left w:val="single" w:sz="4" w:space="0" w:color="231F20"/>
              <w:bottom w:val="single" w:sz="4" w:space="0" w:color="231F20"/>
              <w:right w:val="single" w:sz="4" w:space="0" w:color="231F20"/>
            </w:tcBorders>
            <w:shd w:val="clear" w:color="auto" w:fill="C6C8CA"/>
          </w:tcPr>
          <w:p w14:paraId="229DF5DE" w14:textId="77777777" w:rsidR="00000000" w:rsidRDefault="00000000">
            <w:pPr>
              <w:pStyle w:val="TableParagraph"/>
              <w:kinsoku w:val="0"/>
              <w:overflowPunct w:val="0"/>
              <w:spacing w:before="2"/>
              <w:ind w:left="106"/>
              <w:rPr>
                <w:rFonts w:ascii="Arial" w:hAnsi="Arial" w:cs="Arial"/>
                <w:b/>
                <w:bCs/>
                <w:color w:val="231F20"/>
                <w:spacing w:val="-2"/>
              </w:rPr>
            </w:pPr>
            <w:r>
              <w:rPr>
                <w:rFonts w:ascii="Arial" w:hAnsi="Arial" w:cs="Arial"/>
                <w:b/>
                <w:bCs/>
                <w:color w:val="231F20"/>
                <w:spacing w:val="-2"/>
              </w:rPr>
              <w:t>VENUE:</w:t>
            </w:r>
          </w:p>
        </w:tc>
        <w:tc>
          <w:tcPr>
            <w:tcW w:w="4812" w:type="dxa"/>
            <w:gridSpan w:val="2"/>
            <w:tcBorders>
              <w:top w:val="single" w:sz="4" w:space="0" w:color="231F20"/>
              <w:left w:val="single" w:sz="4" w:space="0" w:color="231F20"/>
              <w:bottom w:val="single" w:sz="4" w:space="0" w:color="231F20"/>
              <w:right w:val="single" w:sz="4" w:space="0" w:color="231F20"/>
            </w:tcBorders>
          </w:tcPr>
          <w:p w14:paraId="20EE0770" w14:textId="77777777" w:rsidR="00000000" w:rsidRDefault="00000000">
            <w:pPr>
              <w:pStyle w:val="TableParagraph"/>
              <w:kinsoku w:val="0"/>
              <w:overflowPunct w:val="0"/>
              <w:rPr>
                <w:rFonts w:ascii="Times New Roman" w:hAnsi="Times New Roman" w:cs="Times New Roman"/>
              </w:rPr>
            </w:pPr>
          </w:p>
        </w:tc>
      </w:tr>
      <w:tr w:rsidR="00000000" w14:paraId="14AB02C3" w14:textId="77777777">
        <w:tblPrEx>
          <w:tblCellMar>
            <w:top w:w="0" w:type="dxa"/>
            <w:left w:w="0" w:type="dxa"/>
            <w:bottom w:w="0" w:type="dxa"/>
            <w:right w:w="0" w:type="dxa"/>
          </w:tblCellMar>
        </w:tblPrEx>
        <w:trPr>
          <w:trHeight w:val="275"/>
        </w:trPr>
        <w:tc>
          <w:tcPr>
            <w:tcW w:w="3446" w:type="dxa"/>
            <w:gridSpan w:val="2"/>
            <w:vMerge/>
            <w:tcBorders>
              <w:top w:val="nil"/>
              <w:left w:val="single" w:sz="4" w:space="0" w:color="231F20"/>
              <w:bottom w:val="single" w:sz="4" w:space="0" w:color="231F20"/>
              <w:right w:val="single" w:sz="4" w:space="0" w:color="231F20"/>
            </w:tcBorders>
            <w:shd w:val="clear" w:color="auto" w:fill="C6C8CA"/>
          </w:tcPr>
          <w:p w14:paraId="2702C81E" w14:textId="77777777" w:rsidR="00000000" w:rsidRDefault="00000000">
            <w:pPr>
              <w:pStyle w:val="BodyText"/>
              <w:kinsoku w:val="0"/>
              <w:overflowPunct w:val="0"/>
              <w:spacing w:before="83"/>
              <w:rPr>
                <w:rFonts w:ascii="Verdana" w:hAnsi="Verdana" w:cs="Verdana"/>
                <w:b/>
                <w:bCs/>
                <w:sz w:val="2"/>
                <w:szCs w:val="2"/>
              </w:rPr>
            </w:pPr>
          </w:p>
        </w:tc>
        <w:tc>
          <w:tcPr>
            <w:tcW w:w="2187" w:type="dxa"/>
            <w:tcBorders>
              <w:top w:val="single" w:sz="4" w:space="0" w:color="231F20"/>
              <w:left w:val="single" w:sz="4" w:space="0" w:color="231F20"/>
              <w:bottom w:val="single" w:sz="4" w:space="0" w:color="231F20"/>
              <w:right w:val="single" w:sz="4" w:space="0" w:color="231F20"/>
            </w:tcBorders>
            <w:shd w:val="clear" w:color="auto" w:fill="C6C8CA"/>
          </w:tcPr>
          <w:p w14:paraId="30C3EFF4" w14:textId="77777777" w:rsidR="00000000" w:rsidRDefault="00000000">
            <w:pPr>
              <w:pStyle w:val="TableParagraph"/>
              <w:kinsoku w:val="0"/>
              <w:overflowPunct w:val="0"/>
              <w:spacing w:line="255" w:lineRule="exact"/>
              <w:ind w:left="106"/>
              <w:rPr>
                <w:rFonts w:ascii="Arial" w:hAnsi="Arial" w:cs="Arial"/>
                <w:b/>
                <w:bCs/>
                <w:color w:val="231F20"/>
                <w:spacing w:val="-2"/>
              </w:rPr>
            </w:pPr>
            <w:r>
              <w:rPr>
                <w:rFonts w:ascii="Arial" w:hAnsi="Arial" w:cs="Arial"/>
                <w:b/>
                <w:bCs/>
                <w:color w:val="231F20"/>
                <w:spacing w:val="-2"/>
              </w:rPr>
              <w:t>CHAIR:</w:t>
            </w:r>
          </w:p>
        </w:tc>
        <w:tc>
          <w:tcPr>
            <w:tcW w:w="4812" w:type="dxa"/>
            <w:gridSpan w:val="2"/>
            <w:tcBorders>
              <w:top w:val="single" w:sz="4" w:space="0" w:color="231F20"/>
              <w:left w:val="single" w:sz="4" w:space="0" w:color="231F20"/>
              <w:bottom w:val="single" w:sz="4" w:space="0" w:color="231F20"/>
              <w:right w:val="single" w:sz="4" w:space="0" w:color="231F20"/>
            </w:tcBorders>
          </w:tcPr>
          <w:p w14:paraId="67D9414D" w14:textId="77777777" w:rsidR="00000000" w:rsidRDefault="00000000">
            <w:pPr>
              <w:pStyle w:val="TableParagraph"/>
              <w:kinsoku w:val="0"/>
              <w:overflowPunct w:val="0"/>
              <w:rPr>
                <w:rFonts w:ascii="Times New Roman" w:hAnsi="Times New Roman" w:cs="Times New Roman"/>
                <w:sz w:val="20"/>
                <w:szCs w:val="20"/>
              </w:rPr>
            </w:pPr>
          </w:p>
        </w:tc>
      </w:tr>
      <w:tr w:rsidR="00000000" w14:paraId="7B9C67F9" w14:textId="77777777">
        <w:tblPrEx>
          <w:tblCellMar>
            <w:top w:w="0" w:type="dxa"/>
            <w:left w:w="0" w:type="dxa"/>
            <w:bottom w:w="0" w:type="dxa"/>
            <w:right w:w="0" w:type="dxa"/>
          </w:tblCellMar>
        </w:tblPrEx>
        <w:trPr>
          <w:trHeight w:val="275"/>
        </w:trPr>
        <w:tc>
          <w:tcPr>
            <w:tcW w:w="3446" w:type="dxa"/>
            <w:gridSpan w:val="2"/>
            <w:vMerge/>
            <w:tcBorders>
              <w:top w:val="nil"/>
              <w:left w:val="single" w:sz="4" w:space="0" w:color="231F20"/>
              <w:bottom w:val="single" w:sz="4" w:space="0" w:color="231F20"/>
              <w:right w:val="single" w:sz="4" w:space="0" w:color="231F20"/>
            </w:tcBorders>
            <w:shd w:val="clear" w:color="auto" w:fill="C6C8CA"/>
          </w:tcPr>
          <w:p w14:paraId="7F95B9DE" w14:textId="77777777" w:rsidR="00000000" w:rsidRDefault="00000000">
            <w:pPr>
              <w:pStyle w:val="BodyText"/>
              <w:kinsoku w:val="0"/>
              <w:overflowPunct w:val="0"/>
              <w:spacing w:before="83"/>
              <w:rPr>
                <w:rFonts w:ascii="Verdana" w:hAnsi="Verdana" w:cs="Verdana"/>
                <w:b/>
                <w:bCs/>
                <w:sz w:val="2"/>
                <w:szCs w:val="2"/>
              </w:rPr>
            </w:pPr>
          </w:p>
        </w:tc>
        <w:tc>
          <w:tcPr>
            <w:tcW w:w="2187" w:type="dxa"/>
            <w:tcBorders>
              <w:top w:val="single" w:sz="4" w:space="0" w:color="231F20"/>
              <w:left w:val="single" w:sz="4" w:space="0" w:color="231F20"/>
              <w:bottom w:val="single" w:sz="4" w:space="0" w:color="231F20"/>
              <w:right w:val="single" w:sz="4" w:space="0" w:color="231F20"/>
            </w:tcBorders>
            <w:shd w:val="clear" w:color="auto" w:fill="C6C8CA"/>
          </w:tcPr>
          <w:p w14:paraId="2E088158" w14:textId="77777777" w:rsidR="00000000" w:rsidRDefault="00000000">
            <w:pPr>
              <w:pStyle w:val="TableParagraph"/>
              <w:kinsoku w:val="0"/>
              <w:overflowPunct w:val="0"/>
              <w:spacing w:line="255" w:lineRule="exact"/>
              <w:ind w:left="106"/>
              <w:rPr>
                <w:rFonts w:ascii="Arial" w:hAnsi="Arial" w:cs="Arial"/>
                <w:b/>
                <w:bCs/>
                <w:color w:val="231F20"/>
                <w:spacing w:val="-2"/>
              </w:rPr>
            </w:pPr>
            <w:r>
              <w:rPr>
                <w:rFonts w:ascii="Arial" w:hAnsi="Arial" w:cs="Arial"/>
                <w:b/>
                <w:bCs/>
                <w:color w:val="231F20"/>
              </w:rPr>
              <w:t>MINUTE</w:t>
            </w:r>
            <w:r>
              <w:rPr>
                <w:rFonts w:ascii="Arial" w:hAnsi="Arial" w:cs="Arial"/>
                <w:b/>
                <w:bCs/>
                <w:color w:val="231F20"/>
                <w:spacing w:val="-2"/>
              </w:rPr>
              <w:t xml:space="preserve"> TAKER:</w:t>
            </w:r>
          </w:p>
        </w:tc>
        <w:tc>
          <w:tcPr>
            <w:tcW w:w="4812" w:type="dxa"/>
            <w:gridSpan w:val="2"/>
            <w:tcBorders>
              <w:top w:val="single" w:sz="4" w:space="0" w:color="231F20"/>
              <w:left w:val="single" w:sz="4" w:space="0" w:color="231F20"/>
              <w:bottom w:val="single" w:sz="4" w:space="0" w:color="231F20"/>
              <w:right w:val="single" w:sz="4" w:space="0" w:color="231F20"/>
            </w:tcBorders>
          </w:tcPr>
          <w:p w14:paraId="1756E503" w14:textId="77777777" w:rsidR="00000000" w:rsidRDefault="00000000">
            <w:pPr>
              <w:pStyle w:val="TableParagraph"/>
              <w:kinsoku w:val="0"/>
              <w:overflowPunct w:val="0"/>
              <w:rPr>
                <w:rFonts w:ascii="Times New Roman" w:hAnsi="Times New Roman" w:cs="Times New Roman"/>
                <w:sz w:val="20"/>
                <w:szCs w:val="20"/>
              </w:rPr>
            </w:pPr>
          </w:p>
        </w:tc>
      </w:tr>
      <w:tr w:rsidR="00000000" w14:paraId="50A6F0DA" w14:textId="77777777">
        <w:tblPrEx>
          <w:tblCellMar>
            <w:top w:w="0" w:type="dxa"/>
            <w:left w:w="0" w:type="dxa"/>
            <w:bottom w:w="0" w:type="dxa"/>
            <w:right w:w="0" w:type="dxa"/>
          </w:tblCellMar>
        </w:tblPrEx>
        <w:trPr>
          <w:trHeight w:val="275"/>
        </w:trPr>
        <w:tc>
          <w:tcPr>
            <w:tcW w:w="10445" w:type="dxa"/>
            <w:gridSpan w:val="5"/>
            <w:tcBorders>
              <w:top w:val="single" w:sz="4" w:space="0" w:color="231F20"/>
              <w:left w:val="single" w:sz="4" w:space="0" w:color="231F20"/>
              <w:bottom w:val="single" w:sz="4" w:space="0" w:color="231F20"/>
              <w:right w:val="single" w:sz="4" w:space="0" w:color="231F20"/>
            </w:tcBorders>
            <w:shd w:val="clear" w:color="auto" w:fill="C6C8CA"/>
          </w:tcPr>
          <w:p w14:paraId="3A4DAB07" w14:textId="77777777" w:rsidR="00000000" w:rsidRDefault="00000000">
            <w:pPr>
              <w:pStyle w:val="TableParagraph"/>
              <w:kinsoku w:val="0"/>
              <w:overflowPunct w:val="0"/>
              <w:spacing w:line="255" w:lineRule="exact"/>
              <w:ind w:left="107"/>
              <w:rPr>
                <w:rFonts w:ascii="Arial" w:hAnsi="Arial" w:cs="Arial"/>
                <w:b/>
                <w:bCs/>
                <w:color w:val="231F20"/>
                <w:spacing w:val="-2"/>
              </w:rPr>
            </w:pPr>
            <w:r>
              <w:rPr>
                <w:rFonts w:ascii="Arial" w:hAnsi="Arial" w:cs="Arial"/>
                <w:b/>
                <w:bCs/>
                <w:color w:val="231F20"/>
              </w:rPr>
              <w:t xml:space="preserve">In </w:t>
            </w:r>
            <w:r>
              <w:rPr>
                <w:rFonts w:ascii="Arial" w:hAnsi="Arial" w:cs="Arial"/>
                <w:b/>
                <w:bCs/>
                <w:color w:val="231F20"/>
                <w:spacing w:val="-2"/>
              </w:rPr>
              <w:t>Attendance</w:t>
            </w:r>
          </w:p>
        </w:tc>
      </w:tr>
      <w:tr w:rsidR="00000000" w14:paraId="65BD0EF4"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2F72B5B6"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5EB1CAC7" w14:textId="77777777" w:rsidR="00000000" w:rsidRDefault="00000000">
            <w:pPr>
              <w:pStyle w:val="TableParagraph"/>
              <w:kinsoku w:val="0"/>
              <w:overflowPunct w:val="0"/>
              <w:rPr>
                <w:rFonts w:ascii="Times New Roman" w:hAnsi="Times New Roman" w:cs="Times New Roman"/>
                <w:sz w:val="20"/>
                <w:szCs w:val="20"/>
              </w:rPr>
            </w:pPr>
          </w:p>
        </w:tc>
      </w:tr>
      <w:tr w:rsidR="00000000" w14:paraId="6836847E"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20F39E9A"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3D184C5E" w14:textId="77777777" w:rsidR="00000000" w:rsidRDefault="00000000">
            <w:pPr>
              <w:pStyle w:val="TableParagraph"/>
              <w:kinsoku w:val="0"/>
              <w:overflowPunct w:val="0"/>
              <w:rPr>
                <w:rFonts w:ascii="Times New Roman" w:hAnsi="Times New Roman" w:cs="Times New Roman"/>
                <w:sz w:val="20"/>
                <w:szCs w:val="20"/>
              </w:rPr>
            </w:pPr>
          </w:p>
        </w:tc>
      </w:tr>
      <w:tr w:rsidR="00000000" w14:paraId="70534B43" w14:textId="77777777">
        <w:tblPrEx>
          <w:tblCellMar>
            <w:top w:w="0" w:type="dxa"/>
            <w:left w:w="0" w:type="dxa"/>
            <w:bottom w:w="0" w:type="dxa"/>
            <w:right w:w="0" w:type="dxa"/>
          </w:tblCellMar>
        </w:tblPrEx>
        <w:trPr>
          <w:trHeight w:val="277"/>
        </w:trPr>
        <w:tc>
          <w:tcPr>
            <w:tcW w:w="3446" w:type="dxa"/>
            <w:gridSpan w:val="2"/>
            <w:tcBorders>
              <w:top w:val="single" w:sz="4" w:space="0" w:color="231F20"/>
              <w:left w:val="single" w:sz="4" w:space="0" w:color="231F20"/>
              <w:bottom w:val="single" w:sz="4" w:space="0" w:color="231F20"/>
              <w:right w:val="single" w:sz="4" w:space="0" w:color="231F20"/>
            </w:tcBorders>
          </w:tcPr>
          <w:p w14:paraId="0E85C785"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3D43E274" w14:textId="77777777" w:rsidR="00000000" w:rsidRDefault="00000000">
            <w:pPr>
              <w:pStyle w:val="TableParagraph"/>
              <w:kinsoku w:val="0"/>
              <w:overflowPunct w:val="0"/>
              <w:rPr>
                <w:rFonts w:ascii="Times New Roman" w:hAnsi="Times New Roman" w:cs="Times New Roman"/>
                <w:sz w:val="20"/>
                <w:szCs w:val="20"/>
              </w:rPr>
            </w:pPr>
          </w:p>
        </w:tc>
      </w:tr>
      <w:tr w:rsidR="00000000" w14:paraId="6D3D1460"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467B4259"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01AD37AA" w14:textId="77777777" w:rsidR="00000000" w:rsidRDefault="00000000">
            <w:pPr>
              <w:pStyle w:val="TableParagraph"/>
              <w:kinsoku w:val="0"/>
              <w:overflowPunct w:val="0"/>
              <w:rPr>
                <w:rFonts w:ascii="Times New Roman" w:hAnsi="Times New Roman" w:cs="Times New Roman"/>
                <w:sz w:val="20"/>
                <w:szCs w:val="20"/>
              </w:rPr>
            </w:pPr>
          </w:p>
        </w:tc>
      </w:tr>
      <w:tr w:rsidR="00000000" w14:paraId="52B55756" w14:textId="77777777">
        <w:tblPrEx>
          <w:tblCellMar>
            <w:top w:w="0" w:type="dxa"/>
            <w:left w:w="0" w:type="dxa"/>
            <w:bottom w:w="0" w:type="dxa"/>
            <w:right w:w="0" w:type="dxa"/>
          </w:tblCellMar>
        </w:tblPrEx>
        <w:trPr>
          <w:trHeight w:val="276"/>
        </w:trPr>
        <w:tc>
          <w:tcPr>
            <w:tcW w:w="3446" w:type="dxa"/>
            <w:gridSpan w:val="2"/>
            <w:tcBorders>
              <w:top w:val="single" w:sz="4" w:space="0" w:color="231F20"/>
              <w:left w:val="single" w:sz="4" w:space="0" w:color="231F20"/>
              <w:bottom w:val="single" w:sz="4" w:space="0" w:color="231F20"/>
              <w:right w:val="single" w:sz="4" w:space="0" w:color="231F20"/>
            </w:tcBorders>
          </w:tcPr>
          <w:p w14:paraId="5B4399BE"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4B6DE9F6" w14:textId="77777777" w:rsidR="00000000" w:rsidRDefault="00000000">
            <w:pPr>
              <w:pStyle w:val="TableParagraph"/>
              <w:kinsoku w:val="0"/>
              <w:overflowPunct w:val="0"/>
              <w:rPr>
                <w:rFonts w:ascii="Times New Roman" w:hAnsi="Times New Roman" w:cs="Times New Roman"/>
                <w:sz w:val="20"/>
                <w:szCs w:val="20"/>
              </w:rPr>
            </w:pPr>
          </w:p>
        </w:tc>
      </w:tr>
      <w:tr w:rsidR="00000000" w14:paraId="49101375"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11E45756"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7FF73097" w14:textId="77777777" w:rsidR="00000000" w:rsidRDefault="00000000">
            <w:pPr>
              <w:pStyle w:val="TableParagraph"/>
              <w:kinsoku w:val="0"/>
              <w:overflowPunct w:val="0"/>
              <w:rPr>
                <w:rFonts w:ascii="Times New Roman" w:hAnsi="Times New Roman" w:cs="Times New Roman"/>
                <w:sz w:val="20"/>
                <w:szCs w:val="20"/>
              </w:rPr>
            </w:pPr>
          </w:p>
        </w:tc>
      </w:tr>
      <w:tr w:rsidR="00000000" w14:paraId="6BFEB945"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08C73A10"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5E0B2106" w14:textId="77777777" w:rsidR="00000000" w:rsidRDefault="00000000">
            <w:pPr>
              <w:pStyle w:val="TableParagraph"/>
              <w:kinsoku w:val="0"/>
              <w:overflowPunct w:val="0"/>
              <w:rPr>
                <w:rFonts w:ascii="Times New Roman" w:hAnsi="Times New Roman" w:cs="Times New Roman"/>
                <w:sz w:val="20"/>
                <w:szCs w:val="20"/>
              </w:rPr>
            </w:pPr>
          </w:p>
        </w:tc>
      </w:tr>
      <w:tr w:rsidR="00000000" w14:paraId="580A2A8F"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261680F5"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485DF844" w14:textId="77777777" w:rsidR="00000000" w:rsidRDefault="00000000">
            <w:pPr>
              <w:pStyle w:val="TableParagraph"/>
              <w:kinsoku w:val="0"/>
              <w:overflowPunct w:val="0"/>
              <w:rPr>
                <w:rFonts w:ascii="Times New Roman" w:hAnsi="Times New Roman" w:cs="Times New Roman"/>
                <w:sz w:val="20"/>
                <w:szCs w:val="20"/>
              </w:rPr>
            </w:pPr>
          </w:p>
        </w:tc>
      </w:tr>
      <w:tr w:rsidR="00000000" w14:paraId="56D30603"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190F9255" w14:textId="77777777" w:rsidR="00000000" w:rsidRDefault="00000000">
            <w:pPr>
              <w:pStyle w:val="TableParagraph"/>
              <w:kinsoku w:val="0"/>
              <w:overflowPunct w:val="0"/>
              <w:rPr>
                <w:rFonts w:ascii="Times New Roman" w:hAnsi="Times New Roman" w:cs="Times New Roman"/>
                <w:sz w:val="20"/>
                <w:szCs w:val="20"/>
              </w:rPr>
            </w:pPr>
          </w:p>
        </w:tc>
        <w:tc>
          <w:tcPr>
            <w:tcW w:w="6999" w:type="dxa"/>
            <w:gridSpan w:val="3"/>
            <w:tcBorders>
              <w:top w:val="single" w:sz="4" w:space="0" w:color="231F20"/>
              <w:left w:val="single" w:sz="4" w:space="0" w:color="231F20"/>
              <w:bottom w:val="single" w:sz="4" w:space="0" w:color="231F20"/>
              <w:right w:val="single" w:sz="4" w:space="0" w:color="231F20"/>
            </w:tcBorders>
          </w:tcPr>
          <w:p w14:paraId="056D8D51" w14:textId="77777777" w:rsidR="00000000" w:rsidRDefault="00000000">
            <w:pPr>
              <w:pStyle w:val="TableParagraph"/>
              <w:kinsoku w:val="0"/>
              <w:overflowPunct w:val="0"/>
              <w:rPr>
                <w:rFonts w:ascii="Times New Roman" w:hAnsi="Times New Roman" w:cs="Times New Roman"/>
                <w:sz w:val="20"/>
                <w:szCs w:val="20"/>
              </w:rPr>
            </w:pPr>
          </w:p>
        </w:tc>
      </w:tr>
      <w:tr w:rsidR="00000000" w14:paraId="28C4A86C" w14:textId="77777777">
        <w:tblPrEx>
          <w:tblCellMar>
            <w:top w:w="0" w:type="dxa"/>
            <w:left w:w="0" w:type="dxa"/>
            <w:bottom w:w="0" w:type="dxa"/>
            <w:right w:w="0" w:type="dxa"/>
          </w:tblCellMar>
        </w:tblPrEx>
        <w:trPr>
          <w:trHeight w:val="278"/>
        </w:trPr>
        <w:tc>
          <w:tcPr>
            <w:tcW w:w="3446" w:type="dxa"/>
            <w:gridSpan w:val="2"/>
            <w:tcBorders>
              <w:top w:val="single" w:sz="4" w:space="0" w:color="231F20"/>
              <w:left w:val="single" w:sz="4" w:space="0" w:color="231F20"/>
              <w:bottom w:val="single" w:sz="4" w:space="0" w:color="231F20"/>
              <w:right w:val="single" w:sz="4" w:space="0" w:color="231F20"/>
            </w:tcBorders>
          </w:tcPr>
          <w:p w14:paraId="789A73A8" w14:textId="77777777" w:rsidR="00000000" w:rsidRDefault="00000000">
            <w:pPr>
              <w:pStyle w:val="TableParagraph"/>
              <w:kinsoku w:val="0"/>
              <w:overflowPunct w:val="0"/>
              <w:spacing w:before="2" w:line="255" w:lineRule="exact"/>
              <w:ind w:left="107"/>
              <w:rPr>
                <w:rFonts w:ascii="Arial" w:hAnsi="Arial" w:cs="Arial"/>
                <w:color w:val="231F20"/>
                <w:spacing w:val="-2"/>
              </w:rPr>
            </w:pPr>
            <w:r>
              <w:rPr>
                <w:rFonts w:ascii="Arial" w:hAnsi="Arial" w:cs="Arial"/>
                <w:color w:val="231F20"/>
              </w:rPr>
              <w:t>Stuart</w:t>
            </w:r>
            <w:r>
              <w:rPr>
                <w:rFonts w:ascii="Arial" w:hAnsi="Arial" w:cs="Arial"/>
                <w:color w:val="231F20"/>
                <w:spacing w:val="-1"/>
              </w:rPr>
              <w:t xml:space="preserve"> </w:t>
            </w:r>
            <w:r>
              <w:rPr>
                <w:rFonts w:ascii="Arial" w:hAnsi="Arial" w:cs="Arial"/>
                <w:color w:val="231F20"/>
                <w:spacing w:val="-2"/>
              </w:rPr>
              <w:t>Purcell</w:t>
            </w:r>
          </w:p>
        </w:tc>
        <w:tc>
          <w:tcPr>
            <w:tcW w:w="6999" w:type="dxa"/>
            <w:gridSpan w:val="3"/>
            <w:tcBorders>
              <w:top w:val="single" w:sz="4" w:space="0" w:color="231F20"/>
              <w:left w:val="single" w:sz="4" w:space="0" w:color="231F20"/>
              <w:bottom w:val="single" w:sz="4" w:space="0" w:color="231F20"/>
              <w:right w:val="single" w:sz="4" w:space="0" w:color="231F20"/>
            </w:tcBorders>
          </w:tcPr>
          <w:p w14:paraId="5853FAAD" w14:textId="77777777" w:rsidR="00000000" w:rsidRDefault="00000000">
            <w:pPr>
              <w:pStyle w:val="TableParagraph"/>
              <w:kinsoku w:val="0"/>
              <w:overflowPunct w:val="0"/>
              <w:spacing w:before="2" w:line="255" w:lineRule="exact"/>
              <w:ind w:left="106"/>
              <w:rPr>
                <w:rFonts w:ascii="Arial" w:hAnsi="Arial" w:cs="Arial"/>
                <w:color w:val="231F20"/>
                <w:spacing w:val="-2"/>
              </w:rPr>
            </w:pPr>
            <w:r>
              <w:rPr>
                <w:rFonts w:ascii="Arial" w:hAnsi="Arial" w:cs="Arial"/>
                <w:color w:val="231F20"/>
              </w:rPr>
              <w:t>Complaints</w:t>
            </w:r>
            <w:r>
              <w:rPr>
                <w:rFonts w:ascii="Arial" w:hAnsi="Arial" w:cs="Arial"/>
                <w:color w:val="231F20"/>
                <w:spacing w:val="-4"/>
              </w:rPr>
              <w:t xml:space="preserve"> </w:t>
            </w:r>
            <w:r>
              <w:rPr>
                <w:rFonts w:ascii="Arial" w:hAnsi="Arial" w:cs="Arial"/>
                <w:color w:val="231F20"/>
                <w:spacing w:val="-2"/>
              </w:rPr>
              <w:t>Manager</w:t>
            </w:r>
          </w:p>
        </w:tc>
      </w:tr>
      <w:tr w:rsidR="00000000" w14:paraId="06F7819F" w14:textId="77777777">
        <w:tblPrEx>
          <w:tblCellMar>
            <w:top w:w="0" w:type="dxa"/>
            <w:left w:w="0" w:type="dxa"/>
            <w:bottom w:w="0" w:type="dxa"/>
            <w:right w:w="0" w:type="dxa"/>
          </w:tblCellMar>
        </w:tblPrEx>
        <w:trPr>
          <w:trHeight w:val="275"/>
        </w:trPr>
        <w:tc>
          <w:tcPr>
            <w:tcW w:w="3446" w:type="dxa"/>
            <w:gridSpan w:val="2"/>
            <w:tcBorders>
              <w:top w:val="single" w:sz="4" w:space="0" w:color="231F20"/>
              <w:left w:val="single" w:sz="4" w:space="0" w:color="231F20"/>
              <w:bottom w:val="single" w:sz="4" w:space="0" w:color="231F20"/>
              <w:right w:val="single" w:sz="4" w:space="0" w:color="231F20"/>
            </w:tcBorders>
          </w:tcPr>
          <w:p w14:paraId="1B7E0E74" w14:textId="77777777" w:rsidR="00000000" w:rsidRDefault="00000000">
            <w:pPr>
              <w:pStyle w:val="TableParagraph"/>
              <w:kinsoku w:val="0"/>
              <w:overflowPunct w:val="0"/>
              <w:spacing w:line="255" w:lineRule="exact"/>
              <w:ind w:left="107"/>
              <w:rPr>
                <w:rFonts w:ascii="Arial" w:hAnsi="Arial" w:cs="Arial"/>
                <w:color w:val="231F20"/>
                <w:spacing w:val="-2"/>
              </w:rPr>
            </w:pPr>
            <w:r>
              <w:rPr>
                <w:rFonts w:ascii="Arial" w:hAnsi="Arial" w:cs="Arial"/>
                <w:color w:val="231F20"/>
              </w:rPr>
              <w:t>Councillor</w:t>
            </w:r>
            <w:r>
              <w:rPr>
                <w:rFonts w:ascii="Arial" w:hAnsi="Arial" w:cs="Arial"/>
                <w:color w:val="231F20"/>
                <w:spacing w:val="-3"/>
              </w:rPr>
              <w:t xml:space="preserve"> </w:t>
            </w:r>
            <w:r>
              <w:rPr>
                <w:rFonts w:ascii="Arial" w:hAnsi="Arial" w:cs="Arial"/>
                <w:color w:val="231F20"/>
              </w:rPr>
              <w:t>Linda</w:t>
            </w:r>
            <w:r>
              <w:rPr>
                <w:rFonts w:ascii="Arial" w:hAnsi="Arial" w:cs="Arial"/>
                <w:color w:val="231F20"/>
                <w:spacing w:val="-2"/>
              </w:rPr>
              <w:t xml:space="preserve"> Beresford</w:t>
            </w:r>
          </w:p>
        </w:tc>
        <w:tc>
          <w:tcPr>
            <w:tcW w:w="6999" w:type="dxa"/>
            <w:gridSpan w:val="3"/>
            <w:tcBorders>
              <w:top w:val="single" w:sz="4" w:space="0" w:color="231F20"/>
              <w:left w:val="single" w:sz="4" w:space="0" w:color="231F20"/>
              <w:bottom w:val="single" w:sz="4" w:space="0" w:color="231F20"/>
              <w:right w:val="single" w:sz="4" w:space="0" w:color="231F20"/>
            </w:tcBorders>
          </w:tcPr>
          <w:p w14:paraId="4DFD3C1A" w14:textId="77777777" w:rsidR="00000000" w:rsidRDefault="00000000">
            <w:pPr>
              <w:pStyle w:val="TableParagraph"/>
              <w:kinsoku w:val="0"/>
              <w:overflowPunct w:val="0"/>
              <w:spacing w:line="255" w:lineRule="exact"/>
              <w:ind w:left="106"/>
              <w:rPr>
                <w:rFonts w:ascii="Arial" w:hAnsi="Arial" w:cs="Arial"/>
                <w:color w:val="231F20"/>
                <w:spacing w:val="-2"/>
              </w:rPr>
            </w:pPr>
            <w:r>
              <w:rPr>
                <w:rFonts w:ascii="Arial" w:hAnsi="Arial" w:cs="Arial"/>
                <w:color w:val="231F20"/>
              </w:rPr>
              <w:t>Elected</w:t>
            </w:r>
            <w:r>
              <w:rPr>
                <w:rFonts w:ascii="Arial" w:hAnsi="Arial" w:cs="Arial"/>
                <w:color w:val="231F20"/>
                <w:spacing w:val="-2"/>
              </w:rPr>
              <w:t xml:space="preserve"> Member</w:t>
            </w:r>
          </w:p>
        </w:tc>
      </w:tr>
      <w:tr w:rsidR="00000000" w14:paraId="780ADDB1" w14:textId="77777777">
        <w:tblPrEx>
          <w:tblCellMar>
            <w:top w:w="0" w:type="dxa"/>
            <w:left w:w="0" w:type="dxa"/>
            <w:bottom w:w="0" w:type="dxa"/>
            <w:right w:w="0" w:type="dxa"/>
          </w:tblCellMar>
        </w:tblPrEx>
        <w:trPr>
          <w:trHeight w:val="551"/>
        </w:trPr>
        <w:tc>
          <w:tcPr>
            <w:tcW w:w="1472" w:type="dxa"/>
            <w:tcBorders>
              <w:top w:val="single" w:sz="4" w:space="0" w:color="231F20"/>
              <w:left w:val="single" w:sz="4" w:space="0" w:color="231F20"/>
              <w:bottom w:val="single" w:sz="4" w:space="0" w:color="231F20"/>
              <w:right w:val="single" w:sz="4" w:space="0" w:color="231F20"/>
            </w:tcBorders>
            <w:shd w:val="clear" w:color="auto" w:fill="C6C8CA"/>
          </w:tcPr>
          <w:p w14:paraId="603471DF" w14:textId="77777777" w:rsidR="00000000" w:rsidRDefault="00000000">
            <w:pPr>
              <w:pStyle w:val="TableParagraph"/>
              <w:kinsoku w:val="0"/>
              <w:overflowPunct w:val="0"/>
              <w:ind w:left="107"/>
              <w:rPr>
                <w:rFonts w:ascii="Arial" w:hAnsi="Arial" w:cs="Arial"/>
                <w:b/>
                <w:bCs/>
                <w:color w:val="231F20"/>
                <w:spacing w:val="-4"/>
              </w:rPr>
            </w:pPr>
            <w:r>
              <w:rPr>
                <w:rFonts w:ascii="Arial" w:hAnsi="Arial" w:cs="Arial"/>
                <w:b/>
                <w:bCs/>
                <w:color w:val="231F20"/>
                <w:spacing w:val="-4"/>
              </w:rPr>
              <w:t>Item</w:t>
            </w:r>
          </w:p>
        </w:tc>
        <w:tc>
          <w:tcPr>
            <w:tcW w:w="7165" w:type="dxa"/>
            <w:gridSpan w:val="3"/>
            <w:tcBorders>
              <w:top w:val="single" w:sz="4" w:space="0" w:color="231F20"/>
              <w:left w:val="single" w:sz="4" w:space="0" w:color="231F20"/>
              <w:bottom w:val="single" w:sz="4" w:space="0" w:color="231F20"/>
              <w:right w:val="single" w:sz="4" w:space="0" w:color="231F20"/>
            </w:tcBorders>
            <w:shd w:val="clear" w:color="auto" w:fill="C6C8CA"/>
          </w:tcPr>
          <w:p w14:paraId="5701724B" w14:textId="77777777" w:rsidR="00000000" w:rsidRDefault="00000000">
            <w:pPr>
              <w:pStyle w:val="TableParagraph"/>
              <w:kinsoku w:val="0"/>
              <w:overflowPunct w:val="0"/>
              <w:ind w:left="107"/>
              <w:rPr>
                <w:rFonts w:ascii="Arial" w:hAnsi="Arial" w:cs="Arial"/>
                <w:b/>
                <w:bCs/>
                <w:color w:val="231F20"/>
                <w:spacing w:val="-2"/>
              </w:rPr>
            </w:pPr>
            <w:r>
              <w:rPr>
                <w:rFonts w:ascii="Arial" w:hAnsi="Arial" w:cs="Arial"/>
                <w:b/>
                <w:bCs/>
                <w:color w:val="231F20"/>
                <w:spacing w:val="-2"/>
              </w:rPr>
              <w:t>Subject/Discussion</w:t>
            </w:r>
          </w:p>
        </w:tc>
        <w:tc>
          <w:tcPr>
            <w:tcW w:w="1808" w:type="dxa"/>
            <w:tcBorders>
              <w:top w:val="single" w:sz="4" w:space="0" w:color="231F20"/>
              <w:left w:val="single" w:sz="4" w:space="0" w:color="231F20"/>
              <w:bottom w:val="single" w:sz="4" w:space="0" w:color="231F20"/>
              <w:right w:val="single" w:sz="4" w:space="0" w:color="231F20"/>
            </w:tcBorders>
            <w:shd w:val="clear" w:color="auto" w:fill="C6C8CA"/>
          </w:tcPr>
          <w:p w14:paraId="6D8A91DE" w14:textId="77777777" w:rsidR="00000000" w:rsidRDefault="00000000">
            <w:pPr>
              <w:pStyle w:val="TableParagraph"/>
              <w:kinsoku w:val="0"/>
              <w:overflowPunct w:val="0"/>
              <w:ind w:left="105"/>
              <w:rPr>
                <w:rFonts w:ascii="Arial" w:hAnsi="Arial" w:cs="Arial"/>
                <w:b/>
                <w:bCs/>
                <w:color w:val="231F20"/>
                <w:spacing w:val="-2"/>
              </w:rPr>
            </w:pPr>
            <w:r>
              <w:rPr>
                <w:rFonts w:ascii="Arial" w:hAnsi="Arial" w:cs="Arial"/>
                <w:b/>
                <w:bCs/>
                <w:color w:val="231F20"/>
                <w:spacing w:val="-2"/>
              </w:rPr>
              <w:t>Action</w:t>
            </w:r>
          </w:p>
        </w:tc>
      </w:tr>
      <w:tr w:rsidR="00000000" w14:paraId="4DE3E90C" w14:textId="77777777">
        <w:tblPrEx>
          <w:tblCellMar>
            <w:top w:w="0" w:type="dxa"/>
            <w:left w:w="0" w:type="dxa"/>
            <w:bottom w:w="0" w:type="dxa"/>
            <w:right w:w="0" w:type="dxa"/>
          </w:tblCellMar>
        </w:tblPrEx>
        <w:trPr>
          <w:trHeight w:val="7728"/>
        </w:trPr>
        <w:tc>
          <w:tcPr>
            <w:tcW w:w="1472" w:type="dxa"/>
            <w:tcBorders>
              <w:top w:val="single" w:sz="4" w:space="0" w:color="231F20"/>
              <w:left w:val="single" w:sz="4" w:space="0" w:color="231F20"/>
              <w:bottom w:val="single" w:sz="4" w:space="0" w:color="231F20"/>
              <w:right w:val="single" w:sz="4" w:space="0" w:color="231F20"/>
            </w:tcBorders>
          </w:tcPr>
          <w:p w14:paraId="53E7CCCE" w14:textId="77777777" w:rsidR="00000000" w:rsidRDefault="00000000">
            <w:pPr>
              <w:pStyle w:val="TableParagraph"/>
              <w:kinsoku w:val="0"/>
              <w:overflowPunct w:val="0"/>
              <w:ind w:left="107"/>
              <w:rPr>
                <w:rFonts w:ascii="Arial" w:hAnsi="Arial" w:cs="Arial"/>
                <w:b/>
                <w:bCs/>
                <w:color w:val="231F20"/>
                <w:spacing w:val="-5"/>
              </w:rPr>
            </w:pPr>
            <w:r>
              <w:rPr>
                <w:rFonts w:ascii="Arial" w:hAnsi="Arial" w:cs="Arial"/>
                <w:b/>
                <w:bCs/>
                <w:color w:val="231F20"/>
                <w:spacing w:val="-5"/>
              </w:rPr>
              <w:t>6.</w:t>
            </w:r>
          </w:p>
        </w:tc>
        <w:tc>
          <w:tcPr>
            <w:tcW w:w="7165" w:type="dxa"/>
            <w:gridSpan w:val="3"/>
            <w:tcBorders>
              <w:top w:val="single" w:sz="4" w:space="0" w:color="231F20"/>
              <w:left w:val="single" w:sz="4" w:space="0" w:color="231F20"/>
              <w:bottom w:val="single" w:sz="4" w:space="0" w:color="231F20"/>
              <w:right w:val="single" w:sz="4" w:space="0" w:color="231F20"/>
            </w:tcBorders>
          </w:tcPr>
          <w:p w14:paraId="7EA8DE43" w14:textId="77777777" w:rsidR="00000000" w:rsidRDefault="00000000">
            <w:pPr>
              <w:pStyle w:val="TableParagraph"/>
              <w:kinsoku w:val="0"/>
              <w:overflowPunct w:val="0"/>
              <w:ind w:left="107"/>
              <w:rPr>
                <w:rFonts w:ascii="Arial" w:hAnsi="Arial" w:cs="Arial"/>
                <w:b/>
                <w:bCs/>
                <w:color w:val="231F20"/>
                <w:spacing w:val="-2"/>
              </w:rPr>
            </w:pPr>
            <w:r>
              <w:rPr>
                <w:rFonts w:ascii="Arial" w:hAnsi="Arial" w:cs="Arial"/>
                <w:b/>
                <w:bCs/>
                <w:color w:val="231F20"/>
                <w:spacing w:val="-2"/>
                <w:u w:val="single"/>
              </w:rPr>
              <w:t>Complaints</w:t>
            </w:r>
          </w:p>
          <w:p w14:paraId="2F63B1F8" w14:textId="77777777" w:rsidR="00000000" w:rsidRDefault="00000000">
            <w:pPr>
              <w:pStyle w:val="TableParagraph"/>
              <w:kinsoku w:val="0"/>
              <w:overflowPunct w:val="0"/>
              <w:spacing w:before="60" w:line="552" w:lineRule="exact"/>
              <w:ind w:left="107" w:right="2438"/>
              <w:rPr>
                <w:rFonts w:ascii="Arial" w:hAnsi="Arial" w:cs="Arial"/>
                <w:color w:val="231F20"/>
              </w:rPr>
            </w:pPr>
            <w:r>
              <w:rPr>
                <w:rFonts w:ascii="Arial" w:hAnsi="Arial" w:cs="Arial"/>
                <w:color w:val="231F20"/>
              </w:rPr>
              <w:t>SP presented the item to the Board. Several</w:t>
            </w:r>
            <w:r>
              <w:rPr>
                <w:rFonts w:ascii="Arial" w:hAnsi="Arial" w:cs="Arial"/>
                <w:color w:val="231F20"/>
                <w:spacing w:val="-10"/>
              </w:rPr>
              <w:t xml:space="preserve"> </w:t>
            </w:r>
            <w:r>
              <w:rPr>
                <w:rFonts w:ascii="Arial" w:hAnsi="Arial" w:cs="Arial"/>
                <w:color w:val="231F20"/>
              </w:rPr>
              <w:t>key</w:t>
            </w:r>
            <w:r>
              <w:rPr>
                <w:rFonts w:ascii="Arial" w:hAnsi="Arial" w:cs="Arial"/>
                <w:color w:val="231F20"/>
                <w:spacing w:val="-10"/>
              </w:rPr>
              <w:t xml:space="preserve"> </w:t>
            </w:r>
            <w:r>
              <w:rPr>
                <w:rFonts w:ascii="Arial" w:hAnsi="Arial" w:cs="Arial"/>
                <w:color w:val="231F20"/>
              </w:rPr>
              <w:t>documents</w:t>
            </w:r>
            <w:r>
              <w:rPr>
                <w:rFonts w:ascii="Arial" w:hAnsi="Arial" w:cs="Arial"/>
                <w:color w:val="231F20"/>
                <w:spacing w:val="-7"/>
              </w:rPr>
              <w:t xml:space="preserve"> </w:t>
            </w:r>
            <w:r>
              <w:rPr>
                <w:rFonts w:ascii="Arial" w:hAnsi="Arial" w:cs="Arial"/>
                <w:color w:val="231F20"/>
              </w:rPr>
              <w:t>were</w:t>
            </w:r>
            <w:r>
              <w:rPr>
                <w:rFonts w:ascii="Arial" w:hAnsi="Arial" w:cs="Arial"/>
                <w:color w:val="231F20"/>
                <w:spacing w:val="-10"/>
              </w:rPr>
              <w:t xml:space="preserve"> </w:t>
            </w:r>
            <w:r>
              <w:rPr>
                <w:rFonts w:ascii="Arial" w:hAnsi="Arial" w:cs="Arial"/>
                <w:color w:val="231F20"/>
              </w:rPr>
              <w:t>discussed:</w:t>
            </w:r>
          </w:p>
          <w:p w14:paraId="1EAF33DD" w14:textId="77777777" w:rsidR="00000000" w:rsidRDefault="00000000">
            <w:pPr>
              <w:pStyle w:val="TableParagraph"/>
              <w:numPr>
                <w:ilvl w:val="0"/>
                <w:numId w:val="2"/>
              </w:numPr>
              <w:tabs>
                <w:tab w:val="left" w:pos="257"/>
              </w:tabs>
              <w:kinsoku w:val="0"/>
              <w:overflowPunct w:val="0"/>
              <w:spacing w:line="217" w:lineRule="exact"/>
              <w:ind w:left="257" w:hanging="150"/>
              <w:rPr>
                <w:rFonts w:ascii="Arial" w:hAnsi="Arial" w:cs="Arial"/>
                <w:color w:val="231F20"/>
                <w:spacing w:val="-4"/>
              </w:rPr>
            </w:pPr>
            <w:r>
              <w:rPr>
                <w:rFonts w:ascii="Arial" w:hAnsi="Arial" w:cs="Arial"/>
                <w:color w:val="231F20"/>
              </w:rPr>
              <w:t>Landlord</w:t>
            </w:r>
            <w:r>
              <w:rPr>
                <w:rFonts w:ascii="Arial" w:hAnsi="Arial" w:cs="Arial"/>
                <w:color w:val="231F20"/>
                <w:spacing w:val="-4"/>
              </w:rPr>
              <w:t xml:space="preserve"> </w:t>
            </w:r>
            <w:r>
              <w:rPr>
                <w:rFonts w:ascii="Arial" w:hAnsi="Arial" w:cs="Arial"/>
                <w:color w:val="231F20"/>
              </w:rPr>
              <w:t>Annual</w:t>
            </w:r>
            <w:r>
              <w:rPr>
                <w:rFonts w:ascii="Arial" w:hAnsi="Arial" w:cs="Arial"/>
                <w:color w:val="231F20"/>
                <w:spacing w:val="-3"/>
              </w:rPr>
              <w:t xml:space="preserve"> </w:t>
            </w:r>
            <w:r>
              <w:rPr>
                <w:rFonts w:ascii="Arial" w:hAnsi="Arial" w:cs="Arial"/>
                <w:color w:val="231F20"/>
              </w:rPr>
              <w:t>Complaints</w:t>
            </w:r>
            <w:r>
              <w:rPr>
                <w:rFonts w:ascii="Arial" w:hAnsi="Arial" w:cs="Arial"/>
                <w:color w:val="231F20"/>
                <w:spacing w:val="-3"/>
              </w:rPr>
              <w:t xml:space="preserve"> </w:t>
            </w:r>
            <w:r>
              <w:rPr>
                <w:rFonts w:ascii="Arial" w:hAnsi="Arial" w:cs="Arial"/>
                <w:color w:val="231F20"/>
              </w:rPr>
              <w:t>Report</w:t>
            </w:r>
            <w:r>
              <w:rPr>
                <w:rFonts w:ascii="Arial" w:hAnsi="Arial" w:cs="Arial"/>
                <w:color w:val="231F20"/>
                <w:spacing w:val="-4"/>
              </w:rPr>
              <w:t xml:space="preserve"> </w:t>
            </w:r>
            <w:r>
              <w:rPr>
                <w:rFonts w:ascii="Arial" w:hAnsi="Arial" w:cs="Arial"/>
                <w:color w:val="231F20"/>
              </w:rPr>
              <w:t>2024</w:t>
            </w:r>
            <w:r>
              <w:rPr>
                <w:rFonts w:ascii="Arial" w:hAnsi="Arial" w:cs="Arial"/>
                <w:color w:val="231F20"/>
                <w:spacing w:val="-3"/>
              </w:rPr>
              <w:t xml:space="preserve"> </w:t>
            </w:r>
            <w:r>
              <w:rPr>
                <w:rFonts w:ascii="Arial" w:hAnsi="Arial" w:cs="Arial"/>
                <w:color w:val="231F20"/>
              </w:rPr>
              <w:t>–</w:t>
            </w:r>
            <w:r>
              <w:rPr>
                <w:rFonts w:ascii="Arial" w:hAnsi="Arial" w:cs="Arial"/>
                <w:color w:val="231F20"/>
                <w:spacing w:val="-2"/>
              </w:rPr>
              <w:t xml:space="preserve"> </w:t>
            </w:r>
            <w:r>
              <w:rPr>
                <w:rFonts w:ascii="Arial" w:hAnsi="Arial" w:cs="Arial"/>
                <w:color w:val="231F20"/>
                <w:spacing w:val="-4"/>
              </w:rPr>
              <w:t>2025</w:t>
            </w:r>
          </w:p>
          <w:p w14:paraId="426564AD" w14:textId="77777777" w:rsidR="00000000" w:rsidRDefault="00000000">
            <w:pPr>
              <w:pStyle w:val="TableParagraph"/>
              <w:numPr>
                <w:ilvl w:val="0"/>
                <w:numId w:val="2"/>
              </w:numPr>
              <w:tabs>
                <w:tab w:val="left" w:pos="257"/>
              </w:tabs>
              <w:kinsoku w:val="0"/>
              <w:overflowPunct w:val="0"/>
              <w:ind w:left="257" w:hanging="150"/>
              <w:rPr>
                <w:rFonts w:ascii="Arial" w:hAnsi="Arial" w:cs="Arial"/>
                <w:color w:val="231F20"/>
                <w:spacing w:val="-2"/>
              </w:rPr>
            </w:pPr>
            <w:r>
              <w:rPr>
                <w:rFonts w:ascii="Arial" w:hAnsi="Arial" w:cs="Arial"/>
                <w:color w:val="231F20"/>
              </w:rPr>
              <w:t>Update</w:t>
            </w:r>
            <w:r>
              <w:rPr>
                <w:rFonts w:ascii="Arial" w:hAnsi="Arial" w:cs="Arial"/>
                <w:color w:val="231F20"/>
                <w:spacing w:val="-5"/>
              </w:rPr>
              <w:t xml:space="preserve"> </w:t>
            </w:r>
            <w:r>
              <w:rPr>
                <w:rFonts w:ascii="Arial" w:hAnsi="Arial" w:cs="Arial"/>
                <w:color w:val="231F20"/>
              </w:rPr>
              <w:t>from</w:t>
            </w:r>
            <w:r>
              <w:rPr>
                <w:rFonts w:ascii="Arial" w:hAnsi="Arial" w:cs="Arial"/>
                <w:color w:val="231F20"/>
                <w:spacing w:val="-3"/>
              </w:rPr>
              <w:t xml:space="preserve"> </w:t>
            </w:r>
            <w:r>
              <w:rPr>
                <w:rFonts w:ascii="Arial" w:hAnsi="Arial" w:cs="Arial"/>
                <w:color w:val="231F20"/>
              </w:rPr>
              <w:t>Tenants’</w:t>
            </w:r>
            <w:r>
              <w:rPr>
                <w:rFonts w:ascii="Arial" w:hAnsi="Arial" w:cs="Arial"/>
                <w:color w:val="231F20"/>
                <w:spacing w:val="-5"/>
              </w:rPr>
              <w:t xml:space="preserve"> </w:t>
            </w:r>
            <w:r>
              <w:rPr>
                <w:rFonts w:ascii="Arial" w:hAnsi="Arial" w:cs="Arial"/>
                <w:color w:val="231F20"/>
              </w:rPr>
              <w:t>learning</w:t>
            </w:r>
            <w:r>
              <w:rPr>
                <w:rFonts w:ascii="Arial" w:hAnsi="Arial" w:cs="Arial"/>
                <w:color w:val="231F20"/>
                <w:spacing w:val="-6"/>
              </w:rPr>
              <w:t xml:space="preserve"> </w:t>
            </w:r>
            <w:r>
              <w:rPr>
                <w:rFonts w:ascii="Arial" w:hAnsi="Arial" w:cs="Arial"/>
                <w:color w:val="231F20"/>
              </w:rPr>
              <w:t>from</w:t>
            </w:r>
            <w:r>
              <w:rPr>
                <w:rFonts w:ascii="Arial" w:hAnsi="Arial" w:cs="Arial"/>
                <w:color w:val="231F20"/>
                <w:spacing w:val="-5"/>
              </w:rPr>
              <w:t xml:space="preserve"> </w:t>
            </w:r>
            <w:r>
              <w:rPr>
                <w:rFonts w:ascii="Arial" w:hAnsi="Arial" w:cs="Arial"/>
                <w:color w:val="231F20"/>
              </w:rPr>
              <w:t>complaints</w:t>
            </w:r>
            <w:r>
              <w:rPr>
                <w:rFonts w:ascii="Arial" w:hAnsi="Arial" w:cs="Arial"/>
                <w:color w:val="231F20"/>
                <w:spacing w:val="-4"/>
              </w:rPr>
              <w:t xml:space="preserve"> </w:t>
            </w:r>
            <w:r>
              <w:rPr>
                <w:rFonts w:ascii="Arial" w:hAnsi="Arial" w:cs="Arial"/>
                <w:color w:val="231F20"/>
                <w:spacing w:val="-2"/>
              </w:rPr>
              <w:t>panel</w:t>
            </w:r>
          </w:p>
          <w:p w14:paraId="46D40DF3" w14:textId="77777777" w:rsidR="00000000" w:rsidRDefault="00000000">
            <w:pPr>
              <w:pStyle w:val="TableParagraph"/>
              <w:numPr>
                <w:ilvl w:val="0"/>
                <w:numId w:val="2"/>
              </w:numPr>
              <w:tabs>
                <w:tab w:val="left" w:pos="257"/>
              </w:tabs>
              <w:kinsoku w:val="0"/>
              <w:overflowPunct w:val="0"/>
              <w:ind w:left="257" w:hanging="150"/>
              <w:rPr>
                <w:rFonts w:ascii="Arial" w:hAnsi="Arial" w:cs="Arial"/>
                <w:color w:val="231F20"/>
                <w:spacing w:val="-2"/>
              </w:rPr>
            </w:pPr>
            <w:r>
              <w:rPr>
                <w:rFonts w:ascii="Arial" w:hAnsi="Arial" w:cs="Arial"/>
                <w:color w:val="231F20"/>
              </w:rPr>
              <w:t>Housing</w:t>
            </w:r>
            <w:r>
              <w:rPr>
                <w:rFonts w:ascii="Arial" w:hAnsi="Arial" w:cs="Arial"/>
                <w:color w:val="231F20"/>
                <w:spacing w:val="-7"/>
              </w:rPr>
              <w:t xml:space="preserve"> </w:t>
            </w:r>
            <w:r>
              <w:rPr>
                <w:rFonts w:ascii="Arial" w:hAnsi="Arial" w:cs="Arial"/>
                <w:color w:val="231F20"/>
              </w:rPr>
              <w:t>Ombudsman</w:t>
            </w:r>
            <w:r>
              <w:rPr>
                <w:rFonts w:ascii="Arial" w:hAnsi="Arial" w:cs="Arial"/>
                <w:color w:val="231F20"/>
                <w:spacing w:val="-6"/>
              </w:rPr>
              <w:t xml:space="preserve"> </w:t>
            </w:r>
            <w:r>
              <w:rPr>
                <w:rFonts w:ascii="Arial" w:hAnsi="Arial" w:cs="Arial"/>
                <w:color w:val="231F20"/>
              </w:rPr>
              <w:t>Service’s</w:t>
            </w:r>
            <w:r>
              <w:rPr>
                <w:rFonts w:ascii="Arial" w:hAnsi="Arial" w:cs="Arial"/>
                <w:color w:val="231F20"/>
                <w:spacing w:val="-6"/>
              </w:rPr>
              <w:t xml:space="preserve"> </w:t>
            </w:r>
            <w:r>
              <w:rPr>
                <w:rFonts w:ascii="Arial" w:hAnsi="Arial" w:cs="Arial"/>
                <w:color w:val="231F20"/>
              </w:rPr>
              <w:t>landlord</w:t>
            </w:r>
            <w:r>
              <w:rPr>
                <w:rFonts w:ascii="Arial" w:hAnsi="Arial" w:cs="Arial"/>
                <w:color w:val="231F20"/>
                <w:spacing w:val="-8"/>
              </w:rPr>
              <w:t xml:space="preserve"> </w:t>
            </w:r>
            <w:r>
              <w:rPr>
                <w:rFonts w:ascii="Arial" w:hAnsi="Arial" w:cs="Arial"/>
                <w:color w:val="231F20"/>
              </w:rPr>
              <w:t>performance</w:t>
            </w:r>
            <w:r>
              <w:rPr>
                <w:rFonts w:ascii="Arial" w:hAnsi="Arial" w:cs="Arial"/>
                <w:color w:val="231F20"/>
                <w:spacing w:val="-5"/>
              </w:rPr>
              <w:t xml:space="preserve"> </w:t>
            </w:r>
            <w:r>
              <w:rPr>
                <w:rFonts w:ascii="Arial" w:hAnsi="Arial" w:cs="Arial"/>
                <w:color w:val="231F20"/>
                <w:spacing w:val="-2"/>
              </w:rPr>
              <w:t>report</w:t>
            </w:r>
          </w:p>
          <w:p w14:paraId="5027F998" w14:textId="77777777" w:rsidR="00000000" w:rsidRDefault="00000000">
            <w:pPr>
              <w:pStyle w:val="TableParagraph"/>
              <w:numPr>
                <w:ilvl w:val="0"/>
                <w:numId w:val="2"/>
              </w:numPr>
              <w:tabs>
                <w:tab w:val="left" w:pos="257"/>
              </w:tabs>
              <w:kinsoku w:val="0"/>
              <w:overflowPunct w:val="0"/>
              <w:ind w:left="257" w:hanging="150"/>
              <w:rPr>
                <w:rFonts w:ascii="Arial" w:hAnsi="Arial" w:cs="Arial"/>
                <w:color w:val="231F20"/>
                <w:spacing w:val="-2"/>
              </w:rPr>
            </w:pPr>
            <w:r>
              <w:rPr>
                <w:rFonts w:ascii="Arial" w:hAnsi="Arial" w:cs="Arial"/>
                <w:color w:val="231F20"/>
              </w:rPr>
              <w:t>Housing</w:t>
            </w:r>
            <w:r>
              <w:rPr>
                <w:rFonts w:ascii="Arial" w:hAnsi="Arial" w:cs="Arial"/>
                <w:color w:val="231F20"/>
                <w:spacing w:val="-8"/>
              </w:rPr>
              <w:t xml:space="preserve"> </w:t>
            </w:r>
            <w:r>
              <w:rPr>
                <w:rFonts w:ascii="Arial" w:hAnsi="Arial" w:cs="Arial"/>
                <w:color w:val="231F20"/>
              </w:rPr>
              <w:t>Ombudsman’s</w:t>
            </w:r>
            <w:r>
              <w:rPr>
                <w:rFonts w:ascii="Arial" w:hAnsi="Arial" w:cs="Arial"/>
                <w:color w:val="231F20"/>
                <w:spacing w:val="-5"/>
              </w:rPr>
              <w:t xml:space="preserve"> </w:t>
            </w:r>
            <w:r>
              <w:rPr>
                <w:rFonts w:ascii="Arial" w:hAnsi="Arial" w:cs="Arial"/>
                <w:color w:val="231F20"/>
              </w:rPr>
              <w:t>Complaint</w:t>
            </w:r>
            <w:r>
              <w:rPr>
                <w:rFonts w:ascii="Arial" w:hAnsi="Arial" w:cs="Arial"/>
                <w:color w:val="231F20"/>
                <w:spacing w:val="-4"/>
              </w:rPr>
              <w:t xml:space="preserve"> </w:t>
            </w:r>
            <w:r>
              <w:rPr>
                <w:rFonts w:ascii="Arial" w:hAnsi="Arial" w:cs="Arial"/>
                <w:color w:val="231F20"/>
              </w:rPr>
              <w:t>Handling</w:t>
            </w:r>
            <w:r>
              <w:rPr>
                <w:rFonts w:ascii="Arial" w:hAnsi="Arial" w:cs="Arial"/>
                <w:color w:val="231F20"/>
                <w:spacing w:val="-5"/>
              </w:rPr>
              <w:t xml:space="preserve"> </w:t>
            </w:r>
            <w:r>
              <w:rPr>
                <w:rFonts w:ascii="Arial" w:hAnsi="Arial" w:cs="Arial"/>
                <w:color w:val="231F20"/>
              </w:rPr>
              <w:t>Code</w:t>
            </w:r>
            <w:r>
              <w:rPr>
                <w:rFonts w:ascii="Arial" w:hAnsi="Arial" w:cs="Arial"/>
                <w:color w:val="231F20"/>
                <w:spacing w:val="-5"/>
              </w:rPr>
              <w:t xml:space="preserve"> </w:t>
            </w:r>
            <w:r>
              <w:rPr>
                <w:rFonts w:ascii="Arial" w:hAnsi="Arial" w:cs="Arial"/>
                <w:color w:val="231F20"/>
              </w:rPr>
              <w:t>2025</w:t>
            </w:r>
            <w:r>
              <w:rPr>
                <w:rFonts w:ascii="Arial" w:hAnsi="Arial" w:cs="Arial"/>
                <w:color w:val="231F20"/>
                <w:spacing w:val="-4"/>
              </w:rPr>
              <w:t xml:space="preserve"> </w:t>
            </w:r>
            <w:r>
              <w:rPr>
                <w:rFonts w:ascii="Arial" w:hAnsi="Arial" w:cs="Arial"/>
                <w:color w:val="231F20"/>
                <w:spacing w:val="-2"/>
              </w:rPr>
              <w:t>review</w:t>
            </w:r>
          </w:p>
          <w:p w14:paraId="289F1FA6" w14:textId="77777777" w:rsidR="00000000" w:rsidRDefault="00000000">
            <w:pPr>
              <w:pStyle w:val="TableParagraph"/>
              <w:kinsoku w:val="0"/>
              <w:overflowPunct w:val="0"/>
              <w:spacing w:before="276"/>
              <w:ind w:left="107" w:right="97"/>
              <w:jc w:val="both"/>
              <w:rPr>
                <w:rFonts w:ascii="Arial" w:hAnsi="Arial" w:cs="Arial"/>
                <w:color w:val="231F20"/>
                <w:spacing w:val="-2"/>
              </w:rPr>
            </w:pPr>
            <w:r>
              <w:rPr>
                <w:rFonts w:ascii="Arial" w:hAnsi="Arial" w:cs="Arial"/>
                <w:color w:val="231F20"/>
              </w:rPr>
              <w:t>SP stated that complaints relating to Right to Buy, and homelessness will not be included, as these areas are treated separately</w:t>
            </w:r>
            <w:r>
              <w:rPr>
                <w:rFonts w:ascii="Arial" w:hAnsi="Arial" w:cs="Arial"/>
                <w:color w:val="231F20"/>
                <w:spacing w:val="-16"/>
              </w:rPr>
              <w:t xml:space="preserve"> </w:t>
            </w:r>
            <w:r>
              <w:rPr>
                <w:rFonts w:ascii="Arial" w:hAnsi="Arial" w:cs="Arial"/>
                <w:color w:val="231F20"/>
              </w:rPr>
              <w:t>and</w:t>
            </w:r>
            <w:r>
              <w:rPr>
                <w:rFonts w:ascii="Arial" w:hAnsi="Arial" w:cs="Arial"/>
                <w:color w:val="231F20"/>
                <w:spacing w:val="-12"/>
              </w:rPr>
              <w:t xml:space="preserve"> </w:t>
            </w:r>
            <w:r>
              <w:rPr>
                <w:rFonts w:ascii="Arial" w:hAnsi="Arial" w:cs="Arial"/>
                <w:color w:val="231F20"/>
              </w:rPr>
              <w:t>will</w:t>
            </w:r>
            <w:r>
              <w:rPr>
                <w:rFonts w:ascii="Arial" w:hAnsi="Arial" w:cs="Arial"/>
                <w:color w:val="231F20"/>
                <w:spacing w:val="-14"/>
              </w:rPr>
              <w:t xml:space="preserve"> </w:t>
            </w:r>
            <w:r>
              <w:rPr>
                <w:rFonts w:ascii="Arial" w:hAnsi="Arial" w:cs="Arial"/>
                <w:color w:val="231F20"/>
              </w:rPr>
              <w:t>be</w:t>
            </w:r>
            <w:r>
              <w:rPr>
                <w:rFonts w:ascii="Arial" w:hAnsi="Arial" w:cs="Arial"/>
                <w:color w:val="231F20"/>
                <w:spacing w:val="-13"/>
              </w:rPr>
              <w:t xml:space="preserve"> </w:t>
            </w:r>
            <w:r>
              <w:rPr>
                <w:rFonts w:ascii="Arial" w:hAnsi="Arial" w:cs="Arial"/>
                <w:color w:val="231F20"/>
              </w:rPr>
              <w:t>reflected</w:t>
            </w:r>
            <w:r>
              <w:rPr>
                <w:rFonts w:ascii="Arial" w:hAnsi="Arial" w:cs="Arial"/>
                <w:color w:val="231F20"/>
                <w:spacing w:val="-12"/>
              </w:rPr>
              <w:t xml:space="preserve"> </w:t>
            </w:r>
            <w:r>
              <w:rPr>
                <w:rFonts w:ascii="Arial" w:hAnsi="Arial" w:cs="Arial"/>
                <w:color w:val="231F20"/>
              </w:rPr>
              <w:t>differently</w:t>
            </w:r>
            <w:r>
              <w:rPr>
                <w:rFonts w:ascii="Arial" w:hAnsi="Arial" w:cs="Arial"/>
                <w:color w:val="231F20"/>
                <w:spacing w:val="-14"/>
              </w:rPr>
              <w:t xml:space="preserve"> </w:t>
            </w:r>
            <w:r>
              <w:rPr>
                <w:rFonts w:ascii="Arial" w:hAnsi="Arial" w:cs="Arial"/>
                <w:color w:val="231F20"/>
              </w:rPr>
              <w:t>within</w:t>
            </w:r>
            <w:r>
              <w:rPr>
                <w:rFonts w:ascii="Arial" w:hAnsi="Arial" w:cs="Arial"/>
                <w:color w:val="231F20"/>
                <w:spacing w:val="-12"/>
              </w:rPr>
              <w:t xml:space="preserve"> </w:t>
            </w:r>
            <w:r>
              <w:rPr>
                <w:rFonts w:ascii="Arial" w:hAnsi="Arial" w:cs="Arial"/>
                <w:color w:val="231F20"/>
              </w:rPr>
              <w:t>the</w:t>
            </w:r>
            <w:r>
              <w:rPr>
                <w:rFonts w:ascii="Arial" w:hAnsi="Arial" w:cs="Arial"/>
                <w:color w:val="231F20"/>
                <w:spacing w:val="-14"/>
              </w:rPr>
              <w:t xml:space="preserve"> </w:t>
            </w:r>
            <w:r>
              <w:rPr>
                <w:rFonts w:ascii="Arial" w:hAnsi="Arial" w:cs="Arial"/>
                <w:color w:val="231F20"/>
              </w:rPr>
              <w:t>annual</w:t>
            </w:r>
            <w:r>
              <w:rPr>
                <w:rFonts w:ascii="Arial" w:hAnsi="Arial" w:cs="Arial"/>
                <w:color w:val="231F20"/>
                <w:spacing w:val="-13"/>
              </w:rPr>
              <w:t xml:space="preserve"> </w:t>
            </w:r>
            <w:r>
              <w:rPr>
                <w:rFonts w:ascii="Arial" w:hAnsi="Arial" w:cs="Arial"/>
                <w:color w:val="231F20"/>
                <w:spacing w:val="-2"/>
              </w:rPr>
              <w:t>report.</w:t>
            </w:r>
          </w:p>
          <w:p w14:paraId="7B8DFE90" w14:textId="77777777" w:rsidR="00000000" w:rsidRDefault="00000000">
            <w:pPr>
              <w:pStyle w:val="TableParagraph"/>
              <w:kinsoku w:val="0"/>
              <w:overflowPunct w:val="0"/>
              <w:spacing w:before="276"/>
              <w:ind w:left="107" w:right="97"/>
              <w:jc w:val="both"/>
              <w:rPr>
                <w:rFonts w:ascii="Arial" w:hAnsi="Arial" w:cs="Arial"/>
                <w:color w:val="231F20"/>
              </w:rPr>
            </w:pPr>
            <w:r>
              <w:rPr>
                <w:rFonts w:ascii="Arial" w:hAnsi="Arial" w:cs="Arial"/>
                <w:color w:val="231F20"/>
              </w:rPr>
              <w:t>A reduction in</w:t>
            </w:r>
            <w:r>
              <w:rPr>
                <w:rFonts w:ascii="Arial" w:hAnsi="Arial" w:cs="Arial"/>
                <w:color w:val="231F20"/>
                <w:spacing w:val="-3"/>
              </w:rPr>
              <w:t xml:space="preserve"> </w:t>
            </w:r>
            <w:r>
              <w:rPr>
                <w:rFonts w:ascii="Arial" w:hAnsi="Arial" w:cs="Arial"/>
                <w:color w:val="231F20"/>
              </w:rPr>
              <w:t>formal</w:t>
            </w:r>
            <w:r>
              <w:rPr>
                <w:rFonts w:ascii="Arial" w:hAnsi="Arial" w:cs="Arial"/>
                <w:color w:val="231F20"/>
                <w:spacing w:val="-1"/>
              </w:rPr>
              <w:t xml:space="preserve"> </w:t>
            </w:r>
            <w:r>
              <w:rPr>
                <w:rFonts w:ascii="Arial" w:hAnsi="Arial" w:cs="Arial"/>
                <w:color w:val="231F20"/>
              </w:rPr>
              <w:t>complaints</w:t>
            </w:r>
            <w:r>
              <w:rPr>
                <w:rFonts w:ascii="Arial" w:hAnsi="Arial" w:cs="Arial"/>
                <w:color w:val="231F20"/>
                <w:spacing w:val="-1"/>
              </w:rPr>
              <w:t xml:space="preserve"> </w:t>
            </w:r>
            <w:r>
              <w:rPr>
                <w:rFonts w:ascii="Arial" w:hAnsi="Arial" w:cs="Arial"/>
                <w:color w:val="231F20"/>
              </w:rPr>
              <w:t>was</w:t>
            </w:r>
            <w:r>
              <w:rPr>
                <w:rFonts w:ascii="Arial" w:hAnsi="Arial" w:cs="Arial"/>
                <w:color w:val="231F20"/>
                <w:spacing w:val="-3"/>
              </w:rPr>
              <w:t xml:space="preserve"> </w:t>
            </w:r>
            <w:r>
              <w:rPr>
                <w:rFonts w:ascii="Arial" w:hAnsi="Arial" w:cs="Arial"/>
                <w:color w:val="231F20"/>
              </w:rPr>
              <w:t>noted,</w:t>
            </w:r>
            <w:r>
              <w:rPr>
                <w:rFonts w:ascii="Arial" w:hAnsi="Arial" w:cs="Arial"/>
                <w:color w:val="231F20"/>
                <w:spacing w:val="-5"/>
              </w:rPr>
              <w:t xml:space="preserve"> </w:t>
            </w:r>
            <w:r>
              <w:rPr>
                <w:rFonts w:ascii="Arial" w:hAnsi="Arial" w:cs="Arial"/>
                <w:color w:val="231F20"/>
              </w:rPr>
              <w:t>particularly</w:t>
            </w:r>
            <w:r>
              <w:rPr>
                <w:rFonts w:ascii="Arial" w:hAnsi="Arial" w:cs="Arial"/>
                <w:color w:val="231F20"/>
                <w:spacing w:val="-1"/>
              </w:rPr>
              <w:t xml:space="preserve"> </w:t>
            </w:r>
            <w:r>
              <w:rPr>
                <w:rFonts w:ascii="Arial" w:hAnsi="Arial" w:cs="Arial"/>
                <w:color w:val="231F20"/>
              </w:rPr>
              <w:t>in repairs from 149 to 106, with contributing factors including staffing challenges,</w:t>
            </w:r>
            <w:r>
              <w:rPr>
                <w:rFonts w:ascii="Arial" w:hAnsi="Arial" w:cs="Arial"/>
                <w:color w:val="231F20"/>
                <w:spacing w:val="-17"/>
              </w:rPr>
              <w:t xml:space="preserve"> </w:t>
            </w:r>
            <w:r>
              <w:rPr>
                <w:rFonts w:ascii="Arial" w:hAnsi="Arial" w:cs="Arial"/>
                <w:color w:val="231F20"/>
              </w:rPr>
              <w:t>service</w:t>
            </w:r>
            <w:r>
              <w:rPr>
                <w:rFonts w:ascii="Arial" w:hAnsi="Arial" w:cs="Arial"/>
                <w:color w:val="231F20"/>
                <w:spacing w:val="-17"/>
              </w:rPr>
              <w:t xml:space="preserve"> </w:t>
            </w:r>
            <w:r>
              <w:rPr>
                <w:rFonts w:ascii="Arial" w:hAnsi="Arial" w:cs="Arial"/>
                <w:color w:val="231F20"/>
              </w:rPr>
              <w:t>delays,</w:t>
            </w:r>
            <w:r>
              <w:rPr>
                <w:rFonts w:ascii="Arial" w:hAnsi="Arial" w:cs="Arial"/>
                <w:color w:val="231F20"/>
                <w:spacing w:val="-16"/>
              </w:rPr>
              <w:t xml:space="preserve"> </w:t>
            </w:r>
            <w:r>
              <w:rPr>
                <w:rFonts w:ascii="Arial" w:hAnsi="Arial" w:cs="Arial"/>
                <w:color w:val="231F20"/>
              </w:rPr>
              <w:t>and</w:t>
            </w:r>
            <w:r>
              <w:rPr>
                <w:rFonts w:ascii="Arial" w:hAnsi="Arial" w:cs="Arial"/>
                <w:color w:val="231F20"/>
                <w:spacing w:val="-17"/>
              </w:rPr>
              <w:t xml:space="preserve"> </w:t>
            </w:r>
            <w:r>
              <w:rPr>
                <w:rFonts w:ascii="Arial" w:hAnsi="Arial" w:cs="Arial"/>
                <w:color w:val="231F20"/>
              </w:rPr>
              <w:t>unmet</w:t>
            </w:r>
            <w:r>
              <w:rPr>
                <w:rFonts w:ascii="Arial" w:hAnsi="Arial" w:cs="Arial"/>
                <w:color w:val="231F20"/>
                <w:spacing w:val="-17"/>
              </w:rPr>
              <w:t xml:space="preserve"> </w:t>
            </w:r>
            <w:r>
              <w:rPr>
                <w:rFonts w:ascii="Arial" w:hAnsi="Arial" w:cs="Arial"/>
                <w:color w:val="231F20"/>
              </w:rPr>
              <w:t>expectations.</w:t>
            </w:r>
            <w:r>
              <w:rPr>
                <w:rFonts w:ascii="Arial" w:hAnsi="Arial" w:cs="Arial"/>
                <w:color w:val="231F20"/>
                <w:spacing w:val="-17"/>
              </w:rPr>
              <w:t xml:space="preserve"> </w:t>
            </w:r>
            <w:r>
              <w:rPr>
                <w:rFonts w:ascii="Arial" w:hAnsi="Arial" w:cs="Arial"/>
                <w:color w:val="231F20"/>
              </w:rPr>
              <w:t>While</w:t>
            </w:r>
            <w:r>
              <w:rPr>
                <w:rFonts w:ascii="Arial" w:hAnsi="Arial" w:cs="Arial"/>
                <w:color w:val="231F20"/>
                <w:spacing w:val="-16"/>
              </w:rPr>
              <w:t xml:space="preserve"> </w:t>
            </w:r>
            <w:r>
              <w:rPr>
                <w:rFonts w:ascii="Arial" w:hAnsi="Arial" w:cs="Arial"/>
                <w:color w:val="231F20"/>
              </w:rPr>
              <w:t>service request volumes have decreased, there has been an increase in complaints</w:t>
            </w:r>
            <w:r>
              <w:rPr>
                <w:rFonts w:ascii="Arial" w:hAnsi="Arial" w:cs="Arial"/>
                <w:color w:val="231F20"/>
                <w:spacing w:val="-17"/>
              </w:rPr>
              <w:t xml:space="preserve"> </w:t>
            </w:r>
            <w:r>
              <w:rPr>
                <w:rFonts w:ascii="Arial" w:hAnsi="Arial" w:cs="Arial"/>
                <w:color w:val="231F20"/>
              </w:rPr>
              <w:t>being</w:t>
            </w:r>
            <w:r>
              <w:rPr>
                <w:rFonts w:ascii="Arial" w:hAnsi="Arial" w:cs="Arial"/>
                <w:color w:val="231F20"/>
                <w:spacing w:val="-17"/>
              </w:rPr>
              <w:t xml:space="preserve"> </w:t>
            </w:r>
            <w:r>
              <w:rPr>
                <w:rFonts w:ascii="Arial" w:hAnsi="Arial" w:cs="Arial"/>
                <w:color w:val="231F20"/>
              </w:rPr>
              <w:t>upheld,</w:t>
            </w:r>
            <w:r>
              <w:rPr>
                <w:rFonts w:ascii="Arial" w:hAnsi="Arial" w:cs="Arial"/>
                <w:color w:val="231F20"/>
                <w:spacing w:val="-16"/>
              </w:rPr>
              <w:t xml:space="preserve"> </w:t>
            </w:r>
            <w:r>
              <w:rPr>
                <w:rFonts w:ascii="Arial" w:hAnsi="Arial" w:cs="Arial"/>
                <w:color w:val="231F20"/>
              </w:rPr>
              <w:t>and</w:t>
            </w:r>
            <w:r>
              <w:rPr>
                <w:rFonts w:ascii="Arial" w:hAnsi="Arial" w:cs="Arial"/>
                <w:color w:val="231F20"/>
                <w:spacing w:val="-17"/>
              </w:rPr>
              <w:t xml:space="preserve"> </w:t>
            </w:r>
            <w:r>
              <w:rPr>
                <w:rFonts w:ascii="Arial" w:hAnsi="Arial" w:cs="Arial"/>
                <w:color w:val="231F20"/>
              </w:rPr>
              <w:t>performance</w:t>
            </w:r>
            <w:r>
              <w:rPr>
                <w:rFonts w:ascii="Arial" w:hAnsi="Arial" w:cs="Arial"/>
                <w:color w:val="231F20"/>
                <w:spacing w:val="-17"/>
              </w:rPr>
              <w:t xml:space="preserve"> </w:t>
            </w:r>
            <w:r>
              <w:rPr>
                <w:rFonts w:ascii="Arial" w:hAnsi="Arial" w:cs="Arial"/>
                <w:color w:val="231F20"/>
              </w:rPr>
              <w:t>against</w:t>
            </w:r>
            <w:r>
              <w:rPr>
                <w:rFonts w:ascii="Arial" w:hAnsi="Arial" w:cs="Arial"/>
                <w:color w:val="231F20"/>
                <w:spacing w:val="-17"/>
              </w:rPr>
              <w:t xml:space="preserve"> </w:t>
            </w:r>
            <w:r>
              <w:rPr>
                <w:rFonts w:ascii="Arial" w:hAnsi="Arial" w:cs="Arial"/>
                <w:color w:val="231F20"/>
              </w:rPr>
              <w:t>timescales</w:t>
            </w:r>
            <w:r>
              <w:rPr>
                <w:rFonts w:ascii="Arial" w:hAnsi="Arial" w:cs="Arial"/>
                <w:color w:val="231F20"/>
                <w:spacing w:val="-16"/>
              </w:rPr>
              <w:t xml:space="preserve"> </w:t>
            </w:r>
            <w:r>
              <w:rPr>
                <w:rFonts w:ascii="Arial" w:hAnsi="Arial" w:cs="Arial"/>
                <w:color w:val="231F20"/>
              </w:rPr>
              <w:t>has dipped to 76%.</w:t>
            </w:r>
          </w:p>
          <w:p w14:paraId="116BE3A9" w14:textId="77777777" w:rsidR="00000000" w:rsidRDefault="00000000">
            <w:pPr>
              <w:pStyle w:val="TableParagraph"/>
              <w:kinsoku w:val="0"/>
              <w:overflowPunct w:val="0"/>
              <w:spacing w:before="276"/>
              <w:ind w:left="107" w:right="97"/>
              <w:jc w:val="both"/>
              <w:rPr>
                <w:rFonts w:ascii="Arial" w:hAnsi="Arial" w:cs="Arial"/>
                <w:color w:val="231F20"/>
                <w:spacing w:val="-5"/>
              </w:rPr>
            </w:pPr>
            <w:r>
              <w:rPr>
                <w:rFonts w:ascii="Arial" w:hAnsi="Arial" w:cs="Arial"/>
                <w:color w:val="231F20"/>
              </w:rPr>
              <w:t>LR raised several questions regarding the use of data, benchmarking with other local authorities and ALMOs, and the definition and handling of complaints. LR also asked about the training provided to staff and how support is delivered across teams.</w:t>
            </w:r>
            <w:r>
              <w:rPr>
                <w:rFonts w:ascii="Arial" w:hAnsi="Arial" w:cs="Arial"/>
                <w:color w:val="231F20"/>
                <w:spacing w:val="-7"/>
              </w:rPr>
              <w:t xml:space="preserve"> </w:t>
            </w:r>
            <w:r>
              <w:rPr>
                <w:rFonts w:ascii="Arial" w:hAnsi="Arial" w:cs="Arial"/>
                <w:color w:val="231F20"/>
              </w:rPr>
              <w:t>SP</w:t>
            </w:r>
            <w:r>
              <w:rPr>
                <w:rFonts w:ascii="Arial" w:hAnsi="Arial" w:cs="Arial"/>
                <w:color w:val="231F20"/>
                <w:spacing w:val="-7"/>
              </w:rPr>
              <w:t xml:space="preserve"> </w:t>
            </w:r>
            <w:r>
              <w:rPr>
                <w:rFonts w:ascii="Arial" w:hAnsi="Arial" w:cs="Arial"/>
                <w:color w:val="231F20"/>
              </w:rPr>
              <w:t>responded</w:t>
            </w:r>
            <w:r>
              <w:rPr>
                <w:rFonts w:ascii="Arial" w:hAnsi="Arial" w:cs="Arial"/>
                <w:color w:val="231F20"/>
                <w:spacing w:val="-7"/>
              </w:rPr>
              <w:t xml:space="preserve"> </w:t>
            </w:r>
            <w:r>
              <w:rPr>
                <w:rFonts w:ascii="Arial" w:hAnsi="Arial" w:cs="Arial"/>
                <w:color w:val="231F20"/>
              </w:rPr>
              <w:t>that</w:t>
            </w:r>
            <w:r>
              <w:rPr>
                <w:rFonts w:ascii="Arial" w:hAnsi="Arial" w:cs="Arial"/>
                <w:color w:val="231F20"/>
                <w:spacing w:val="-7"/>
              </w:rPr>
              <w:t xml:space="preserve"> </w:t>
            </w:r>
            <w:r>
              <w:rPr>
                <w:rFonts w:ascii="Arial" w:hAnsi="Arial" w:cs="Arial"/>
                <w:color w:val="231F20"/>
              </w:rPr>
              <w:t>bespoke</w:t>
            </w:r>
            <w:r>
              <w:rPr>
                <w:rFonts w:ascii="Arial" w:hAnsi="Arial" w:cs="Arial"/>
                <w:color w:val="231F20"/>
                <w:spacing w:val="-7"/>
              </w:rPr>
              <w:t xml:space="preserve"> </w:t>
            </w:r>
            <w:r>
              <w:rPr>
                <w:rFonts w:ascii="Arial" w:hAnsi="Arial" w:cs="Arial"/>
                <w:color w:val="231F20"/>
              </w:rPr>
              <w:t>training</w:t>
            </w:r>
            <w:r>
              <w:rPr>
                <w:rFonts w:ascii="Arial" w:hAnsi="Arial" w:cs="Arial"/>
                <w:color w:val="231F20"/>
                <w:spacing w:val="-7"/>
              </w:rPr>
              <w:t xml:space="preserve"> </w:t>
            </w:r>
            <w:r>
              <w:rPr>
                <w:rFonts w:ascii="Arial" w:hAnsi="Arial" w:cs="Arial"/>
                <w:color w:val="231F20"/>
              </w:rPr>
              <w:t>has</w:t>
            </w:r>
            <w:r>
              <w:rPr>
                <w:rFonts w:ascii="Arial" w:hAnsi="Arial" w:cs="Arial"/>
                <w:color w:val="231F20"/>
                <w:spacing w:val="-7"/>
              </w:rPr>
              <w:t xml:space="preserve"> </w:t>
            </w:r>
            <w:r>
              <w:rPr>
                <w:rFonts w:ascii="Arial" w:hAnsi="Arial" w:cs="Arial"/>
                <w:color w:val="231F20"/>
              </w:rPr>
              <w:t>been</w:t>
            </w:r>
            <w:r>
              <w:rPr>
                <w:rFonts w:ascii="Arial" w:hAnsi="Arial" w:cs="Arial"/>
                <w:color w:val="231F20"/>
                <w:spacing w:val="-7"/>
              </w:rPr>
              <w:t xml:space="preserve"> </w:t>
            </w:r>
            <w:r>
              <w:rPr>
                <w:rFonts w:ascii="Arial" w:hAnsi="Arial" w:cs="Arial"/>
                <w:color w:val="231F20"/>
              </w:rPr>
              <w:t>delivered</w:t>
            </w:r>
            <w:r>
              <w:rPr>
                <w:rFonts w:ascii="Arial" w:hAnsi="Arial" w:cs="Arial"/>
                <w:color w:val="231F20"/>
                <w:spacing w:val="-6"/>
              </w:rPr>
              <w:t xml:space="preserve"> </w:t>
            </w:r>
            <w:r>
              <w:rPr>
                <w:rFonts w:ascii="Arial" w:hAnsi="Arial" w:cs="Arial"/>
                <w:color w:val="231F20"/>
              </w:rPr>
              <w:t>to frontline</w:t>
            </w:r>
            <w:r>
              <w:rPr>
                <w:rFonts w:ascii="Arial" w:hAnsi="Arial" w:cs="Arial"/>
                <w:color w:val="231F20"/>
                <w:spacing w:val="37"/>
              </w:rPr>
              <w:t xml:space="preserve"> </w:t>
            </w:r>
            <w:r>
              <w:rPr>
                <w:rFonts w:ascii="Arial" w:hAnsi="Arial" w:cs="Arial"/>
                <w:color w:val="231F20"/>
              </w:rPr>
              <w:t>staff</w:t>
            </w:r>
            <w:r>
              <w:rPr>
                <w:rFonts w:ascii="Arial" w:hAnsi="Arial" w:cs="Arial"/>
                <w:color w:val="231F20"/>
                <w:spacing w:val="41"/>
              </w:rPr>
              <w:t xml:space="preserve"> </w:t>
            </w:r>
            <w:r>
              <w:rPr>
                <w:rFonts w:ascii="Arial" w:hAnsi="Arial" w:cs="Arial"/>
                <w:color w:val="231F20"/>
              </w:rPr>
              <w:t>in</w:t>
            </w:r>
            <w:r>
              <w:rPr>
                <w:rFonts w:ascii="Arial" w:hAnsi="Arial" w:cs="Arial"/>
                <w:color w:val="231F20"/>
                <w:spacing w:val="37"/>
              </w:rPr>
              <w:t xml:space="preserve"> </w:t>
            </w:r>
            <w:r>
              <w:rPr>
                <w:rFonts w:ascii="Arial" w:hAnsi="Arial" w:cs="Arial"/>
                <w:color w:val="231F20"/>
              </w:rPr>
              <w:t>customer</w:t>
            </w:r>
            <w:r>
              <w:rPr>
                <w:rFonts w:ascii="Arial" w:hAnsi="Arial" w:cs="Arial"/>
                <w:color w:val="231F20"/>
                <w:spacing w:val="39"/>
              </w:rPr>
              <w:t xml:space="preserve"> </w:t>
            </w:r>
            <w:r>
              <w:rPr>
                <w:rFonts w:ascii="Arial" w:hAnsi="Arial" w:cs="Arial"/>
                <w:color w:val="231F20"/>
              </w:rPr>
              <w:t>services,</w:t>
            </w:r>
            <w:r>
              <w:rPr>
                <w:rFonts w:ascii="Arial" w:hAnsi="Arial" w:cs="Arial"/>
                <w:color w:val="231F20"/>
                <w:spacing w:val="39"/>
              </w:rPr>
              <w:t xml:space="preserve"> </w:t>
            </w:r>
            <w:r>
              <w:rPr>
                <w:rFonts w:ascii="Arial" w:hAnsi="Arial" w:cs="Arial"/>
                <w:color w:val="231F20"/>
              </w:rPr>
              <w:t>focusing</w:t>
            </w:r>
            <w:r>
              <w:rPr>
                <w:rFonts w:ascii="Arial" w:hAnsi="Arial" w:cs="Arial"/>
                <w:color w:val="231F20"/>
                <w:spacing w:val="40"/>
              </w:rPr>
              <w:t xml:space="preserve"> </w:t>
            </w:r>
            <w:r>
              <w:rPr>
                <w:rFonts w:ascii="Arial" w:hAnsi="Arial" w:cs="Arial"/>
                <w:color w:val="231F20"/>
              </w:rPr>
              <w:t>on</w:t>
            </w:r>
            <w:r>
              <w:rPr>
                <w:rFonts w:ascii="Arial" w:hAnsi="Arial" w:cs="Arial"/>
                <w:color w:val="231F20"/>
                <w:spacing w:val="40"/>
              </w:rPr>
              <w:t xml:space="preserve"> </w:t>
            </w:r>
            <w:r>
              <w:rPr>
                <w:rFonts w:ascii="Arial" w:hAnsi="Arial" w:cs="Arial"/>
                <w:color w:val="231F20"/>
              </w:rPr>
              <w:t>the</w:t>
            </w:r>
            <w:r>
              <w:rPr>
                <w:rFonts w:ascii="Arial" w:hAnsi="Arial" w:cs="Arial"/>
                <w:color w:val="231F20"/>
                <w:spacing w:val="38"/>
              </w:rPr>
              <w:t xml:space="preserve"> </w:t>
            </w:r>
            <w:r>
              <w:rPr>
                <w:rFonts w:ascii="Arial" w:hAnsi="Arial" w:cs="Arial"/>
                <w:color w:val="231F20"/>
              </w:rPr>
              <w:t>concept</w:t>
            </w:r>
            <w:r>
              <w:rPr>
                <w:rFonts w:ascii="Arial" w:hAnsi="Arial" w:cs="Arial"/>
                <w:color w:val="231F20"/>
                <w:spacing w:val="37"/>
              </w:rPr>
              <w:t xml:space="preserve"> </w:t>
            </w:r>
            <w:r>
              <w:rPr>
                <w:rFonts w:ascii="Arial" w:hAnsi="Arial" w:cs="Arial"/>
                <w:color w:val="231F20"/>
                <w:spacing w:val="-5"/>
              </w:rPr>
              <w:t>of</w:t>
            </w:r>
          </w:p>
        </w:tc>
        <w:tc>
          <w:tcPr>
            <w:tcW w:w="1808" w:type="dxa"/>
            <w:tcBorders>
              <w:top w:val="single" w:sz="4" w:space="0" w:color="231F20"/>
              <w:left w:val="single" w:sz="4" w:space="0" w:color="231F20"/>
              <w:bottom w:val="single" w:sz="4" w:space="0" w:color="231F20"/>
              <w:right w:val="single" w:sz="4" w:space="0" w:color="231F20"/>
            </w:tcBorders>
          </w:tcPr>
          <w:p w14:paraId="73097BEB" w14:textId="77777777" w:rsidR="00000000" w:rsidRDefault="00000000">
            <w:pPr>
              <w:pStyle w:val="TableParagraph"/>
              <w:kinsoku w:val="0"/>
              <w:overflowPunct w:val="0"/>
              <w:rPr>
                <w:rFonts w:ascii="Times New Roman" w:hAnsi="Times New Roman" w:cs="Times New Roman"/>
              </w:rPr>
            </w:pPr>
          </w:p>
        </w:tc>
      </w:tr>
    </w:tbl>
    <w:p w14:paraId="3B7042CF" w14:textId="77777777" w:rsidR="00000000" w:rsidRDefault="00000000">
      <w:pPr>
        <w:rPr>
          <w:rFonts w:ascii="Verdana" w:hAnsi="Verdana" w:cs="Verdana"/>
          <w:b/>
          <w:bCs/>
          <w:sz w:val="20"/>
          <w:szCs w:val="20"/>
        </w:rPr>
        <w:sectPr w:rsidR="00000000">
          <w:pgSz w:w="11910" w:h="16840"/>
          <w:pgMar w:top="380" w:right="0" w:bottom="480" w:left="0" w:header="0" w:footer="286" w:gutter="0"/>
          <w:cols w:space="720"/>
          <w:noEndnote/>
        </w:sectPr>
      </w:pPr>
    </w:p>
    <w:p w14:paraId="5CBFC3AF" w14:textId="448B3D58" w:rsidR="00000000" w:rsidRDefault="00CC16AD">
      <w:pPr>
        <w:pStyle w:val="BodyText"/>
        <w:kinsoku w:val="0"/>
        <w:overflowPunct w:val="0"/>
        <w:spacing w:before="79"/>
        <w:ind w:left="2321" w:right="2636"/>
        <w:jc w:val="both"/>
        <w:rPr>
          <w:rFonts w:ascii="Arial" w:hAnsi="Arial" w:cs="Arial"/>
          <w:color w:val="231F20"/>
          <w:spacing w:val="-2"/>
        </w:rPr>
      </w:pPr>
      <w:r>
        <w:rPr>
          <w:noProof/>
        </w:rPr>
        <w:lastRenderedPageBreak/>
        <mc:AlternateContent>
          <mc:Choice Requires="wpg">
            <w:drawing>
              <wp:anchor distT="0" distB="0" distL="114300" distR="114300" simplePos="0" relativeHeight="251709440" behindDoc="1" locked="0" layoutInCell="0" allowOverlap="1" wp14:anchorId="17D322ED" wp14:editId="5BD1C128">
                <wp:simplePos x="0" y="0"/>
                <wp:positionH relativeFrom="page">
                  <wp:posOffset>467995</wp:posOffset>
                </wp:positionH>
                <wp:positionV relativeFrom="page">
                  <wp:posOffset>575310</wp:posOffset>
                </wp:positionV>
                <wp:extent cx="6637020" cy="9478010"/>
                <wp:effectExtent l="0" t="0" r="0" b="0"/>
                <wp:wrapNone/>
                <wp:docPr id="1724224968"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9478010"/>
                          <a:chOff x="737" y="906"/>
                          <a:chExt cx="10452" cy="14926"/>
                        </a:xfrm>
                      </wpg:grpSpPr>
                      <wps:wsp>
                        <wps:cNvPr id="760560893" name="Freeform 437"/>
                        <wps:cNvSpPr>
                          <a:spLocks/>
                        </wps:cNvSpPr>
                        <wps:spPr bwMode="auto">
                          <a:xfrm>
                            <a:off x="737" y="906"/>
                            <a:ext cx="10452" cy="14926"/>
                          </a:xfrm>
                          <a:custGeom>
                            <a:avLst/>
                            <a:gdLst>
                              <a:gd name="T0" fmla="*/ 8634 w 10452"/>
                              <a:gd name="T1" fmla="*/ 0 h 14926"/>
                              <a:gd name="T2" fmla="*/ 1481 w 10452"/>
                              <a:gd name="T3" fmla="*/ 0 h 14926"/>
                              <a:gd name="T4" fmla="*/ 1481 w 10452"/>
                              <a:gd name="T5" fmla="*/ 0 h 14926"/>
                              <a:gd name="T6" fmla="*/ 1471 w 10452"/>
                              <a:gd name="T7" fmla="*/ 0 h 14926"/>
                              <a:gd name="T8" fmla="*/ 1471 w 10452"/>
                              <a:gd name="T9" fmla="*/ 0 h 14926"/>
                              <a:gd name="T10" fmla="*/ 1471 w 10452"/>
                              <a:gd name="T11" fmla="*/ 9 h 14926"/>
                              <a:gd name="T12" fmla="*/ 1471 w 10452"/>
                              <a:gd name="T13" fmla="*/ 14915 h 14926"/>
                              <a:gd name="T14" fmla="*/ 9 w 10452"/>
                              <a:gd name="T15" fmla="*/ 14915 h 14926"/>
                              <a:gd name="T16" fmla="*/ 9 w 10452"/>
                              <a:gd name="T17" fmla="*/ 9 h 14926"/>
                              <a:gd name="T18" fmla="*/ 1471 w 10452"/>
                              <a:gd name="T19" fmla="*/ 9 h 14926"/>
                              <a:gd name="T20" fmla="*/ 1471 w 10452"/>
                              <a:gd name="T21" fmla="*/ 0 h 14926"/>
                              <a:gd name="T22" fmla="*/ 9 w 10452"/>
                              <a:gd name="T23" fmla="*/ 0 h 14926"/>
                              <a:gd name="T24" fmla="*/ 0 w 10452"/>
                              <a:gd name="T25" fmla="*/ 0 h 14926"/>
                              <a:gd name="T26" fmla="*/ 0 w 10452"/>
                              <a:gd name="T27" fmla="*/ 9 h 14926"/>
                              <a:gd name="T28" fmla="*/ 0 w 10452"/>
                              <a:gd name="T29" fmla="*/ 9 h 14926"/>
                              <a:gd name="T30" fmla="*/ 0 w 10452"/>
                              <a:gd name="T31" fmla="*/ 14915 h 14926"/>
                              <a:gd name="T32" fmla="*/ 0 w 10452"/>
                              <a:gd name="T33" fmla="*/ 14925 h 14926"/>
                              <a:gd name="T34" fmla="*/ 9 w 10452"/>
                              <a:gd name="T35" fmla="*/ 14925 h 14926"/>
                              <a:gd name="T36" fmla="*/ 1471 w 10452"/>
                              <a:gd name="T37" fmla="*/ 14925 h 14926"/>
                              <a:gd name="T38" fmla="*/ 1471 w 10452"/>
                              <a:gd name="T39" fmla="*/ 14925 h 14926"/>
                              <a:gd name="T40" fmla="*/ 1481 w 10452"/>
                              <a:gd name="T41" fmla="*/ 14925 h 14926"/>
                              <a:gd name="T42" fmla="*/ 1481 w 10452"/>
                              <a:gd name="T43" fmla="*/ 14925 h 14926"/>
                              <a:gd name="T44" fmla="*/ 8634 w 10452"/>
                              <a:gd name="T45" fmla="*/ 14925 h 14926"/>
                              <a:gd name="T46" fmla="*/ 8634 w 10452"/>
                              <a:gd name="T47" fmla="*/ 14915 h 14926"/>
                              <a:gd name="T48" fmla="*/ 1481 w 10452"/>
                              <a:gd name="T49" fmla="*/ 14915 h 14926"/>
                              <a:gd name="T50" fmla="*/ 1481 w 10452"/>
                              <a:gd name="T51" fmla="*/ 9 h 14926"/>
                              <a:gd name="T52" fmla="*/ 8634 w 10452"/>
                              <a:gd name="T53" fmla="*/ 9 h 14926"/>
                              <a:gd name="T54" fmla="*/ 8634 w 10452"/>
                              <a:gd name="T55" fmla="*/ 0 h 14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452" h="14926">
                                <a:moveTo>
                                  <a:pt x="8634" y="0"/>
                                </a:moveTo>
                                <a:lnTo>
                                  <a:pt x="1481" y="0"/>
                                </a:lnTo>
                                <a:lnTo>
                                  <a:pt x="1481" y="0"/>
                                </a:lnTo>
                                <a:lnTo>
                                  <a:pt x="1471" y="0"/>
                                </a:lnTo>
                                <a:lnTo>
                                  <a:pt x="1471" y="0"/>
                                </a:lnTo>
                                <a:lnTo>
                                  <a:pt x="1471" y="9"/>
                                </a:lnTo>
                                <a:lnTo>
                                  <a:pt x="1471" y="14915"/>
                                </a:lnTo>
                                <a:lnTo>
                                  <a:pt x="9" y="14915"/>
                                </a:lnTo>
                                <a:lnTo>
                                  <a:pt x="9" y="9"/>
                                </a:lnTo>
                                <a:lnTo>
                                  <a:pt x="1471" y="9"/>
                                </a:lnTo>
                                <a:lnTo>
                                  <a:pt x="1471" y="0"/>
                                </a:lnTo>
                                <a:lnTo>
                                  <a:pt x="9" y="0"/>
                                </a:lnTo>
                                <a:lnTo>
                                  <a:pt x="0" y="0"/>
                                </a:lnTo>
                                <a:lnTo>
                                  <a:pt x="0" y="9"/>
                                </a:lnTo>
                                <a:lnTo>
                                  <a:pt x="0" y="9"/>
                                </a:lnTo>
                                <a:lnTo>
                                  <a:pt x="0" y="14915"/>
                                </a:lnTo>
                                <a:lnTo>
                                  <a:pt x="0" y="14925"/>
                                </a:lnTo>
                                <a:lnTo>
                                  <a:pt x="9" y="14925"/>
                                </a:lnTo>
                                <a:lnTo>
                                  <a:pt x="1471" y="14925"/>
                                </a:lnTo>
                                <a:lnTo>
                                  <a:pt x="1471" y="14925"/>
                                </a:lnTo>
                                <a:lnTo>
                                  <a:pt x="1481" y="14925"/>
                                </a:lnTo>
                                <a:lnTo>
                                  <a:pt x="1481" y="14925"/>
                                </a:lnTo>
                                <a:lnTo>
                                  <a:pt x="8634" y="14925"/>
                                </a:lnTo>
                                <a:lnTo>
                                  <a:pt x="8634" y="14915"/>
                                </a:lnTo>
                                <a:lnTo>
                                  <a:pt x="1481" y="14915"/>
                                </a:lnTo>
                                <a:lnTo>
                                  <a:pt x="1481" y="9"/>
                                </a:lnTo>
                                <a:lnTo>
                                  <a:pt x="8634" y="9"/>
                                </a:lnTo>
                                <a:lnTo>
                                  <a:pt x="86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643816" name="Freeform 438"/>
                        <wps:cNvSpPr>
                          <a:spLocks/>
                        </wps:cNvSpPr>
                        <wps:spPr bwMode="auto">
                          <a:xfrm>
                            <a:off x="737" y="906"/>
                            <a:ext cx="10452" cy="14926"/>
                          </a:xfrm>
                          <a:custGeom>
                            <a:avLst/>
                            <a:gdLst>
                              <a:gd name="T0" fmla="*/ 10451 w 10452"/>
                              <a:gd name="T1" fmla="*/ 0 h 14926"/>
                              <a:gd name="T2" fmla="*/ 10442 w 10452"/>
                              <a:gd name="T3" fmla="*/ 0 h 14926"/>
                              <a:gd name="T4" fmla="*/ 10442 w 10452"/>
                              <a:gd name="T5" fmla="*/ 9 h 14926"/>
                              <a:gd name="T6" fmla="*/ 10442 w 10452"/>
                              <a:gd name="T7" fmla="*/ 14915 h 14926"/>
                              <a:gd name="T8" fmla="*/ 8644 w 10452"/>
                              <a:gd name="T9" fmla="*/ 14915 h 14926"/>
                              <a:gd name="T10" fmla="*/ 8644 w 10452"/>
                              <a:gd name="T11" fmla="*/ 9 h 14926"/>
                              <a:gd name="T12" fmla="*/ 10442 w 10452"/>
                              <a:gd name="T13" fmla="*/ 9 h 14926"/>
                              <a:gd name="T14" fmla="*/ 10442 w 10452"/>
                              <a:gd name="T15" fmla="*/ 0 h 14926"/>
                              <a:gd name="T16" fmla="*/ 8644 w 10452"/>
                              <a:gd name="T17" fmla="*/ 0 h 14926"/>
                              <a:gd name="T18" fmla="*/ 8634 w 10452"/>
                              <a:gd name="T19" fmla="*/ 0 h 14926"/>
                              <a:gd name="T20" fmla="*/ 8634 w 10452"/>
                              <a:gd name="T21" fmla="*/ 9 h 14926"/>
                              <a:gd name="T22" fmla="*/ 8634 w 10452"/>
                              <a:gd name="T23" fmla="*/ 9 h 14926"/>
                              <a:gd name="T24" fmla="*/ 8634 w 10452"/>
                              <a:gd name="T25" fmla="*/ 14915 h 14926"/>
                              <a:gd name="T26" fmla="*/ 8634 w 10452"/>
                              <a:gd name="T27" fmla="*/ 14925 h 14926"/>
                              <a:gd name="T28" fmla="*/ 8644 w 10452"/>
                              <a:gd name="T29" fmla="*/ 14925 h 14926"/>
                              <a:gd name="T30" fmla="*/ 10442 w 10452"/>
                              <a:gd name="T31" fmla="*/ 14925 h 14926"/>
                              <a:gd name="T32" fmla="*/ 10451 w 10452"/>
                              <a:gd name="T33" fmla="*/ 14925 h 14926"/>
                              <a:gd name="T34" fmla="*/ 10451 w 10452"/>
                              <a:gd name="T35" fmla="*/ 14915 h 14926"/>
                              <a:gd name="T36" fmla="*/ 10451 w 10452"/>
                              <a:gd name="T37" fmla="*/ 9 h 14926"/>
                              <a:gd name="T38" fmla="*/ 10451 w 10452"/>
                              <a:gd name="T39" fmla="*/ 9 h 14926"/>
                              <a:gd name="T40" fmla="*/ 10451 w 10452"/>
                              <a:gd name="T41" fmla="*/ 0 h 14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52" h="14926">
                                <a:moveTo>
                                  <a:pt x="10451" y="0"/>
                                </a:moveTo>
                                <a:lnTo>
                                  <a:pt x="10442" y="0"/>
                                </a:lnTo>
                                <a:lnTo>
                                  <a:pt x="10442" y="9"/>
                                </a:lnTo>
                                <a:lnTo>
                                  <a:pt x="10442" y="14915"/>
                                </a:lnTo>
                                <a:lnTo>
                                  <a:pt x="8644" y="14915"/>
                                </a:lnTo>
                                <a:lnTo>
                                  <a:pt x="8644" y="9"/>
                                </a:lnTo>
                                <a:lnTo>
                                  <a:pt x="10442" y="9"/>
                                </a:lnTo>
                                <a:lnTo>
                                  <a:pt x="10442" y="0"/>
                                </a:lnTo>
                                <a:lnTo>
                                  <a:pt x="8644" y="0"/>
                                </a:lnTo>
                                <a:lnTo>
                                  <a:pt x="8634" y="0"/>
                                </a:lnTo>
                                <a:lnTo>
                                  <a:pt x="8634" y="9"/>
                                </a:lnTo>
                                <a:lnTo>
                                  <a:pt x="8634" y="9"/>
                                </a:lnTo>
                                <a:lnTo>
                                  <a:pt x="8634" y="14915"/>
                                </a:lnTo>
                                <a:lnTo>
                                  <a:pt x="8634" y="14925"/>
                                </a:lnTo>
                                <a:lnTo>
                                  <a:pt x="8644" y="14925"/>
                                </a:lnTo>
                                <a:lnTo>
                                  <a:pt x="10442" y="14925"/>
                                </a:lnTo>
                                <a:lnTo>
                                  <a:pt x="10451" y="14925"/>
                                </a:lnTo>
                                <a:lnTo>
                                  <a:pt x="10451" y="14915"/>
                                </a:lnTo>
                                <a:lnTo>
                                  <a:pt x="10451" y="9"/>
                                </a:lnTo>
                                <a:lnTo>
                                  <a:pt x="10451" y="9"/>
                                </a:lnTo>
                                <a:lnTo>
                                  <a:pt x="104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DC5CE" id="Group 436" o:spid="_x0000_s1026" alt="&quot;&quot;" style="position:absolute;margin-left:36.85pt;margin-top:45.3pt;width:522.6pt;height:746.3pt;z-index:-251607040;mso-position-horizontal-relative:page;mso-position-vertical-relative:page" coordorigin="737,906" coordsize="10452,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" o:allowincell="f">
                <v:shape id="Freeform 437" o:spid="_x0000_s1027" style="position:absolute;left:737;top:906;width:10452;height:14926;visibility:visible;mso-wrap-style:square;v-text-anchor:top" coordsize="10452,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" path="m8634,l1481,r,l1471,r,l1471,9r,14906l9,14915,9,9r1462,l1471,,9,,,,,9r,l,14915r,10l9,14925r1462,l1471,14925r10,l1481,14925r7153,l8634,14915r-7153,l1481,9r7153,l8634,xe" fillcolor="#231f20" stroked="f">
                  <v:path arrowok="t" o:connecttype="custom" o:connectlocs="8634,0;1481,0;1481,0;1471,0;1471,0;1471,9;1471,14915;9,14915;9,9;1471,9;1471,0;9,0;0,0;0,9;0,9;0,14915;0,14925;9,14925;1471,14925;1471,14925;1481,14925;1481,14925;8634,14925;8634,14915;1481,14915;1481,9;8634,9;8634,0" o:connectangles="0,0,0,0,0,0,0,0,0,0,0,0,0,0,0,0,0,0,0,0,0,0,0,0,0,0,0,0"/>
                </v:shape>
                <v:shape id="Freeform 438" o:spid="_x0000_s1028" style="position:absolute;left:737;top:906;width:10452;height:14926;visibility:visible;mso-wrap-style:square;v-text-anchor:top" coordsize="10452,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" path="m10451,r-9,l10442,9r,14906l8644,14915,8644,9r1798,l10442,,8644,r-10,l8634,9r,l8634,14915r,10l8644,14925r1798,l10451,14925r,-10l10451,9r,l10451,xe" fillcolor="#231f20" stroked="f">
                  <v:path arrowok="t" o:connecttype="custom" o:connectlocs="10451,0;10442,0;10442,9;10442,14915;8644,14915;8644,9;10442,9;10442,0;8644,0;8634,0;8634,9;8634,9;8634,14915;8634,14925;8644,14925;10442,14925;10451,14925;10451,14915;10451,9;10451,9;10451,0" o:connectangles="0,0,0,0,0,0,0,0,0,0,0,0,0,0,0,0,0,0,0,0,0"/>
                </v:shape>
                <w10:wrap anchorx="page" anchory="page"/>
              </v:group>
            </w:pict>
          </mc:Fallback>
        </mc:AlternateContent>
      </w:r>
      <w:r w:rsidR="00000000">
        <w:rPr>
          <w:rFonts w:ascii="Arial" w:hAnsi="Arial" w:cs="Arial"/>
          <w:color w:val="231F20"/>
        </w:rPr>
        <w:t>complaints and managing expectations. Workshops have also been</w:t>
      </w:r>
      <w:r w:rsidR="00000000">
        <w:rPr>
          <w:rFonts w:ascii="Arial" w:hAnsi="Arial" w:cs="Arial"/>
          <w:color w:val="231F20"/>
          <w:spacing w:val="-16"/>
        </w:rPr>
        <w:t xml:space="preserve"> </w:t>
      </w:r>
      <w:r w:rsidR="00000000">
        <w:rPr>
          <w:rFonts w:ascii="Arial" w:hAnsi="Arial" w:cs="Arial"/>
          <w:color w:val="231F20"/>
        </w:rPr>
        <w:t>held</w:t>
      </w:r>
      <w:r w:rsidR="00000000">
        <w:rPr>
          <w:rFonts w:ascii="Arial" w:hAnsi="Arial" w:cs="Arial"/>
          <w:color w:val="231F20"/>
          <w:spacing w:val="-15"/>
        </w:rPr>
        <w:t xml:space="preserve"> </w:t>
      </w:r>
      <w:r w:rsidR="00000000">
        <w:rPr>
          <w:rFonts w:ascii="Arial" w:hAnsi="Arial" w:cs="Arial"/>
          <w:color w:val="231F20"/>
        </w:rPr>
        <w:t>with</w:t>
      </w:r>
      <w:r w:rsidR="00000000">
        <w:rPr>
          <w:rFonts w:ascii="Arial" w:hAnsi="Arial" w:cs="Arial"/>
          <w:color w:val="231F20"/>
          <w:spacing w:val="-17"/>
        </w:rPr>
        <w:t xml:space="preserve"> </w:t>
      </w:r>
      <w:r w:rsidR="00000000">
        <w:rPr>
          <w:rFonts w:ascii="Arial" w:hAnsi="Arial" w:cs="Arial"/>
          <w:color w:val="231F20"/>
        </w:rPr>
        <w:t>key</w:t>
      </w:r>
      <w:r w:rsidR="00000000">
        <w:rPr>
          <w:rFonts w:ascii="Arial" w:hAnsi="Arial" w:cs="Arial"/>
          <w:color w:val="231F20"/>
          <w:spacing w:val="-16"/>
        </w:rPr>
        <w:t xml:space="preserve"> </w:t>
      </w:r>
      <w:r w:rsidR="00000000">
        <w:rPr>
          <w:rFonts w:ascii="Arial" w:hAnsi="Arial" w:cs="Arial"/>
          <w:color w:val="231F20"/>
        </w:rPr>
        <w:t>teams</w:t>
      </w:r>
      <w:r w:rsidR="00000000">
        <w:rPr>
          <w:rFonts w:ascii="Arial" w:hAnsi="Arial" w:cs="Arial"/>
          <w:color w:val="231F20"/>
          <w:spacing w:val="-16"/>
        </w:rPr>
        <w:t xml:space="preserve"> </w:t>
      </w:r>
      <w:r w:rsidR="00000000">
        <w:rPr>
          <w:rFonts w:ascii="Arial" w:hAnsi="Arial" w:cs="Arial"/>
          <w:color w:val="231F20"/>
        </w:rPr>
        <w:t>to</w:t>
      </w:r>
      <w:r w:rsidR="00000000">
        <w:rPr>
          <w:rFonts w:ascii="Arial" w:hAnsi="Arial" w:cs="Arial"/>
          <w:color w:val="231F20"/>
          <w:spacing w:val="-14"/>
        </w:rPr>
        <w:t xml:space="preserve"> </w:t>
      </w:r>
      <w:r w:rsidR="00000000">
        <w:rPr>
          <w:rFonts w:ascii="Arial" w:hAnsi="Arial" w:cs="Arial"/>
          <w:color w:val="231F20"/>
        </w:rPr>
        <w:t>improve</w:t>
      </w:r>
      <w:r w:rsidR="00000000">
        <w:rPr>
          <w:rFonts w:ascii="Arial" w:hAnsi="Arial" w:cs="Arial"/>
          <w:color w:val="231F20"/>
          <w:spacing w:val="-16"/>
        </w:rPr>
        <w:t xml:space="preserve"> </w:t>
      </w:r>
      <w:r w:rsidR="00000000">
        <w:rPr>
          <w:rFonts w:ascii="Arial" w:hAnsi="Arial" w:cs="Arial"/>
          <w:color w:val="231F20"/>
        </w:rPr>
        <w:t>complaint</w:t>
      </w:r>
      <w:r w:rsidR="00000000">
        <w:rPr>
          <w:rFonts w:ascii="Arial" w:hAnsi="Arial" w:cs="Arial"/>
          <w:color w:val="231F20"/>
          <w:spacing w:val="-15"/>
        </w:rPr>
        <w:t xml:space="preserve"> </w:t>
      </w:r>
      <w:r w:rsidR="00000000">
        <w:rPr>
          <w:rFonts w:ascii="Arial" w:hAnsi="Arial" w:cs="Arial"/>
          <w:color w:val="231F20"/>
        </w:rPr>
        <w:t>handling</w:t>
      </w:r>
      <w:r w:rsidR="00000000">
        <w:rPr>
          <w:rFonts w:ascii="Arial" w:hAnsi="Arial" w:cs="Arial"/>
          <w:color w:val="231F20"/>
          <w:spacing w:val="-16"/>
        </w:rPr>
        <w:t xml:space="preserve"> </w:t>
      </w:r>
      <w:r w:rsidR="00000000">
        <w:rPr>
          <w:rFonts w:ascii="Arial" w:hAnsi="Arial" w:cs="Arial"/>
          <w:color w:val="231F20"/>
          <w:spacing w:val="-2"/>
        </w:rPr>
        <w:t>practices.</w:t>
      </w:r>
    </w:p>
    <w:p w14:paraId="43C2EB2A" w14:textId="77777777" w:rsidR="00000000" w:rsidRDefault="00000000">
      <w:pPr>
        <w:pStyle w:val="BodyText"/>
        <w:kinsoku w:val="0"/>
        <w:overflowPunct w:val="0"/>
        <w:rPr>
          <w:rFonts w:ascii="Arial" w:hAnsi="Arial" w:cs="Arial"/>
        </w:rPr>
      </w:pPr>
    </w:p>
    <w:p w14:paraId="27C474E3" w14:textId="77777777" w:rsidR="00000000" w:rsidRDefault="00000000">
      <w:pPr>
        <w:pStyle w:val="BodyText"/>
        <w:kinsoku w:val="0"/>
        <w:overflowPunct w:val="0"/>
        <w:ind w:left="2321" w:right="2630"/>
        <w:jc w:val="both"/>
        <w:rPr>
          <w:rFonts w:ascii="Arial" w:hAnsi="Arial" w:cs="Arial"/>
          <w:color w:val="231F20"/>
          <w:spacing w:val="-2"/>
        </w:rPr>
      </w:pPr>
      <w:r>
        <w:rPr>
          <w:rFonts w:ascii="Arial" w:hAnsi="Arial" w:cs="Arial"/>
          <w:color w:val="231F20"/>
        </w:rPr>
        <w:t>Further discussion highlighted the need for a consistent definition of</w:t>
      </w:r>
      <w:r>
        <w:rPr>
          <w:rFonts w:ascii="Arial" w:hAnsi="Arial" w:cs="Arial"/>
          <w:color w:val="231F20"/>
          <w:spacing w:val="-5"/>
        </w:rPr>
        <w:t xml:space="preserve"> </w:t>
      </w:r>
      <w:r>
        <w:rPr>
          <w:rFonts w:ascii="Arial" w:hAnsi="Arial" w:cs="Arial"/>
          <w:color w:val="231F20"/>
        </w:rPr>
        <w:t>complaints</w:t>
      </w:r>
      <w:r>
        <w:rPr>
          <w:rFonts w:ascii="Arial" w:hAnsi="Arial" w:cs="Arial"/>
          <w:color w:val="231F20"/>
          <w:spacing w:val="-7"/>
        </w:rPr>
        <w:t xml:space="preserve"> </w:t>
      </w:r>
      <w:r>
        <w:rPr>
          <w:rFonts w:ascii="Arial" w:hAnsi="Arial" w:cs="Arial"/>
          <w:color w:val="231F20"/>
        </w:rPr>
        <w:t>across</w:t>
      </w:r>
      <w:r>
        <w:rPr>
          <w:rFonts w:ascii="Arial" w:hAnsi="Arial" w:cs="Arial"/>
          <w:color w:val="231F20"/>
          <w:spacing w:val="-8"/>
        </w:rPr>
        <w:t xml:space="preserve"> </w:t>
      </w:r>
      <w:r>
        <w:rPr>
          <w:rFonts w:ascii="Arial" w:hAnsi="Arial" w:cs="Arial"/>
          <w:color w:val="231F20"/>
        </w:rPr>
        <w:t>all</w:t>
      </w:r>
      <w:r>
        <w:rPr>
          <w:rFonts w:ascii="Arial" w:hAnsi="Arial" w:cs="Arial"/>
          <w:color w:val="231F20"/>
          <w:spacing w:val="-6"/>
        </w:rPr>
        <w:t xml:space="preserve"> </w:t>
      </w:r>
      <w:r>
        <w:rPr>
          <w:rFonts w:ascii="Arial" w:hAnsi="Arial" w:cs="Arial"/>
          <w:color w:val="231F20"/>
        </w:rPr>
        <w:t>service</w:t>
      </w:r>
      <w:r>
        <w:rPr>
          <w:rFonts w:ascii="Arial" w:hAnsi="Arial" w:cs="Arial"/>
          <w:color w:val="231F20"/>
          <w:spacing w:val="-7"/>
        </w:rPr>
        <w:t xml:space="preserve"> </w:t>
      </w:r>
      <w:r>
        <w:rPr>
          <w:rFonts w:ascii="Arial" w:hAnsi="Arial" w:cs="Arial"/>
          <w:color w:val="231F20"/>
        </w:rPr>
        <w:t>areas.</w:t>
      </w:r>
      <w:r>
        <w:rPr>
          <w:rFonts w:ascii="Arial" w:hAnsi="Arial" w:cs="Arial"/>
          <w:color w:val="231F20"/>
          <w:spacing w:val="-7"/>
        </w:rPr>
        <w:t xml:space="preserve"> </w:t>
      </w:r>
      <w:r>
        <w:rPr>
          <w:rFonts w:ascii="Arial" w:hAnsi="Arial" w:cs="Arial"/>
          <w:color w:val="231F20"/>
        </w:rPr>
        <w:t>PW</w:t>
      </w:r>
      <w:r>
        <w:rPr>
          <w:rFonts w:ascii="Arial" w:hAnsi="Arial" w:cs="Arial"/>
          <w:color w:val="231F20"/>
          <w:spacing w:val="-7"/>
        </w:rPr>
        <w:t xml:space="preserve"> </w:t>
      </w:r>
      <w:r>
        <w:rPr>
          <w:rFonts w:ascii="Arial" w:hAnsi="Arial" w:cs="Arial"/>
          <w:color w:val="231F20"/>
        </w:rPr>
        <w:t>questioned</w:t>
      </w:r>
      <w:r>
        <w:rPr>
          <w:rFonts w:ascii="Arial" w:hAnsi="Arial" w:cs="Arial"/>
          <w:color w:val="231F20"/>
          <w:spacing w:val="-7"/>
        </w:rPr>
        <w:t xml:space="preserve"> </w:t>
      </w:r>
      <w:r>
        <w:rPr>
          <w:rFonts w:ascii="Arial" w:hAnsi="Arial" w:cs="Arial"/>
          <w:color w:val="231F20"/>
        </w:rPr>
        <w:t>whether</w:t>
      </w:r>
      <w:r>
        <w:rPr>
          <w:rFonts w:ascii="Arial" w:hAnsi="Arial" w:cs="Arial"/>
          <w:color w:val="231F20"/>
          <w:spacing w:val="-8"/>
        </w:rPr>
        <w:t xml:space="preserve"> </w:t>
      </w:r>
      <w:r>
        <w:rPr>
          <w:rFonts w:ascii="Arial" w:hAnsi="Arial" w:cs="Arial"/>
          <w:color w:val="231F20"/>
        </w:rPr>
        <w:t>all teams, including those handling ASB cases, are using the same criteria, particularly when dissatisfaction is expressed but not formally</w:t>
      </w:r>
      <w:r>
        <w:rPr>
          <w:rFonts w:ascii="Arial" w:hAnsi="Arial" w:cs="Arial"/>
          <w:color w:val="231F20"/>
          <w:spacing w:val="-5"/>
        </w:rPr>
        <w:t xml:space="preserve"> </w:t>
      </w:r>
      <w:r>
        <w:rPr>
          <w:rFonts w:ascii="Arial" w:hAnsi="Arial" w:cs="Arial"/>
          <w:color w:val="231F20"/>
        </w:rPr>
        <w:t>logged</w:t>
      </w:r>
      <w:r>
        <w:rPr>
          <w:rFonts w:ascii="Arial" w:hAnsi="Arial" w:cs="Arial"/>
          <w:color w:val="231F20"/>
          <w:spacing w:val="-5"/>
        </w:rPr>
        <w:t xml:space="preserve"> </w:t>
      </w:r>
      <w:r>
        <w:rPr>
          <w:rFonts w:ascii="Arial" w:hAnsi="Arial" w:cs="Arial"/>
          <w:color w:val="231F20"/>
        </w:rPr>
        <w:t>as</w:t>
      </w:r>
      <w:r>
        <w:rPr>
          <w:rFonts w:ascii="Arial" w:hAnsi="Arial" w:cs="Arial"/>
          <w:color w:val="231F20"/>
          <w:spacing w:val="-5"/>
        </w:rPr>
        <w:t xml:space="preserve"> </w:t>
      </w:r>
      <w:r>
        <w:rPr>
          <w:rFonts w:ascii="Arial" w:hAnsi="Arial" w:cs="Arial"/>
          <w:color w:val="231F20"/>
        </w:rPr>
        <w:t>a</w:t>
      </w:r>
      <w:r>
        <w:rPr>
          <w:rFonts w:ascii="Arial" w:hAnsi="Arial" w:cs="Arial"/>
          <w:color w:val="231F20"/>
          <w:spacing w:val="-5"/>
        </w:rPr>
        <w:t xml:space="preserve"> </w:t>
      </w:r>
      <w:r>
        <w:rPr>
          <w:rFonts w:ascii="Arial" w:hAnsi="Arial" w:cs="Arial"/>
          <w:color w:val="231F20"/>
        </w:rPr>
        <w:t>complaint.</w:t>
      </w:r>
      <w:r>
        <w:rPr>
          <w:rFonts w:ascii="Arial" w:hAnsi="Arial" w:cs="Arial"/>
          <w:color w:val="231F20"/>
          <w:spacing w:val="-5"/>
        </w:rPr>
        <w:t xml:space="preserve"> </w:t>
      </w:r>
      <w:r>
        <w:rPr>
          <w:rFonts w:ascii="Arial" w:hAnsi="Arial" w:cs="Arial"/>
          <w:color w:val="231F20"/>
        </w:rPr>
        <w:t>It</w:t>
      </w:r>
      <w:r>
        <w:rPr>
          <w:rFonts w:ascii="Arial" w:hAnsi="Arial" w:cs="Arial"/>
          <w:color w:val="231F20"/>
          <w:spacing w:val="-5"/>
        </w:rPr>
        <w:t xml:space="preserve"> </w:t>
      </w:r>
      <w:r>
        <w:rPr>
          <w:rFonts w:ascii="Arial" w:hAnsi="Arial" w:cs="Arial"/>
          <w:color w:val="231F20"/>
        </w:rPr>
        <w:t>was</w:t>
      </w:r>
      <w:r>
        <w:rPr>
          <w:rFonts w:ascii="Arial" w:hAnsi="Arial" w:cs="Arial"/>
          <w:color w:val="231F20"/>
          <w:spacing w:val="-5"/>
        </w:rPr>
        <w:t xml:space="preserve"> </w:t>
      </w:r>
      <w:r>
        <w:rPr>
          <w:rFonts w:ascii="Arial" w:hAnsi="Arial" w:cs="Arial"/>
          <w:color w:val="231F20"/>
        </w:rPr>
        <w:t>agreed</w:t>
      </w:r>
      <w:r>
        <w:rPr>
          <w:rFonts w:ascii="Arial" w:hAnsi="Arial" w:cs="Arial"/>
          <w:color w:val="231F20"/>
          <w:spacing w:val="-5"/>
        </w:rPr>
        <w:t xml:space="preserve"> </w:t>
      </w:r>
      <w:r>
        <w:rPr>
          <w:rFonts w:ascii="Arial" w:hAnsi="Arial" w:cs="Arial"/>
          <w:color w:val="231F20"/>
        </w:rPr>
        <w:t>that</w:t>
      </w:r>
      <w:r>
        <w:rPr>
          <w:rFonts w:ascii="Arial" w:hAnsi="Arial" w:cs="Arial"/>
          <w:color w:val="231F20"/>
          <w:spacing w:val="-5"/>
        </w:rPr>
        <w:t xml:space="preserve"> </w:t>
      </w:r>
      <w:r>
        <w:rPr>
          <w:rFonts w:ascii="Arial" w:hAnsi="Arial" w:cs="Arial"/>
          <w:color w:val="231F20"/>
        </w:rPr>
        <w:t>any</w:t>
      </w:r>
      <w:r>
        <w:rPr>
          <w:rFonts w:ascii="Arial" w:hAnsi="Arial" w:cs="Arial"/>
          <w:color w:val="231F20"/>
          <w:spacing w:val="-8"/>
        </w:rPr>
        <w:t xml:space="preserve"> </w:t>
      </w:r>
      <w:r>
        <w:rPr>
          <w:rFonts w:ascii="Arial" w:hAnsi="Arial" w:cs="Arial"/>
          <w:color w:val="231F20"/>
        </w:rPr>
        <w:t xml:space="preserve">expression of dissatisfaction should be captured, even if no further action is taken, to ensure a complete and accurate picture of service </w:t>
      </w:r>
      <w:r>
        <w:rPr>
          <w:rFonts w:ascii="Arial" w:hAnsi="Arial" w:cs="Arial"/>
          <w:color w:val="231F20"/>
          <w:spacing w:val="-2"/>
        </w:rPr>
        <w:t>performance.</w:t>
      </w:r>
    </w:p>
    <w:p w14:paraId="36C4FF02" w14:textId="77777777" w:rsidR="00000000" w:rsidRDefault="00000000">
      <w:pPr>
        <w:pStyle w:val="BodyText"/>
        <w:kinsoku w:val="0"/>
        <w:overflowPunct w:val="0"/>
        <w:rPr>
          <w:rFonts w:ascii="Arial" w:hAnsi="Arial" w:cs="Arial"/>
        </w:rPr>
      </w:pPr>
    </w:p>
    <w:p w14:paraId="3E77C1B3" w14:textId="77777777" w:rsidR="00000000" w:rsidRDefault="00000000">
      <w:pPr>
        <w:pStyle w:val="BodyText"/>
        <w:kinsoku w:val="0"/>
        <w:overflowPunct w:val="0"/>
        <w:ind w:left="2321" w:right="2631"/>
        <w:jc w:val="both"/>
        <w:rPr>
          <w:rFonts w:ascii="Arial" w:hAnsi="Arial" w:cs="Arial"/>
          <w:color w:val="231F20"/>
        </w:rPr>
      </w:pPr>
      <w:r>
        <w:rPr>
          <w:rFonts w:ascii="Arial" w:hAnsi="Arial" w:cs="Arial"/>
          <w:color w:val="231F20"/>
        </w:rPr>
        <w:t>IS suggested the development of a clear complaints model to ensure consistency and alignment with consumer standards. Cllr Beresford emphasised the importance of learning from complaints, improving the quality of responses, and preventing escalation to formal stages.</w:t>
      </w:r>
    </w:p>
    <w:p w14:paraId="134EBEEE" w14:textId="77777777" w:rsidR="00000000" w:rsidRDefault="00000000">
      <w:pPr>
        <w:pStyle w:val="BodyText"/>
        <w:kinsoku w:val="0"/>
        <w:overflowPunct w:val="0"/>
        <w:spacing w:before="1"/>
        <w:rPr>
          <w:rFonts w:ascii="Arial" w:hAnsi="Arial" w:cs="Arial"/>
        </w:rPr>
      </w:pPr>
    </w:p>
    <w:p w14:paraId="4EFF6E34" w14:textId="77777777" w:rsidR="00000000" w:rsidRDefault="00000000">
      <w:pPr>
        <w:pStyle w:val="BodyText"/>
        <w:kinsoku w:val="0"/>
        <w:overflowPunct w:val="0"/>
        <w:ind w:left="2321" w:right="2641"/>
        <w:jc w:val="both"/>
        <w:rPr>
          <w:rFonts w:ascii="Arial" w:hAnsi="Arial" w:cs="Arial"/>
          <w:color w:val="231F20"/>
        </w:rPr>
      </w:pPr>
      <w:r>
        <w:rPr>
          <w:rFonts w:ascii="Arial" w:hAnsi="Arial" w:cs="Arial"/>
          <w:color w:val="231F20"/>
        </w:rPr>
        <w:t>DJ confirmed that there is a separate forum dedicated to discussing complaints. It was suggested that benchmarking should be completed to understand how other organisations are approaching complaint handling. This would help identify best practices and ensure our processes are aligned.</w:t>
      </w:r>
    </w:p>
    <w:p w14:paraId="38338E24" w14:textId="77777777" w:rsidR="00000000" w:rsidRDefault="00000000">
      <w:pPr>
        <w:pStyle w:val="BodyText"/>
        <w:kinsoku w:val="0"/>
        <w:overflowPunct w:val="0"/>
        <w:rPr>
          <w:rFonts w:ascii="Arial" w:hAnsi="Arial" w:cs="Arial"/>
        </w:rPr>
      </w:pPr>
    </w:p>
    <w:p w14:paraId="2CE0DF55" w14:textId="77777777" w:rsidR="00000000" w:rsidRDefault="00000000">
      <w:pPr>
        <w:pStyle w:val="BodyText"/>
        <w:kinsoku w:val="0"/>
        <w:overflowPunct w:val="0"/>
        <w:ind w:left="2321" w:right="2633"/>
        <w:jc w:val="both"/>
        <w:rPr>
          <w:rFonts w:ascii="Arial" w:hAnsi="Arial" w:cs="Arial"/>
          <w:color w:val="231F20"/>
        </w:rPr>
      </w:pPr>
      <w:r>
        <w:rPr>
          <w:rFonts w:ascii="Arial" w:hAnsi="Arial" w:cs="Arial"/>
          <w:color w:val="231F20"/>
        </w:rPr>
        <w:t>A key question raised was whether we are comfortable allowing complaints to escalate to formal investigations, or whether earlier intervention could prevent progression to a stage 2 complaint. Consideration</w:t>
      </w:r>
      <w:r>
        <w:rPr>
          <w:rFonts w:ascii="Arial" w:hAnsi="Arial" w:cs="Arial"/>
          <w:color w:val="231F20"/>
          <w:spacing w:val="-3"/>
        </w:rPr>
        <w:t xml:space="preserve"> </w:t>
      </w:r>
      <w:r>
        <w:rPr>
          <w:rFonts w:ascii="Arial" w:hAnsi="Arial" w:cs="Arial"/>
          <w:color w:val="231F20"/>
        </w:rPr>
        <w:t>was</w:t>
      </w:r>
      <w:r>
        <w:rPr>
          <w:rFonts w:ascii="Arial" w:hAnsi="Arial" w:cs="Arial"/>
          <w:color w:val="231F20"/>
          <w:spacing w:val="-3"/>
        </w:rPr>
        <w:t xml:space="preserve"> </w:t>
      </w:r>
      <w:r>
        <w:rPr>
          <w:rFonts w:ascii="Arial" w:hAnsi="Arial" w:cs="Arial"/>
          <w:color w:val="231F20"/>
        </w:rPr>
        <w:t>given</w:t>
      </w:r>
      <w:r>
        <w:rPr>
          <w:rFonts w:ascii="Arial" w:hAnsi="Arial" w:cs="Arial"/>
          <w:color w:val="231F20"/>
          <w:spacing w:val="-3"/>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w:t>
      </w:r>
      <w:r>
        <w:rPr>
          <w:rFonts w:ascii="Arial" w:hAnsi="Arial" w:cs="Arial"/>
          <w:color w:val="231F20"/>
          <w:spacing w:val="-3"/>
        </w:rPr>
        <w:t xml:space="preserve"> </w:t>
      </w:r>
      <w:r>
        <w:rPr>
          <w:rFonts w:ascii="Arial" w:hAnsi="Arial" w:cs="Arial"/>
          <w:color w:val="231F20"/>
        </w:rPr>
        <w:t>the Regulator</w:t>
      </w:r>
      <w:r>
        <w:rPr>
          <w:rFonts w:ascii="Arial" w:hAnsi="Arial" w:cs="Arial"/>
          <w:color w:val="231F20"/>
          <w:spacing w:val="-3"/>
        </w:rPr>
        <w:t xml:space="preserve"> </w:t>
      </w:r>
      <w:r>
        <w:rPr>
          <w:rFonts w:ascii="Arial" w:hAnsi="Arial" w:cs="Arial"/>
          <w:color w:val="231F20"/>
        </w:rPr>
        <w:t>might</w:t>
      </w:r>
      <w:r>
        <w:rPr>
          <w:rFonts w:ascii="Arial" w:hAnsi="Arial" w:cs="Arial"/>
          <w:color w:val="231F20"/>
          <w:spacing w:val="-5"/>
        </w:rPr>
        <w:t xml:space="preserve"> </w:t>
      </w:r>
      <w:r>
        <w:rPr>
          <w:rFonts w:ascii="Arial" w:hAnsi="Arial" w:cs="Arial"/>
          <w:color w:val="231F20"/>
        </w:rPr>
        <w:t>perceive</w:t>
      </w:r>
      <w:r>
        <w:rPr>
          <w:rFonts w:ascii="Arial" w:hAnsi="Arial" w:cs="Arial"/>
          <w:color w:val="231F20"/>
          <w:spacing w:val="-3"/>
        </w:rPr>
        <w:t xml:space="preserve"> </w:t>
      </w:r>
      <w:r>
        <w:rPr>
          <w:rFonts w:ascii="Arial" w:hAnsi="Arial" w:cs="Arial"/>
          <w:color w:val="231F20"/>
        </w:rPr>
        <w:t>our approach,</w:t>
      </w:r>
      <w:r>
        <w:rPr>
          <w:rFonts w:ascii="Arial" w:hAnsi="Arial" w:cs="Arial"/>
          <w:color w:val="231F20"/>
          <w:spacing w:val="-14"/>
        </w:rPr>
        <w:t xml:space="preserve"> </w:t>
      </w:r>
      <w:r>
        <w:rPr>
          <w:rFonts w:ascii="Arial" w:hAnsi="Arial" w:cs="Arial"/>
          <w:color w:val="231F20"/>
        </w:rPr>
        <w:t>and</w:t>
      </w:r>
      <w:r>
        <w:rPr>
          <w:rFonts w:ascii="Arial" w:hAnsi="Arial" w:cs="Arial"/>
          <w:color w:val="231F20"/>
          <w:spacing w:val="-12"/>
        </w:rPr>
        <w:t xml:space="preserve"> </w:t>
      </w:r>
      <w:r>
        <w:rPr>
          <w:rFonts w:ascii="Arial" w:hAnsi="Arial" w:cs="Arial"/>
          <w:color w:val="231F20"/>
        </w:rPr>
        <w:t>whether</w:t>
      </w:r>
      <w:r>
        <w:rPr>
          <w:rFonts w:ascii="Arial" w:hAnsi="Arial" w:cs="Arial"/>
          <w:color w:val="231F20"/>
          <w:spacing w:val="-13"/>
        </w:rPr>
        <w:t xml:space="preserve"> </w:t>
      </w:r>
      <w:r>
        <w:rPr>
          <w:rFonts w:ascii="Arial" w:hAnsi="Arial" w:cs="Arial"/>
          <w:color w:val="231F20"/>
        </w:rPr>
        <w:t>it</w:t>
      </w:r>
      <w:r>
        <w:rPr>
          <w:rFonts w:ascii="Arial" w:hAnsi="Arial" w:cs="Arial"/>
          <w:color w:val="231F20"/>
          <w:spacing w:val="-13"/>
        </w:rPr>
        <w:t xml:space="preserve"> </w:t>
      </w:r>
      <w:r>
        <w:rPr>
          <w:rFonts w:ascii="Arial" w:hAnsi="Arial" w:cs="Arial"/>
          <w:color w:val="231F20"/>
        </w:rPr>
        <w:t>would</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2"/>
        </w:rPr>
        <w:t xml:space="preserve"> </w:t>
      </w:r>
      <w:r>
        <w:rPr>
          <w:rFonts w:ascii="Arial" w:hAnsi="Arial" w:cs="Arial"/>
          <w:color w:val="231F20"/>
        </w:rPr>
        <w:t>seen</w:t>
      </w:r>
      <w:r>
        <w:rPr>
          <w:rFonts w:ascii="Arial" w:hAnsi="Arial" w:cs="Arial"/>
          <w:color w:val="231F20"/>
          <w:spacing w:val="-14"/>
        </w:rPr>
        <w:t xml:space="preserve"> </w:t>
      </w:r>
      <w:r>
        <w:rPr>
          <w:rFonts w:ascii="Arial" w:hAnsi="Arial" w:cs="Arial"/>
          <w:color w:val="231F20"/>
        </w:rPr>
        <w:t>as</w:t>
      </w:r>
      <w:r>
        <w:rPr>
          <w:rFonts w:ascii="Arial" w:hAnsi="Arial" w:cs="Arial"/>
          <w:color w:val="231F20"/>
          <w:spacing w:val="-15"/>
        </w:rPr>
        <w:t xml:space="preserve"> </w:t>
      </w:r>
      <w:r>
        <w:rPr>
          <w:rFonts w:ascii="Arial" w:hAnsi="Arial" w:cs="Arial"/>
          <w:color w:val="231F20"/>
        </w:rPr>
        <w:t>unusual.</w:t>
      </w:r>
      <w:r>
        <w:rPr>
          <w:rFonts w:ascii="Arial" w:hAnsi="Arial" w:cs="Arial"/>
          <w:color w:val="231F20"/>
          <w:spacing w:val="-15"/>
        </w:rPr>
        <w:t xml:space="preserve"> </w:t>
      </w:r>
      <w:r>
        <w:rPr>
          <w:rFonts w:ascii="Arial" w:hAnsi="Arial" w:cs="Arial"/>
          <w:color w:val="231F20"/>
        </w:rPr>
        <w:t>It</w:t>
      </w:r>
      <w:r>
        <w:rPr>
          <w:rFonts w:ascii="Arial" w:hAnsi="Arial" w:cs="Arial"/>
          <w:color w:val="231F20"/>
          <w:spacing w:val="-12"/>
        </w:rPr>
        <w:t xml:space="preserve"> </w:t>
      </w:r>
      <w:r>
        <w:rPr>
          <w:rFonts w:ascii="Arial" w:hAnsi="Arial" w:cs="Arial"/>
          <w:color w:val="231F20"/>
        </w:rPr>
        <w:t>was</w:t>
      </w:r>
      <w:r>
        <w:rPr>
          <w:rFonts w:ascii="Arial" w:hAnsi="Arial" w:cs="Arial"/>
          <w:color w:val="231F20"/>
          <w:spacing w:val="-13"/>
        </w:rPr>
        <w:t xml:space="preserve"> </w:t>
      </w:r>
      <w:r>
        <w:rPr>
          <w:rFonts w:ascii="Arial" w:hAnsi="Arial" w:cs="Arial"/>
          <w:color w:val="231F20"/>
        </w:rPr>
        <w:t>agreed that we should refer back to the Complaint Handling Code and carefully consider how workload is escalated and managed.</w:t>
      </w:r>
    </w:p>
    <w:p w14:paraId="49E49B11" w14:textId="77777777" w:rsidR="00000000" w:rsidRDefault="00000000">
      <w:pPr>
        <w:pStyle w:val="BodyText"/>
        <w:kinsoku w:val="0"/>
        <w:overflowPunct w:val="0"/>
        <w:spacing w:before="1"/>
        <w:rPr>
          <w:rFonts w:ascii="Arial" w:hAnsi="Arial" w:cs="Arial"/>
        </w:rPr>
      </w:pPr>
    </w:p>
    <w:p w14:paraId="621DB730" w14:textId="77777777" w:rsidR="00000000" w:rsidRDefault="00000000">
      <w:pPr>
        <w:pStyle w:val="BodyText"/>
        <w:kinsoku w:val="0"/>
        <w:overflowPunct w:val="0"/>
        <w:ind w:left="2321" w:right="2634"/>
        <w:jc w:val="both"/>
        <w:rPr>
          <w:rFonts w:ascii="Arial" w:hAnsi="Arial" w:cs="Arial"/>
          <w:color w:val="231F20"/>
        </w:rPr>
      </w:pPr>
      <w:r>
        <w:rPr>
          <w:rFonts w:ascii="Arial" w:hAnsi="Arial" w:cs="Arial"/>
          <w:color w:val="231F20"/>
        </w:rPr>
        <w:t>There</w:t>
      </w:r>
      <w:r>
        <w:rPr>
          <w:rFonts w:ascii="Arial" w:hAnsi="Arial" w:cs="Arial"/>
          <w:color w:val="231F20"/>
          <w:spacing w:val="-15"/>
        </w:rPr>
        <w:t xml:space="preserve"> </w:t>
      </w:r>
      <w:r>
        <w:rPr>
          <w:rFonts w:ascii="Arial" w:hAnsi="Arial" w:cs="Arial"/>
          <w:color w:val="231F20"/>
        </w:rPr>
        <w:t>is</w:t>
      </w:r>
      <w:r>
        <w:rPr>
          <w:rFonts w:ascii="Arial" w:hAnsi="Arial" w:cs="Arial"/>
          <w:color w:val="231F20"/>
          <w:spacing w:val="-15"/>
        </w:rPr>
        <w:t xml:space="preserve"> </w:t>
      </w:r>
      <w:r>
        <w:rPr>
          <w:rFonts w:ascii="Arial" w:hAnsi="Arial" w:cs="Arial"/>
          <w:color w:val="231F20"/>
        </w:rPr>
        <w:t>a</w:t>
      </w:r>
      <w:r>
        <w:rPr>
          <w:rFonts w:ascii="Arial" w:hAnsi="Arial" w:cs="Arial"/>
          <w:color w:val="231F20"/>
          <w:spacing w:val="-14"/>
        </w:rPr>
        <w:t xml:space="preserve"> </w:t>
      </w:r>
      <w:r>
        <w:rPr>
          <w:rFonts w:ascii="Arial" w:hAnsi="Arial" w:cs="Arial"/>
          <w:color w:val="231F20"/>
        </w:rPr>
        <w:t>need</w:t>
      </w:r>
      <w:r>
        <w:rPr>
          <w:rFonts w:ascii="Arial" w:hAnsi="Arial" w:cs="Arial"/>
          <w:color w:val="231F20"/>
          <w:spacing w:val="-14"/>
        </w:rPr>
        <w:t xml:space="preserve"> </w:t>
      </w:r>
      <w:r>
        <w:rPr>
          <w:rFonts w:ascii="Arial" w:hAnsi="Arial" w:cs="Arial"/>
          <w:color w:val="231F20"/>
        </w:rPr>
        <w:t>for</w:t>
      </w:r>
      <w:r>
        <w:rPr>
          <w:rFonts w:ascii="Arial" w:hAnsi="Arial" w:cs="Arial"/>
          <w:color w:val="231F20"/>
          <w:spacing w:val="-16"/>
        </w:rPr>
        <w:t xml:space="preserve"> </w:t>
      </w:r>
      <w:r>
        <w:rPr>
          <w:rFonts w:ascii="Arial" w:hAnsi="Arial" w:cs="Arial"/>
          <w:color w:val="231F20"/>
        </w:rPr>
        <w:t>greater</w:t>
      </w:r>
      <w:r>
        <w:rPr>
          <w:rFonts w:ascii="Arial" w:hAnsi="Arial" w:cs="Arial"/>
          <w:color w:val="231F20"/>
          <w:spacing w:val="-16"/>
        </w:rPr>
        <w:t xml:space="preserve"> </w:t>
      </w:r>
      <w:r>
        <w:rPr>
          <w:rFonts w:ascii="Arial" w:hAnsi="Arial" w:cs="Arial"/>
          <w:color w:val="231F20"/>
        </w:rPr>
        <w:t>clarity</w:t>
      </w:r>
      <w:r>
        <w:rPr>
          <w:rFonts w:ascii="Arial" w:hAnsi="Arial" w:cs="Arial"/>
          <w:color w:val="231F20"/>
          <w:spacing w:val="-14"/>
        </w:rPr>
        <w:t xml:space="preserve"> </w:t>
      </w:r>
      <w:r>
        <w:rPr>
          <w:rFonts w:ascii="Arial" w:hAnsi="Arial" w:cs="Arial"/>
          <w:color w:val="231F20"/>
        </w:rPr>
        <w:t>around</w:t>
      </w:r>
      <w:r>
        <w:rPr>
          <w:rFonts w:ascii="Arial" w:hAnsi="Arial" w:cs="Arial"/>
          <w:color w:val="231F20"/>
          <w:spacing w:val="-14"/>
        </w:rPr>
        <w:t xml:space="preserve"> </w:t>
      </w:r>
      <w:r>
        <w:rPr>
          <w:rFonts w:ascii="Arial" w:hAnsi="Arial" w:cs="Arial"/>
          <w:color w:val="231F20"/>
        </w:rPr>
        <w:t>what</w:t>
      </w:r>
      <w:r>
        <w:rPr>
          <w:rFonts w:ascii="Arial" w:hAnsi="Arial" w:cs="Arial"/>
          <w:color w:val="231F20"/>
          <w:spacing w:val="-14"/>
        </w:rPr>
        <w:t xml:space="preserve"> </w:t>
      </w:r>
      <w:r>
        <w:rPr>
          <w:rFonts w:ascii="Arial" w:hAnsi="Arial" w:cs="Arial"/>
          <w:color w:val="231F20"/>
        </w:rPr>
        <w:t>constitutes</w:t>
      </w:r>
      <w:r>
        <w:rPr>
          <w:rFonts w:ascii="Arial" w:hAnsi="Arial" w:cs="Arial"/>
          <w:color w:val="231F20"/>
          <w:spacing w:val="-15"/>
        </w:rPr>
        <w:t xml:space="preserve"> </w:t>
      </w:r>
      <w:r>
        <w:rPr>
          <w:rFonts w:ascii="Arial" w:hAnsi="Arial" w:cs="Arial"/>
          <w:color w:val="231F20"/>
        </w:rPr>
        <w:t>a</w:t>
      </w:r>
      <w:r>
        <w:rPr>
          <w:rFonts w:ascii="Arial" w:hAnsi="Arial" w:cs="Arial"/>
          <w:color w:val="231F20"/>
          <w:spacing w:val="-14"/>
        </w:rPr>
        <w:t xml:space="preserve"> </w:t>
      </w:r>
      <w:r>
        <w:rPr>
          <w:rFonts w:ascii="Arial" w:hAnsi="Arial" w:cs="Arial"/>
          <w:color w:val="231F20"/>
        </w:rPr>
        <w:t>formal complaint and how we prepare staff, members, and the public to manage</w:t>
      </w:r>
      <w:r>
        <w:rPr>
          <w:rFonts w:ascii="Arial" w:hAnsi="Arial" w:cs="Arial"/>
          <w:color w:val="231F20"/>
          <w:spacing w:val="-1"/>
        </w:rPr>
        <w:t xml:space="preserve"> </w:t>
      </w:r>
      <w:r>
        <w:rPr>
          <w:rFonts w:ascii="Arial" w:hAnsi="Arial" w:cs="Arial"/>
          <w:color w:val="231F20"/>
        </w:rPr>
        <w:t>expectations.</w:t>
      </w:r>
      <w:r>
        <w:rPr>
          <w:rFonts w:ascii="Arial" w:hAnsi="Arial" w:cs="Arial"/>
          <w:color w:val="231F20"/>
          <w:spacing w:val="-4"/>
        </w:rPr>
        <w:t xml:space="preserve"> </w:t>
      </w:r>
      <w:r>
        <w:rPr>
          <w:rFonts w:ascii="Arial" w:hAnsi="Arial" w:cs="Arial"/>
          <w:color w:val="231F20"/>
        </w:rPr>
        <w:t>HQIP</w:t>
      </w:r>
      <w:r>
        <w:rPr>
          <w:rFonts w:ascii="Arial" w:hAnsi="Arial" w:cs="Arial"/>
          <w:color w:val="231F20"/>
          <w:spacing w:val="-1"/>
        </w:rPr>
        <w:t xml:space="preserve"> </w:t>
      </w:r>
      <w:r>
        <w:rPr>
          <w:rFonts w:ascii="Arial" w:hAnsi="Arial" w:cs="Arial"/>
          <w:color w:val="231F20"/>
        </w:rPr>
        <w:t>data</w:t>
      </w:r>
      <w:r>
        <w:rPr>
          <w:rFonts w:ascii="Arial" w:hAnsi="Arial" w:cs="Arial"/>
          <w:color w:val="231F20"/>
          <w:spacing w:val="-1"/>
        </w:rPr>
        <w:t xml:space="preserve"> </w:t>
      </w:r>
      <w:r>
        <w:rPr>
          <w:rFonts w:ascii="Arial" w:hAnsi="Arial" w:cs="Arial"/>
          <w:color w:val="231F20"/>
        </w:rPr>
        <w:t>indicates</w:t>
      </w:r>
      <w:r>
        <w:rPr>
          <w:rFonts w:ascii="Arial" w:hAnsi="Arial" w:cs="Arial"/>
          <w:color w:val="231F20"/>
          <w:spacing w:val="-2"/>
        </w:rPr>
        <w:t xml:space="preserve"> </w:t>
      </w:r>
      <w:r>
        <w:rPr>
          <w:rFonts w:ascii="Arial" w:hAnsi="Arial" w:cs="Arial"/>
          <w:color w:val="231F20"/>
        </w:rPr>
        <w:t>low</w:t>
      </w:r>
      <w:r>
        <w:rPr>
          <w:rFonts w:ascii="Arial" w:hAnsi="Arial" w:cs="Arial"/>
          <w:color w:val="231F20"/>
          <w:spacing w:val="-2"/>
        </w:rPr>
        <w:t xml:space="preserve"> </w:t>
      </w:r>
      <w:r>
        <w:rPr>
          <w:rFonts w:ascii="Arial" w:hAnsi="Arial" w:cs="Arial"/>
          <w:color w:val="231F20"/>
        </w:rPr>
        <w:t>satisfaction</w:t>
      </w:r>
      <w:r>
        <w:rPr>
          <w:rFonts w:ascii="Arial" w:hAnsi="Arial" w:cs="Arial"/>
          <w:color w:val="231F20"/>
          <w:spacing w:val="-1"/>
        </w:rPr>
        <w:t xml:space="preserve"> </w:t>
      </w:r>
      <w:r>
        <w:rPr>
          <w:rFonts w:ascii="Arial" w:hAnsi="Arial" w:cs="Arial"/>
          <w:color w:val="231F20"/>
        </w:rPr>
        <w:t>levels with complaint handling, and questions raised in the TSMs could have a knock-on effect on overall performance.</w:t>
      </w:r>
    </w:p>
    <w:p w14:paraId="29098860" w14:textId="77777777" w:rsidR="00000000" w:rsidRDefault="00000000">
      <w:pPr>
        <w:pStyle w:val="BodyText"/>
        <w:kinsoku w:val="0"/>
        <w:overflowPunct w:val="0"/>
        <w:rPr>
          <w:rFonts w:ascii="Arial" w:hAnsi="Arial" w:cs="Arial"/>
        </w:rPr>
      </w:pPr>
    </w:p>
    <w:p w14:paraId="6DC19FD7" w14:textId="77777777" w:rsidR="00000000" w:rsidRDefault="00000000">
      <w:pPr>
        <w:pStyle w:val="BodyText"/>
        <w:kinsoku w:val="0"/>
        <w:overflowPunct w:val="0"/>
        <w:ind w:left="2321" w:right="2636"/>
        <w:jc w:val="both"/>
        <w:rPr>
          <w:rFonts w:ascii="Arial" w:hAnsi="Arial" w:cs="Arial"/>
          <w:color w:val="231F20"/>
        </w:rPr>
      </w:pPr>
      <w:r>
        <w:rPr>
          <w:rFonts w:ascii="Arial" w:hAnsi="Arial" w:cs="Arial"/>
          <w:color w:val="231F20"/>
        </w:rPr>
        <w:t>The</w:t>
      </w:r>
      <w:r>
        <w:rPr>
          <w:rFonts w:ascii="Arial" w:hAnsi="Arial" w:cs="Arial"/>
          <w:color w:val="231F20"/>
          <w:spacing w:val="-17"/>
        </w:rPr>
        <w:t xml:space="preserve"> </w:t>
      </w:r>
      <w:r>
        <w:rPr>
          <w:rFonts w:ascii="Arial" w:hAnsi="Arial" w:cs="Arial"/>
          <w:color w:val="231F20"/>
        </w:rPr>
        <w:t>group</w:t>
      </w:r>
      <w:r>
        <w:rPr>
          <w:rFonts w:ascii="Arial" w:hAnsi="Arial" w:cs="Arial"/>
          <w:color w:val="231F20"/>
          <w:spacing w:val="-17"/>
        </w:rPr>
        <w:t xml:space="preserve"> </w:t>
      </w:r>
      <w:r>
        <w:rPr>
          <w:rFonts w:ascii="Arial" w:hAnsi="Arial" w:cs="Arial"/>
          <w:color w:val="231F20"/>
        </w:rPr>
        <w:t>discussed</w:t>
      </w:r>
      <w:r>
        <w:rPr>
          <w:rFonts w:ascii="Arial" w:hAnsi="Arial" w:cs="Arial"/>
          <w:color w:val="231F20"/>
          <w:spacing w:val="-16"/>
        </w:rPr>
        <w:t xml:space="preserve"> </w:t>
      </w:r>
      <w:r>
        <w:rPr>
          <w:rFonts w:ascii="Arial" w:hAnsi="Arial" w:cs="Arial"/>
          <w:color w:val="231F20"/>
        </w:rPr>
        <w:t>the</w:t>
      </w:r>
      <w:r>
        <w:rPr>
          <w:rFonts w:ascii="Arial" w:hAnsi="Arial" w:cs="Arial"/>
          <w:color w:val="231F20"/>
          <w:spacing w:val="-17"/>
        </w:rPr>
        <w:t xml:space="preserve"> </w:t>
      </w:r>
      <w:r>
        <w:rPr>
          <w:rFonts w:ascii="Arial" w:hAnsi="Arial" w:cs="Arial"/>
          <w:color w:val="231F20"/>
        </w:rPr>
        <w:t>need</w:t>
      </w:r>
      <w:r>
        <w:rPr>
          <w:rFonts w:ascii="Arial" w:hAnsi="Arial" w:cs="Arial"/>
          <w:color w:val="231F20"/>
          <w:spacing w:val="-17"/>
        </w:rPr>
        <w:t xml:space="preserve"> </w:t>
      </w:r>
      <w:r>
        <w:rPr>
          <w:rFonts w:ascii="Arial" w:hAnsi="Arial" w:cs="Arial"/>
          <w:color w:val="231F20"/>
        </w:rPr>
        <w:t>to</w:t>
      </w:r>
      <w:r>
        <w:rPr>
          <w:rFonts w:ascii="Arial" w:hAnsi="Arial" w:cs="Arial"/>
          <w:color w:val="231F20"/>
          <w:spacing w:val="-17"/>
        </w:rPr>
        <w:t xml:space="preserve"> </w:t>
      </w:r>
      <w:r>
        <w:rPr>
          <w:rFonts w:ascii="Arial" w:hAnsi="Arial" w:cs="Arial"/>
          <w:color w:val="231F20"/>
        </w:rPr>
        <w:t>define</w:t>
      </w:r>
      <w:r>
        <w:rPr>
          <w:rFonts w:ascii="Arial" w:hAnsi="Arial" w:cs="Arial"/>
          <w:color w:val="231F20"/>
          <w:spacing w:val="-16"/>
        </w:rPr>
        <w:t xml:space="preserve"> </w:t>
      </w:r>
      <w:r>
        <w:rPr>
          <w:rFonts w:ascii="Arial" w:hAnsi="Arial" w:cs="Arial"/>
          <w:color w:val="231F20"/>
        </w:rPr>
        <w:t>a</w:t>
      </w:r>
      <w:r>
        <w:rPr>
          <w:rFonts w:ascii="Arial" w:hAnsi="Arial" w:cs="Arial"/>
          <w:color w:val="231F20"/>
          <w:spacing w:val="-11"/>
        </w:rPr>
        <w:t xml:space="preserve"> </w:t>
      </w:r>
      <w:r>
        <w:rPr>
          <w:rFonts w:ascii="Arial" w:hAnsi="Arial" w:cs="Arial"/>
          <w:color w:val="231F20"/>
        </w:rPr>
        <w:t>clear</w:t>
      </w:r>
      <w:r>
        <w:rPr>
          <w:rFonts w:ascii="Arial" w:hAnsi="Arial" w:cs="Arial"/>
          <w:color w:val="231F20"/>
          <w:spacing w:val="-17"/>
        </w:rPr>
        <w:t xml:space="preserve"> </w:t>
      </w:r>
      <w:r>
        <w:rPr>
          <w:rFonts w:ascii="Arial" w:hAnsi="Arial" w:cs="Arial"/>
          <w:color w:val="231F20"/>
        </w:rPr>
        <w:t>complaint</w:t>
      </w:r>
      <w:r>
        <w:rPr>
          <w:rFonts w:ascii="Arial" w:hAnsi="Arial" w:cs="Arial"/>
          <w:color w:val="231F20"/>
          <w:spacing w:val="-15"/>
        </w:rPr>
        <w:t xml:space="preserve"> </w:t>
      </w:r>
      <w:r>
        <w:rPr>
          <w:rFonts w:ascii="Arial" w:hAnsi="Arial" w:cs="Arial"/>
          <w:color w:val="231F20"/>
        </w:rPr>
        <w:t>handling model.</w:t>
      </w:r>
      <w:r>
        <w:rPr>
          <w:rFonts w:ascii="Arial" w:hAnsi="Arial" w:cs="Arial"/>
          <w:color w:val="231F20"/>
          <w:spacing w:val="-17"/>
        </w:rPr>
        <w:t xml:space="preserve"> </w:t>
      </w:r>
      <w:r>
        <w:rPr>
          <w:rFonts w:ascii="Arial" w:hAnsi="Arial" w:cs="Arial"/>
          <w:color w:val="231F20"/>
        </w:rPr>
        <w:t>This</w:t>
      </w:r>
      <w:r>
        <w:rPr>
          <w:rFonts w:ascii="Arial" w:hAnsi="Arial" w:cs="Arial"/>
          <w:color w:val="231F20"/>
          <w:spacing w:val="-17"/>
        </w:rPr>
        <w:t xml:space="preserve"> </w:t>
      </w:r>
      <w:r>
        <w:rPr>
          <w:rFonts w:ascii="Arial" w:hAnsi="Arial" w:cs="Arial"/>
          <w:color w:val="231F20"/>
        </w:rPr>
        <w:t>model</w:t>
      </w:r>
      <w:r>
        <w:rPr>
          <w:rFonts w:ascii="Arial" w:hAnsi="Arial" w:cs="Arial"/>
          <w:color w:val="231F20"/>
          <w:spacing w:val="-16"/>
        </w:rPr>
        <w:t xml:space="preserve"> </w:t>
      </w:r>
      <w:r>
        <w:rPr>
          <w:rFonts w:ascii="Arial" w:hAnsi="Arial" w:cs="Arial"/>
          <w:color w:val="231F20"/>
        </w:rPr>
        <w:t>should</w:t>
      </w:r>
      <w:r>
        <w:rPr>
          <w:rFonts w:ascii="Arial" w:hAnsi="Arial" w:cs="Arial"/>
          <w:color w:val="231F20"/>
          <w:spacing w:val="-17"/>
        </w:rPr>
        <w:t xml:space="preserve"> </w:t>
      </w:r>
      <w:r>
        <w:rPr>
          <w:rFonts w:ascii="Arial" w:hAnsi="Arial" w:cs="Arial"/>
          <w:color w:val="231F20"/>
        </w:rPr>
        <w:t>reflect</w:t>
      </w:r>
      <w:r>
        <w:rPr>
          <w:rFonts w:ascii="Arial" w:hAnsi="Arial" w:cs="Arial"/>
          <w:color w:val="231F20"/>
          <w:spacing w:val="-17"/>
        </w:rPr>
        <w:t xml:space="preserve"> </w:t>
      </w:r>
      <w:r>
        <w:rPr>
          <w:rFonts w:ascii="Arial" w:hAnsi="Arial" w:cs="Arial"/>
          <w:color w:val="231F20"/>
        </w:rPr>
        <w:t>our</w:t>
      </w:r>
      <w:r>
        <w:rPr>
          <w:rFonts w:ascii="Arial" w:hAnsi="Arial" w:cs="Arial"/>
          <w:color w:val="231F20"/>
          <w:spacing w:val="-17"/>
        </w:rPr>
        <w:t xml:space="preserve"> </w:t>
      </w:r>
      <w:r>
        <w:rPr>
          <w:rFonts w:ascii="Arial" w:hAnsi="Arial" w:cs="Arial"/>
          <w:color w:val="231F20"/>
        </w:rPr>
        <w:t>commitment</w:t>
      </w:r>
      <w:r>
        <w:rPr>
          <w:rFonts w:ascii="Arial" w:hAnsi="Arial" w:cs="Arial"/>
          <w:color w:val="231F20"/>
          <w:spacing w:val="-16"/>
        </w:rPr>
        <w:t xml:space="preserve"> </w:t>
      </w:r>
      <w:r>
        <w:rPr>
          <w:rFonts w:ascii="Arial" w:hAnsi="Arial" w:cs="Arial"/>
          <w:color w:val="231F20"/>
        </w:rPr>
        <w:t>to</w:t>
      </w:r>
      <w:r>
        <w:rPr>
          <w:rFonts w:ascii="Arial" w:hAnsi="Arial" w:cs="Arial"/>
          <w:color w:val="231F20"/>
          <w:spacing w:val="-17"/>
        </w:rPr>
        <w:t xml:space="preserve"> </w:t>
      </w:r>
      <w:r>
        <w:rPr>
          <w:rFonts w:ascii="Arial" w:hAnsi="Arial" w:cs="Arial"/>
          <w:color w:val="231F20"/>
        </w:rPr>
        <w:t>doing</w:t>
      </w:r>
      <w:r>
        <w:rPr>
          <w:rFonts w:ascii="Arial" w:hAnsi="Arial" w:cs="Arial"/>
          <w:color w:val="231F20"/>
          <w:spacing w:val="-17"/>
        </w:rPr>
        <w:t xml:space="preserve"> </w:t>
      </w:r>
      <w:r>
        <w:rPr>
          <w:rFonts w:ascii="Arial" w:hAnsi="Arial" w:cs="Arial"/>
          <w:color w:val="231F20"/>
        </w:rPr>
        <w:t>the</w:t>
      </w:r>
      <w:r>
        <w:rPr>
          <w:rFonts w:ascii="Arial" w:hAnsi="Arial" w:cs="Arial"/>
          <w:color w:val="231F20"/>
          <w:spacing w:val="-16"/>
        </w:rPr>
        <w:t xml:space="preserve"> </w:t>
      </w:r>
      <w:r>
        <w:rPr>
          <w:rFonts w:ascii="Arial" w:hAnsi="Arial" w:cs="Arial"/>
          <w:color w:val="231F20"/>
        </w:rPr>
        <w:t>right thing</w:t>
      </w:r>
      <w:r>
        <w:rPr>
          <w:rFonts w:ascii="Arial" w:hAnsi="Arial" w:cs="Arial"/>
          <w:color w:val="231F20"/>
          <w:spacing w:val="-10"/>
        </w:rPr>
        <w:t xml:space="preserve"> </w:t>
      </w:r>
      <w:r>
        <w:rPr>
          <w:rFonts w:ascii="Arial" w:hAnsi="Arial" w:cs="Arial"/>
          <w:color w:val="231F20"/>
        </w:rPr>
        <w:t>for</w:t>
      </w:r>
      <w:r>
        <w:rPr>
          <w:rFonts w:ascii="Arial" w:hAnsi="Arial" w:cs="Arial"/>
          <w:color w:val="231F20"/>
          <w:spacing w:val="-12"/>
        </w:rPr>
        <w:t xml:space="preserve"> </w:t>
      </w:r>
      <w:r>
        <w:rPr>
          <w:rFonts w:ascii="Arial" w:hAnsi="Arial" w:cs="Arial"/>
          <w:color w:val="231F20"/>
        </w:rPr>
        <w:t>tenants</w:t>
      </w:r>
      <w:r>
        <w:rPr>
          <w:rFonts w:ascii="Arial" w:hAnsi="Arial" w:cs="Arial"/>
          <w:color w:val="231F20"/>
          <w:spacing w:val="-11"/>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rPr>
        <w:t>delivering</w:t>
      </w:r>
      <w:r>
        <w:rPr>
          <w:rFonts w:ascii="Arial" w:hAnsi="Arial" w:cs="Arial"/>
          <w:color w:val="231F20"/>
          <w:spacing w:val="-8"/>
        </w:rPr>
        <w:t xml:space="preserve"> </w:t>
      </w:r>
      <w:r>
        <w:rPr>
          <w:rFonts w:ascii="Arial" w:hAnsi="Arial" w:cs="Arial"/>
          <w:color w:val="231F20"/>
        </w:rPr>
        <w:t>appropriate</w:t>
      </w:r>
      <w:r>
        <w:rPr>
          <w:rFonts w:ascii="Arial" w:hAnsi="Arial" w:cs="Arial"/>
          <w:color w:val="231F20"/>
          <w:spacing w:val="-10"/>
        </w:rPr>
        <w:t xml:space="preserve"> </w:t>
      </w:r>
      <w:r>
        <w:rPr>
          <w:rFonts w:ascii="Arial" w:hAnsi="Arial" w:cs="Arial"/>
          <w:color w:val="231F20"/>
        </w:rPr>
        <w:t>responses.</w:t>
      </w:r>
      <w:r>
        <w:rPr>
          <w:rFonts w:ascii="Arial" w:hAnsi="Arial" w:cs="Arial"/>
          <w:color w:val="231F20"/>
          <w:spacing w:val="-8"/>
        </w:rPr>
        <w:t xml:space="preserve"> </w:t>
      </w:r>
      <w:r>
        <w:rPr>
          <w:rFonts w:ascii="Arial" w:hAnsi="Arial" w:cs="Arial"/>
          <w:color w:val="231F20"/>
        </w:rPr>
        <w:t>There</w:t>
      </w:r>
      <w:r>
        <w:rPr>
          <w:rFonts w:ascii="Arial" w:hAnsi="Arial" w:cs="Arial"/>
          <w:color w:val="231F20"/>
          <w:spacing w:val="-11"/>
        </w:rPr>
        <w:t xml:space="preserve"> </w:t>
      </w:r>
      <w:r>
        <w:rPr>
          <w:rFonts w:ascii="Arial" w:hAnsi="Arial" w:cs="Arial"/>
          <w:color w:val="231F20"/>
        </w:rPr>
        <w:t>was interest in seeing this modelled clearly, with an understanding of what it means for the organisation and its wider impact.</w:t>
      </w:r>
    </w:p>
    <w:p w14:paraId="381DFA8F" w14:textId="77777777" w:rsidR="00000000" w:rsidRDefault="00000000">
      <w:pPr>
        <w:pStyle w:val="BodyText"/>
        <w:kinsoku w:val="0"/>
        <w:overflowPunct w:val="0"/>
        <w:spacing w:before="1"/>
        <w:rPr>
          <w:rFonts w:ascii="Arial" w:hAnsi="Arial" w:cs="Arial"/>
        </w:rPr>
      </w:pPr>
    </w:p>
    <w:p w14:paraId="712218BD" w14:textId="2860146C" w:rsidR="00000000" w:rsidRDefault="00000000">
      <w:pPr>
        <w:pStyle w:val="BodyText"/>
        <w:kinsoku w:val="0"/>
        <w:overflowPunct w:val="0"/>
        <w:ind w:left="2321" w:right="2633"/>
        <w:jc w:val="both"/>
        <w:rPr>
          <w:rFonts w:ascii="Arial" w:hAnsi="Arial" w:cs="Arial"/>
          <w:color w:val="231F20"/>
        </w:rPr>
      </w:pPr>
      <w:r>
        <w:rPr>
          <w:rFonts w:ascii="Arial" w:hAnsi="Arial" w:cs="Arial"/>
          <w:color w:val="231F20"/>
        </w:rPr>
        <w:t xml:space="preserve">Cllr Beresford raised a query asking whether responsibility lies with </w:t>
      </w:r>
      <w:r w:rsidR="00CC16AD">
        <w:rPr>
          <w:rFonts w:ascii="Arial" w:hAnsi="Arial" w:cs="Arial"/>
          <w:noProof/>
          <w:color w:val="231F20"/>
          <w:spacing w:val="4"/>
          <w:position w:val="-5"/>
        </w:rPr>
        <w:drawing>
          <wp:inline distT="0" distB="0" distL="0" distR="0" wp14:anchorId="19EF8CB5" wp14:editId="18EC0D5A">
            <wp:extent cx="906780" cy="17843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780" cy="178435"/>
                    </a:xfrm>
                    <a:prstGeom prst="rect">
                      <a:avLst/>
                    </a:prstGeom>
                    <a:noFill/>
                    <a:ln>
                      <a:noFill/>
                    </a:ln>
                  </pic:spPr>
                </pic:pic>
              </a:graphicData>
            </a:graphic>
          </wp:inline>
        </w:drawing>
      </w:r>
      <w:r>
        <w:rPr>
          <w:rFonts w:ascii="Times New Roman" w:hAnsi="Times New Roman" w:cs="Times New Roman"/>
          <w:color w:val="231F20"/>
          <w:spacing w:val="4"/>
        </w:rPr>
        <w:t xml:space="preserve"> </w:t>
      </w:r>
      <w:r>
        <w:rPr>
          <w:rFonts w:ascii="Arial" w:hAnsi="Arial" w:cs="Arial"/>
          <w:color w:val="231F20"/>
        </w:rPr>
        <w:t>or herself as the Member Responsible for Complaints (MRC). It was agreed to be discussed and confirmed at a later date once further investigations and benchmarking has taken place.</w:t>
      </w:r>
    </w:p>
    <w:p w14:paraId="441BEDDE" w14:textId="77777777" w:rsidR="00000000" w:rsidRDefault="00000000">
      <w:pPr>
        <w:pStyle w:val="BodyText"/>
        <w:kinsoku w:val="0"/>
        <w:overflowPunct w:val="0"/>
        <w:spacing w:before="275"/>
        <w:ind w:left="2321" w:right="2636"/>
        <w:jc w:val="both"/>
        <w:rPr>
          <w:rFonts w:ascii="Arial" w:hAnsi="Arial" w:cs="Arial"/>
          <w:color w:val="231F20"/>
          <w:spacing w:val="-2"/>
        </w:rPr>
      </w:pPr>
      <w:r>
        <w:rPr>
          <w:rFonts w:ascii="Arial" w:hAnsi="Arial" w:cs="Arial"/>
          <w:color w:val="231F20"/>
        </w:rPr>
        <w:t>Next steps include completing the benchmarking exercise, reviewing</w:t>
      </w:r>
      <w:r>
        <w:rPr>
          <w:rFonts w:ascii="Arial" w:hAnsi="Arial" w:cs="Arial"/>
          <w:color w:val="231F20"/>
          <w:spacing w:val="-12"/>
        </w:rPr>
        <w:t xml:space="preserve"> </w:t>
      </w:r>
      <w:r>
        <w:rPr>
          <w:rFonts w:ascii="Arial" w:hAnsi="Arial" w:cs="Arial"/>
          <w:color w:val="231F20"/>
        </w:rPr>
        <w:t>the</w:t>
      </w:r>
      <w:r>
        <w:rPr>
          <w:rFonts w:ascii="Arial" w:hAnsi="Arial" w:cs="Arial"/>
          <w:color w:val="231F20"/>
          <w:spacing w:val="-14"/>
        </w:rPr>
        <w:t xml:space="preserve"> </w:t>
      </w:r>
      <w:r>
        <w:rPr>
          <w:rFonts w:ascii="Arial" w:hAnsi="Arial" w:cs="Arial"/>
          <w:color w:val="231F20"/>
        </w:rPr>
        <w:t>Complaint</w:t>
      </w:r>
      <w:r>
        <w:rPr>
          <w:rFonts w:ascii="Arial" w:hAnsi="Arial" w:cs="Arial"/>
          <w:color w:val="231F20"/>
          <w:spacing w:val="-13"/>
        </w:rPr>
        <w:t xml:space="preserve"> </w:t>
      </w:r>
      <w:r>
        <w:rPr>
          <w:rFonts w:ascii="Arial" w:hAnsi="Arial" w:cs="Arial"/>
          <w:color w:val="231F20"/>
        </w:rPr>
        <w:t>Handling</w:t>
      </w:r>
      <w:r>
        <w:rPr>
          <w:rFonts w:ascii="Arial" w:hAnsi="Arial" w:cs="Arial"/>
          <w:color w:val="231F20"/>
          <w:spacing w:val="-12"/>
        </w:rPr>
        <w:t xml:space="preserve"> </w:t>
      </w:r>
      <w:r>
        <w:rPr>
          <w:rFonts w:ascii="Arial" w:hAnsi="Arial" w:cs="Arial"/>
          <w:color w:val="231F20"/>
        </w:rPr>
        <w:t>Code</w:t>
      </w:r>
      <w:r>
        <w:rPr>
          <w:rFonts w:ascii="Arial" w:hAnsi="Arial" w:cs="Arial"/>
          <w:color w:val="231F20"/>
          <w:spacing w:val="-14"/>
        </w:rPr>
        <w:t xml:space="preserve"> </w:t>
      </w:r>
      <w:r>
        <w:rPr>
          <w:rFonts w:ascii="Arial" w:hAnsi="Arial" w:cs="Arial"/>
          <w:color w:val="231F20"/>
        </w:rPr>
        <w:t>and</w:t>
      </w:r>
      <w:r>
        <w:rPr>
          <w:rFonts w:ascii="Arial" w:hAnsi="Arial" w:cs="Arial"/>
          <w:color w:val="231F20"/>
          <w:spacing w:val="-16"/>
        </w:rPr>
        <w:t xml:space="preserve"> </w:t>
      </w:r>
      <w:r>
        <w:rPr>
          <w:rFonts w:ascii="Arial" w:hAnsi="Arial" w:cs="Arial"/>
          <w:color w:val="231F20"/>
        </w:rPr>
        <w:t>associated</w:t>
      </w:r>
      <w:r>
        <w:rPr>
          <w:rFonts w:ascii="Arial" w:hAnsi="Arial" w:cs="Arial"/>
          <w:color w:val="231F20"/>
          <w:spacing w:val="-14"/>
        </w:rPr>
        <w:t xml:space="preserve"> </w:t>
      </w:r>
      <w:r>
        <w:rPr>
          <w:rFonts w:ascii="Arial" w:hAnsi="Arial" w:cs="Arial"/>
          <w:color w:val="231F20"/>
        </w:rPr>
        <w:t xml:space="preserve">guidance, and developing a clear, organisation wide model for complaints </w:t>
      </w:r>
      <w:r>
        <w:rPr>
          <w:rFonts w:ascii="Arial" w:hAnsi="Arial" w:cs="Arial"/>
          <w:color w:val="231F20"/>
          <w:spacing w:val="-2"/>
        </w:rPr>
        <w:t>handling.</w:t>
      </w:r>
    </w:p>
    <w:p w14:paraId="7E812401" w14:textId="77777777" w:rsidR="00000000" w:rsidRDefault="00000000">
      <w:pPr>
        <w:pStyle w:val="BodyText"/>
        <w:kinsoku w:val="0"/>
        <w:overflowPunct w:val="0"/>
        <w:spacing w:before="275"/>
        <w:ind w:left="2321" w:right="2636"/>
        <w:jc w:val="both"/>
        <w:rPr>
          <w:rFonts w:ascii="Arial" w:hAnsi="Arial" w:cs="Arial"/>
          <w:color w:val="231F20"/>
          <w:spacing w:val="-2"/>
        </w:rPr>
        <w:sectPr w:rsidR="00000000">
          <w:pgSz w:w="11910" w:h="16840"/>
          <w:pgMar w:top="820" w:right="0" w:bottom="480" w:left="0" w:header="0" w:footer="274" w:gutter="0"/>
          <w:cols w:space="720"/>
          <w:noEndnote/>
        </w:sectPr>
      </w:pPr>
    </w:p>
    <w:p w14:paraId="3B4F29B5" w14:textId="77777777" w:rsidR="00000000" w:rsidRDefault="00000000">
      <w:pPr>
        <w:pStyle w:val="BodyText"/>
        <w:kinsoku w:val="0"/>
        <w:overflowPunct w:val="0"/>
        <w:spacing w:before="5"/>
        <w:rPr>
          <w:rFonts w:ascii="Arial" w:hAnsi="Arial" w:cs="Arial"/>
          <w:sz w:val="2"/>
          <w:szCs w:val="2"/>
        </w:rPr>
      </w:pPr>
    </w:p>
    <w:tbl>
      <w:tblPr>
        <w:tblW w:w="0" w:type="auto"/>
        <w:tblInd w:w="725" w:type="dxa"/>
        <w:tblLayout w:type="fixed"/>
        <w:tblCellMar>
          <w:left w:w="0" w:type="dxa"/>
          <w:right w:w="0" w:type="dxa"/>
        </w:tblCellMar>
        <w:tblLook w:val="0000" w:firstRow="0" w:lastRow="0" w:firstColumn="0" w:lastColumn="0" w:noHBand="0" w:noVBand="0"/>
      </w:tblPr>
      <w:tblGrid>
        <w:gridCol w:w="1472"/>
        <w:gridCol w:w="7164"/>
        <w:gridCol w:w="1808"/>
      </w:tblGrid>
      <w:tr w:rsidR="00000000" w14:paraId="5DA05D3D" w14:textId="77777777">
        <w:tblPrEx>
          <w:tblCellMar>
            <w:top w:w="0" w:type="dxa"/>
            <w:left w:w="0" w:type="dxa"/>
            <w:bottom w:w="0" w:type="dxa"/>
            <w:right w:w="0" w:type="dxa"/>
          </w:tblCellMar>
        </w:tblPrEx>
        <w:trPr>
          <w:trHeight w:val="3360"/>
        </w:trPr>
        <w:tc>
          <w:tcPr>
            <w:tcW w:w="1472" w:type="dxa"/>
            <w:tcBorders>
              <w:top w:val="single" w:sz="4" w:space="0" w:color="231F20"/>
              <w:left w:val="single" w:sz="4" w:space="0" w:color="231F20"/>
              <w:bottom w:val="single" w:sz="4" w:space="0" w:color="231F20"/>
              <w:right w:val="single" w:sz="4" w:space="0" w:color="231F20"/>
            </w:tcBorders>
          </w:tcPr>
          <w:p w14:paraId="66FFDB98" w14:textId="77777777" w:rsidR="00000000" w:rsidRDefault="00000000">
            <w:pPr>
              <w:pStyle w:val="TableParagraph"/>
              <w:kinsoku w:val="0"/>
              <w:overflowPunct w:val="0"/>
              <w:rPr>
                <w:rFonts w:ascii="Times New Roman" w:hAnsi="Times New Roman" w:cs="Times New Roman"/>
              </w:rPr>
            </w:pPr>
          </w:p>
        </w:tc>
        <w:tc>
          <w:tcPr>
            <w:tcW w:w="7164" w:type="dxa"/>
            <w:tcBorders>
              <w:top w:val="single" w:sz="4" w:space="0" w:color="231F20"/>
              <w:left w:val="single" w:sz="4" w:space="0" w:color="231F20"/>
              <w:bottom w:val="single" w:sz="4" w:space="0" w:color="231F20"/>
              <w:right w:val="single" w:sz="4" w:space="0" w:color="231F20"/>
            </w:tcBorders>
          </w:tcPr>
          <w:p w14:paraId="00984411" w14:textId="77777777" w:rsidR="00000000" w:rsidRDefault="00000000">
            <w:pPr>
              <w:pStyle w:val="TableParagraph"/>
              <w:kinsoku w:val="0"/>
              <w:overflowPunct w:val="0"/>
              <w:rPr>
                <w:rFonts w:ascii="Arial" w:hAnsi="Arial" w:cs="Arial"/>
              </w:rPr>
            </w:pPr>
          </w:p>
          <w:p w14:paraId="6C77FE97" w14:textId="77777777" w:rsidR="00000000" w:rsidRDefault="00000000">
            <w:pPr>
              <w:pStyle w:val="TableParagraph"/>
              <w:kinsoku w:val="0"/>
              <w:overflowPunct w:val="0"/>
              <w:ind w:left="107" w:right="97"/>
              <w:jc w:val="both"/>
              <w:rPr>
                <w:rFonts w:ascii="Arial" w:hAnsi="Arial" w:cs="Arial"/>
                <w:color w:val="231F20"/>
              </w:rPr>
            </w:pPr>
            <w:r>
              <w:rPr>
                <w:rFonts w:ascii="Arial" w:hAnsi="Arial" w:cs="Arial"/>
                <w:color w:val="231F20"/>
              </w:rPr>
              <w:t>SP</w:t>
            </w:r>
            <w:r>
              <w:rPr>
                <w:rFonts w:ascii="Arial" w:hAnsi="Arial" w:cs="Arial"/>
                <w:color w:val="231F20"/>
                <w:spacing w:val="-17"/>
              </w:rPr>
              <w:t xml:space="preserve"> </w:t>
            </w:r>
            <w:r>
              <w:rPr>
                <w:rFonts w:ascii="Arial" w:hAnsi="Arial" w:cs="Arial"/>
                <w:color w:val="231F20"/>
              </w:rPr>
              <w:t>stated</w:t>
            </w:r>
            <w:r>
              <w:rPr>
                <w:rFonts w:ascii="Arial" w:hAnsi="Arial" w:cs="Arial"/>
                <w:color w:val="231F20"/>
                <w:spacing w:val="-17"/>
              </w:rPr>
              <w:t xml:space="preserve"> </w:t>
            </w:r>
            <w:r>
              <w:rPr>
                <w:rFonts w:ascii="Arial" w:hAnsi="Arial" w:cs="Arial"/>
                <w:color w:val="231F20"/>
              </w:rPr>
              <w:t>that</w:t>
            </w:r>
            <w:r>
              <w:rPr>
                <w:rFonts w:ascii="Arial" w:hAnsi="Arial" w:cs="Arial"/>
                <w:color w:val="231F20"/>
                <w:spacing w:val="-16"/>
              </w:rPr>
              <w:t xml:space="preserve"> </w:t>
            </w:r>
            <w:r>
              <w:rPr>
                <w:rFonts w:ascii="Arial" w:hAnsi="Arial" w:cs="Arial"/>
                <w:color w:val="231F20"/>
              </w:rPr>
              <w:t>a</w:t>
            </w:r>
            <w:r>
              <w:rPr>
                <w:rFonts w:ascii="Arial" w:hAnsi="Arial" w:cs="Arial"/>
                <w:color w:val="231F20"/>
                <w:spacing w:val="-17"/>
              </w:rPr>
              <w:t xml:space="preserve"> </w:t>
            </w:r>
            <w:r>
              <w:rPr>
                <w:rFonts w:ascii="Arial" w:hAnsi="Arial" w:cs="Arial"/>
                <w:color w:val="231F20"/>
              </w:rPr>
              <w:t>customer-friendly</w:t>
            </w:r>
            <w:r>
              <w:rPr>
                <w:rFonts w:ascii="Arial" w:hAnsi="Arial" w:cs="Arial"/>
                <w:color w:val="231F20"/>
                <w:spacing w:val="-17"/>
              </w:rPr>
              <w:t xml:space="preserve"> </w:t>
            </w:r>
            <w:r>
              <w:rPr>
                <w:rFonts w:ascii="Arial" w:hAnsi="Arial" w:cs="Arial"/>
                <w:color w:val="231F20"/>
              </w:rPr>
              <w:t>version</w:t>
            </w:r>
            <w:r>
              <w:rPr>
                <w:rFonts w:ascii="Arial" w:hAnsi="Arial" w:cs="Arial"/>
                <w:color w:val="231F20"/>
                <w:spacing w:val="-17"/>
              </w:rPr>
              <w:t xml:space="preserve"> </w:t>
            </w:r>
            <w:r>
              <w:rPr>
                <w:rFonts w:ascii="Arial" w:hAnsi="Arial" w:cs="Arial"/>
                <w:color w:val="231F20"/>
              </w:rPr>
              <w:t>of</w:t>
            </w:r>
            <w:r>
              <w:rPr>
                <w:rFonts w:ascii="Arial" w:hAnsi="Arial" w:cs="Arial"/>
                <w:color w:val="231F20"/>
                <w:spacing w:val="-16"/>
              </w:rPr>
              <w:t xml:space="preserve"> </w:t>
            </w:r>
            <w:r>
              <w:rPr>
                <w:rFonts w:ascii="Arial" w:hAnsi="Arial" w:cs="Arial"/>
                <w:color w:val="231F20"/>
              </w:rPr>
              <w:t>Appendix</w:t>
            </w:r>
            <w:r>
              <w:rPr>
                <w:rFonts w:ascii="Arial" w:hAnsi="Arial" w:cs="Arial"/>
                <w:color w:val="231F20"/>
                <w:spacing w:val="-17"/>
              </w:rPr>
              <w:t xml:space="preserve"> </w:t>
            </w:r>
            <w:r>
              <w:rPr>
                <w:rFonts w:ascii="Arial" w:hAnsi="Arial" w:cs="Arial"/>
                <w:color w:val="231F20"/>
              </w:rPr>
              <w:t>One</w:t>
            </w:r>
            <w:r>
              <w:rPr>
                <w:rFonts w:ascii="Arial" w:hAnsi="Arial" w:cs="Arial"/>
                <w:color w:val="231F20"/>
                <w:spacing w:val="-17"/>
              </w:rPr>
              <w:t xml:space="preserve"> </w:t>
            </w:r>
            <w:r>
              <w:rPr>
                <w:rFonts w:ascii="Arial" w:hAnsi="Arial" w:cs="Arial"/>
                <w:color w:val="231F20"/>
              </w:rPr>
              <w:t>should be</w:t>
            </w:r>
            <w:r>
              <w:rPr>
                <w:rFonts w:ascii="Arial" w:hAnsi="Arial" w:cs="Arial"/>
                <w:color w:val="231F20"/>
                <w:spacing w:val="-4"/>
              </w:rPr>
              <w:t xml:space="preserve"> </w:t>
            </w:r>
            <w:r>
              <w:rPr>
                <w:rFonts w:ascii="Arial" w:hAnsi="Arial" w:cs="Arial"/>
                <w:color w:val="231F20"/>
              </w:rPr>
              <w:t>created</w:t>
            </w:r>
            <w:r>
              <w:rPr>
                <w:rFonts w:ascii="Arial" w:hAnsi="Arial" w:cs="Arial"/>
                <w:color w:val="231F20"/>
                <w:spacing w:val="-4"/>
              </w:rPr>
              <w:t xml:space="preserve"> </w:t>
            </w:r>
            <w:r>
              <w:rPr>
                <w:rFonts w:ascii="Arial" w:hAnsi="Arial" w:cs="Arial"/>
                <w:color w:val="231F20"/>
              </w:rPr>
              <w:t>and</w:t>
            </w:r>
            <w:r>
              <w:rPr>
                <w:rFonts w:ascii="Arial" w:hAnsi="Arial" w:cs="Arial"/>
                <w:color w:val="231F20"/>
                <w:spacing w:val="-6"/>
              </w:rPr>
              <w:t xml:space="preserve"> </w:t>
            </w:r>
            <w:r>
              <w:rPr>
                <w:rFonts w:ascii="Arial" w:hAnsi="Arial" w:cs="Arial"/>
                <w:color w:val="231F20"/>
              </w:rPr>
              <w:t>published</w:t>
            </w:r>
            <w:r>
              <w:rPr>
                <w:rFonts w:ascii="Arial" w:hAnsi="Arial" w:cs="Arial"/>
                <w:color w:val="231F20"/>
                <w:spacing w:val="-6"/>
              </w:rPr>
              <w:t xml:space="preserve"> </w:t>
            </w:r>
            <w:r>
              <w:rPr>
                <w:rFonts w:ascii="Arial" w:hAnsi="Arial" w:cs="Arial"/>
                <w:color w:val="231F20"/>
              </w:rPr>
              <w:t>on</w:t>
            </w:r>
            <w:r>
              <w:rPr>
                <w:rFonts w:ascii="Arial" w:hAnsi="Arial" w:cs="Arial"/>
                <w:color w:val="231F20"/>
                <w:spacing w:val="-6"/>
              </w:rPr>
              <w:t xml:space="preserve"> </w:t>
            </w:r>
            <w:r>
              <w:rPr>
                <w:rFonts w:ascii="Arial" w:hAnsi="Arial" w:cs="Arial"/>
                <w:color w:val="231F20"/>
              </w:rPr>
              <w:t>the</w:t>
            </w:r>
            <w:r>
              <w:rPr>
                <w:rFonts w:ascii="Arial" w:hAnsi="Arial" w:cs="Arial"/>
                <w:color w:val="231F20"/>
                <w:spacing w:val="-6"/>
              </w:rPr>
              <w:t xml:space="preserve"> </w:t>
            </w:r>
            <w:r>
              <w:rPr>
                <w:rFonts w:ascii="Arial" w:hAnsi="Arial" w:cs="Arial"/>
                <w:color w:val="231F20"/>
              </w:rPr>
              <w:t>website</w:t>
            </w:r>
            <w:r>
              <w:rPr>
                <w:rFonts w:ascii="Arial" w:hAnsi="Arial" w:cs="Arial"/>
                <w:color w:val="231F20"/>
                <w:spacing w:val="-4"/>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improve</w:t>
            </w:r>
            <w:r>
              <w:rPr>
                <w:rFonts w:ascii="Arial" w:hAnsi="Arial" w:cs="Arial"/>
                <w:color w:val="231F20"/>
                <w:spacing w:val="-4"/>
              </w:rPr>
              <w:t xml:space="preserve"> </w:t>
            </w:r>
            <w:r>
              <w:rPr>
                <w:rFonts w:ascii="Arial" w:hAnsi="Arial" w:cs="Arial"/>
                <w:color w:val="231F20"/>
              </w:rPr>
              <w:t>transparency and accessibility.</w:t>
            </w:r>
          </w:p>
          <w:p w14:paraId="526ECC75" w14:textId="77777777" w:rsidR="00000000" w:rsidRDefault="00000000">
            <w:pPr>
              <w:pStyle w:val="TableParagraph"/>
              <w:kinsoku w:val="0"/>
              <w:overflowPunct w:val="0"/>
              <w:rPr>
                <w:rFonts w:ascii="Arial" w:hAnsi="Arial" w:cs="Arial"/>
              </w:rPr>
            </w:pPr>
          </w:p>
          <w:p w14:paraId="7FA69591" w14:textId="77777777" w:rsidR="00000000" w:rsidRDefault="00000000">
            <w:pPr>
              <w:pStyle w:val="TableParagraph"/>
              <w:kinsoku w:val="0"/>
              <w:overflowPunct w:val="0"/>
              <w:spacing w:before="1"/>
              <w:ind w:left="107"/>
              <w:rPr>
                <w:rFonts w:ascii="Arial" w:hAnsi="Arial" w:cs="Arial"/>
                <w:b/>
                <w:bCs/>
                <w:color w:val="231F20"/>
                <w:spacing w:val="-2"/>
              </w:rPr>
            </w:pPr>
            <w:r>
              <w:rPr>
                <w:rFonts w:ascii="Arial" w:hAnsi="Arial" w:cs="Arial"/>
                <w:b/>
                <w:bCs/>
                <w:color w:val="231F20"/>
                <w:spacing w:val="-2"/>
                <w:u w:val="single"/>
              </w:rPr>
              <w:t>Actions</w:t>
            </w:r>
          </w:p>
          <w:p w14:paraId="34C4DF8D" w14:textId="77777777" w:rsidR="00000000" w:rsidRDefault="00000000">
            <w:pPr>
              <w:pStyle w:val="TableParagraph"/>
              <w:kinsoku w:val="0"/>
              <w:overflowPunct w:val="0"/>
              <w:spacing w:before="5"/>
              <w:rPr>
                <w:rFonts w:ascii="Arial" w:hAnsi="Arial" w:cs="Arial"/>
              </w:rPr>
            </w:pPr>
          </w:p>
          <w:p w14:paraId="7FC0F212" w14:textId="643A8C6E" w:rsidR="00000000" w:rsidRDefault="00000000">
            <w:pPr>
              <w:pStyle w:val="TableParagraph"/>
              <w:numPr>
                <w:ilvl w:val="0"/>
                <w:numId w:val="1"/>
              </w:numPr>
              <w:tabs>
                <w:tab w:val="left" w:pos="827"/>
              </w:tabs>
              <w:kinsoku w:val="0"/>
              <w:overflowPunct w:val="0"/>
              <w:spacing w:line="235" w:lineRule="auto"/>
              <w:ind w:right="96"/>
              <w:rPr>
                <w:rFonts w:ascii="Arial" w:hAnsi="Arial" w:cs="Arial"/>
                <w:b/>
                <w:bCs/>
                <w:color w:val="231F20"/>
              </w:rPr>
            </w:pPr>
            <w:r>
              <w:rPr>
                <w:rFonts w:ascii="Arial" w:hAnsi="Arial" w:cs="Arial"/>
                <w:b/>
                <w:bCs/>
                <w:color w:val="231F20"/>
              </w:rPr>
              <w:t>To agree the findings that</w:t>
            </w:r>
            <w:r>
              <w:rPr>
                <w:rFonts w:ascii="Arial" w:hAnsi="Arial" w:cs="Arial"/>
                <w:b/>
                <w:bCs/>
                <w:color w:val="231F20"/>
                <w:spacing w:val="-1"/>
              </w:rPr>
              <w:t xml:space="preserve"> </w:t>
            </w:r>
            <w:r>
              <w:rPr>
                <w:rFonts w:ascii="Arial" w:hAnsi="Arial" w:cs="Arial"/>
                <w:b/>
                <w:bCs/>
                <w:color w:val="231F20"/>
              </w:rPr>
              <w:t>need to</w:t>
            </w:r>
            <w:r>
              <w:rPr>
                <w:rFonts w:ascii="Arial" w:hAnsi="Arial" w:cs="Arial"/>
                <w:b/>
                <w:bCs/>
                <w:color w:val="231F20"/>
                <w:spacing w:val="-1"/>
              </w:rPr>
              <w:t xml:space="preserve"> </w:t>
            </w:r>
            <w:r>
              <w:rPr>
                <w:rFonts w:ascii="Arial" w:hAnsi="Arial" w:cs="Arial"/>
                <w:b/>
                <w:bCs/>
                <w:color w:val="231F20"/>
              </w:rPr>
              <w:t>be signed off</w:t>
            </w:r>
            <w:r>
              <w:rPr>
                <w:rFonts w:ascii="Arial" w:hAnsi="Arial" w:cs="Arial"/>
                <w:b/>
                <w:bCs/>
                <w:color w:val="231F20"/>
                <w:spacing w:val="-1"/>
              </w:rPr>
              <w:t xml:space="preserve"> </w:t>
            </w:r>
            <w:r>
              <w:rPr>
                <w:rFonts w:ascii="Arial" w:hAnsi="Arial" w:cs="Arial"/>
                <w:b/>
                <w:bCs/>
                <w:color w:val="231F20"/>
              </w:rPr>
              <w:t>for SP to send on by the 30</w:t>
            </w:r>
            <w:r>
              <w:rPr>
                <w:rFonts w:ascii="Arial" w:hAnsi="Arial" w:cs="Arial"/>
                <w:b/>
                <w:bCs/>
                <w:color w:val="231F20"/>
                <w:spacing w:val="40"/>
                <w:position w:val="8"/>
                <w:sz w:val="16"/>
                <w:szCs w:val="16"/>
              </w:rPr>
              <w:t xml:space="preserve"> </w:t>
            </w:r>
            <w:r>
              <w:rPr>
                <w:rFonts w:ascii="Arial" w:hAnsi="Arial" w:cs="Arial"/>
                <w:b/>
                <w:bCs/>
                <w:color w:val="231F20"/>
              </w:rPr>
              <w:t>September 2025.</w:t>
            </w:r>
          </w:p>
          <w:p w14:paraId="2813922E" w14:textId="77777777" w:rsidR="00000000" w:rsidRDefault="00000000">
            <w:pPr>
              <w:pStyle w:val="TableParagraph"/>
              <w:numPr>
                <w:ilvl w:val="0"/>
                <w:numId w:val="1"/>
              </w:numPr>
              <w:tabs>
                <w:tab w:val="left" w:pos="827"/>
              </w:tabs>
              <w:kinsoku w:val="0"/>
              <w:overflowPunct w:val="0"/>
              <w:spacing w:line="292" w:lineRule="exact"/>
              <w:rPr>
                <w:rFonts w:ascii="Arial" w:hAnsi="Arial" w:cs="Arial"/>
                <w:b/>
                <w:bCs/>
                <w:color w:val="231F20"/>
                <w:spacing w:val="-2"/>
              </w:rPr>
            </w:pPr>
            <w:r>
              <w:rPr>
                <w:rFonts w:ascii="Arial" w:hAnsi="Arial" w:cs="Arial"/>
                <w:b/>
                <w:bCs/>
                <w:color w:val="231F20"/>
              </w:rPr>
              <w:t>Collate</w:t>
            </w:r>
            <w:r>
              <w:rPr>
                <w:rFonts w:ascii="Arial" w:hAnsi="Arial" w:cs="Arial"/>
                <w:b/>
                <w:bCs/>
                <w:color w:val="231F20"/>
                <w:spacing w:val="-2"/>
              </w:rPr>
              <w:t xml:space="preserve"> </w:t>
            </w:r>
            <w:r>
              <w:rPr>
                <w:rFonts w:ascii="Arial" w:hAnsi="Arial" w:cs="Arial"/>
                <w:b/>
                <w:bCs/>
                <w:color w:val="231F20"/>
              </w:rPr>
              <w:t>a</w:t>
            </w:r>
            <w:r>
              <w:rPr>
                <w:rFonts w:ascii="Arial" w:hAnsi="Arial" w:cs="Arial"/>
                <w:b/>
                <w:bCs/>
                <w:color w:val="231F20"/>
                <w:spacing w:val="-3"/>
              </w:rPr>
              <w:t xml:space="preserve"> </w:t>
            </w:r>
            <w:r>
              <w:rPr>
                <w:rFonts w:ascii="Arial" w:hAnsi="Arial" w:cs="Arial"/>
                <w:b/>
                <w:bCs/>
                <w:color w:val="231F20"/>
              </w:rPr>
              <w:t>clear</w:t>
            </w:r>
            <w:r>
              <w:rPr>
                <w:rFonts w:ascii="Arial" w:hAnsi="Arial" w:cs="Arial"/>
                <w:b/>
                <w:bCs/>
                <w:color w:val="231F20"/>
                <w:spacing w:val="-2"/>
              </w:rPr>
              <w:t xml:space="preserve"> </w:t>
            </w:r>
            <w:r>
              <w:rPr>
                <w:rFonts w:ascii="Arial" w:hAnsi="Arial" w:cs="Arial"/>
                <w:b/>
                <w:bCs/>
                <w:color w:val="231F20"/>
              </w:rPr>
              <w:t>model</w:t>
            </w:r>
            <w:r>
              <w:rPr>
                <w:rFonts w:ascii="Arial" w:hAnsi="Arial" w:cs="Arial"/>
                <w:b/>
                <w:bCs/>
                <w:color w:val="231F20"/>
                <w:spacing w:val="-4"/>
              </w:rPr>
              <w:t xml:space="preserve"> </w:t>
            </w:r>
            <w:r>
              <w:rPr>
                <w:rFonts w:ascii="Arial" w:hAnsi="Arial" w:cs="Arial"/>
                <w:b/>
                <w:bCs/>
                <w:color w:val="231F20"/>
              </w:rPr>
              <w:t>for</w:t>
            </w:r>
            <w:r>
              <w:rPr>
                <w:rFonts w:ascii="Arial" w:hAnsi="Arial" w:cs="Arial"/>
                <w:b/>
                <w:bCs/>
                <w:color w:val="231F20"/>
                <w:spacing w:val="-2"/>
              </w:rPr>
              <w:t xml:space="preserve"> </w:t>
            </w:r>
            <w:r>
              <w:rPr>
                <w:rFonts w:ascii="Arial" w:hAnsi="Arial" w:cs="Arial"/>
                <w:b/>
                <w:bCs/>
                <w:color w:val="231F20"/>
              </w:rPr>
              <w:t>handling</w:t>
            </w:r>
            <w:r>
              <w:rPr>
                <w:rFonts w:ascii="Arial" w:hAnsi="Arial" w:cs="Arial"/>
                <w:b/>
                <w:bCs/>
                <w:color w:val="231F20"/>
                <w:spacing w:val="2"/>
              </w:rPr>
              <w:t xml:space="preserve"> </w:t>
            </w:r>
            <w:r>
              <w:rPr>
                <w:rFonts w:ascii="Arial" w:hAnsi="Arial" w:cs="Arial"/>
                <w:b/>
                <w:bCs/>
                <w:color w:val="231F20"/>
                <w:spacing w:val="-2"/>
              </w:rPr>
              <w:t>complaints.</w:t>
            </w:r>
          </w:p>
          <w:p w14:paraId="11DBA915" w14:textId="77777777" w:rsidR="00000000" w:rsidRDefault="00000000">
            <w:pPr>
              <w:pStyle w:val="TableParagraph"/>
              <w:numPr>
                <w:ilvl w:val="0"/>
                <w:numId w:val="1"/>
              </w:numPr>
              <w:tabs>
                <w:tab w:val="left" w:pos="827"/>
              </w:tabs>
              <w:kinsoku w:val="0"/>
              <w:overflowPunct w:val="0"/>
              <w:spacing w:line="292" w:lineRule="exact"/>
              <w:rPr>
                <w:rFonts w:ascii="Arial" w:hAnsi="Arial" w:cs="Arial"/>
                <w:b/>
                <w:bCs/>
                <w:color w:val="231F20"/>
                <w:spacing w:val="-2"/>
              </w:rPr>
            </w:pPr>
            <w:r>
              <w:rPr>
                <w:rFonts w:ascii="Arial" w:hAnsi="Arial" w:cs="Arial"/>
                <w:b/>
                <w:bCs/>
                <w:color w:val="231F20"/>
              </w:rPr>
              <w:t>Research</w:t>
            </w:r>
            <w:r>
              <w:rPr>
                <w:rFonts w:ascii="Arial" w:hAnsi="Arial" w:cs="Arial"/>
                <w:b/>
                <w:bCs/>
                <w:color w:val="231F20"/>
                <w:spacing w:val="-2"/>
              </w:rPr>
              <w:t xml:space="preserve"> </w:t>
            </w:r>
            <w:r>
              <w:rPr>
                <w:rFonts w:ascii="Arial" w:hAnsi="Arial" w:cs="Arial"/>
                <w:b/>
                <w:bCs/>
                <w:color w:val="231F20"/>
              </w:rPr>
              <w:t>who</w:t>
            </w:r>
            <w:r>
              <w:rPr>
                <w:rFonts w:ascii="Arial" w:hAnsi="Arial" w:cs="Arial"/>
                <w:b/>
                <w:bCs/>
                <w:color w:val="231F20"/>
                <w:spacing w:val="-2"/>
              </w:rPr>
              <w:t xml:space="preserve"> </w:t>
            </w:r>
            <w:r>
              <w:rPr>
                <w:rFonts w:ascii="Arial" w:hAnsi="Arial" w:cs="Arial"/>
                <w:b/>
                <w:bCs/>
                <w:color w:val="231F20"/>
              </w:rPr>
              <w:t>is</w:t>
            </w:r>
            <w:r>
              <w:rPr>
                <w:rFonts w:ascii="Arial" w:hAnsi="Arial" w:cs="Arial"/>
                <w:b/>
                <w:bCs/>
                <w:color w:val="231F20"/>
                <w:spacing w:val="-1"/>
              </w:rPr>
              <w:t xml:space="preserve"> </w:t>
            </w:r>
            <w:r>
              <w:rPr>
                <w:rFonts w:ascii="Arial" w:hAnsi="Arial" w:cs="Arial"/>
                <w:b/>
                <w:bCs/>
                <w:color w:val="231F20"/>
              </w:rPr>
              <w:t>the</w:t>
            </w:r>
            <w:r>
              <w:rPr>
                <w:rFonts w:ascii="Arial" w:hAnsi="Arial" w:cs="Arial"/>
                <w:b/>
                <w:bCs/>
                <w:color w:val="231F20"/>
                <w:spacing w:val="-4"/>
              </w:rPr>
              <w:t xml:space="preserve"> </w:t>
            </w:r>
            <w:r>
              <w:rPr>
                <w:rFonts w:ascii="Arial" w:hAnsi="Arial" w:cs="Arial"/>
                <w:b/>
                <w:bCs/>
                <w:color w:val="231F20"/>
              </w:rPr>
              <w:t>MRC</w:t>
            </w:r>
            <w:r>
              <w:rPr>
                <w:rFonts w:ascii="Arial" w:hAnsi="Arial" w:cs="Arial"/>
                <w:b/>
                <w:bCs/>
                <w:color w:val="231F20"/>
                <w:spacing w:val="-2"/>
              </w:rPr>
              <w:t xml:space="preserve"> </w:t>
            </w:r>
            <w:r>
              <w:rPr>
                <w:rFonts w:ascii="Arial" w:hAnsi="Arial" w:cs="Arial"/>
                <w:b/>
                <w:bCs/>
                <w:color w:val="231F20"/>
              </w:rPr>
              <w:t>at</w:t>
            </w:r>
            <w:r>
              <w:rPr>
                <w:rFonts w:ascii="Arial" w:hAnsi="Arial" w:cs="Arial"/>
                <w:b/>
                <w:bCs/>
                <w:color w:val="231F20"/>
                <w:spacing w:val="-2"/>
              </w:rPr>
              <w:t xml:space="preserve"> </w:t>
            </w:r>
            <w:r>
              <w:rPr>
                <w:rFonts w:ascii="Arial" w:hAnsi="Arial" w:cs="Arial"/>
                <w:b/>
                <w:bCs/>
                <w:color w:val="231F20"/>
              </w:rPr>
              <w:t>other</w:t>
            </w:r>
            <w:r>
              <w:rPr>
                <w:rFonts w:ascii="Arial" w:hAnsi="Arial" w:cs="Arial"/>
                <w:b/>
                <w:bCs/>
                <w:color w:val="231F20"/>
                <w:spacing w:val="-1"/>
              </w:rPr>
              <w:t xml:space="preserve"> </w:t>
            </w:r>
            <w:r>
              <w:rPr>
                <w:rFonts w:ascii="Arial" w:hAnsi="Arial" w:cs="Arial"/>
                <w:b/>
                <w:bCs/>
                <w:color w:val="231F20"/>
              </w:rPr>
              <w:t>local</w:t>
            </w:r>
            <w:r>
              <w:rPr>
                <w:rFonts w:ascii="Arial" w:hAnsi="Arial" w:cs="Arial"/>
                <w:b/>
                <w:bCs/>
                <w:color w:val="231F20"/>
                <w:spacing w:val="-3"/>
              </w:rPr>
              <w:t xml:space="preserve"> </w:t>
            </w:r>
            <w:r>
              <w:rPr>
                <w:rFonts w:ascii="Arial" w:hAnsi="Arial" w:cs="Arial"/>
                <w:b/>
                <w:bCs/>
                <w:color w:val="231F20"/>
                <w:spacing w:val="-2"/>
              </w:rPr>
              <w:t>authorities.</w:t>
            </w:r>
          </w:p>
        </w:tc>
        <w:tc>
          <w:tcPr>
            <w:tcW w:w="1808" w:type="dxa"/>
            <w:tcBorders>
              <w:top w:val="single" w:sz="4" w:space="0" w:color="231F20"/>
              <w:left w:val="single" w:sz="4" w:space="0" w:color="231F20"/>
              <w:bottom w:val="single" w:sz="4" w:space="0" w:color="231F20"/>
              <w:right w:val="single" w:sz="4" w:space="0" w:color="231F20"/>
            </w:tcBorders>
          </w:tcPr>
          <w:p w14:paraId="32F25136" w14:textId="77777777" w:rsidR="00000000" w:rsidRDefault="00000000">
            <w:pPr>
              <w:pStyle w:val="TableParagraph"/>
              <w:kinsoku w:val="0"/>
              <w:overflowPunct w:val="0"/>
              <w:rPr>
                <w:rFonts w:ascii="Arial" w:hAnsi="Arial" w:cs="Arial"/>
              </w:rPr>
            </w:pPr>
          </w:p>
          <w:p w14:paraId="15226281" w14:textId="77777777" w:rsidR="00000000" w:rsidRDefault="00000000">
            <w:pPr>
              <w:pStyle w:val="TableParagraph"/>
              <w:kinsoku w:val="0"/>
              <w:overflowPunct w:val="0"/>
              <w:rPr>
                <w:rFonts w:ascii="Arial" w:hAnsi="Arial" w:cs="Arial"/>
              </w:rPr>
            </w:pPr>
          </w:p>
          <w:p w14:paraId="6329B931" w14:textId="77777777" w:rsidR="00000000" w:rsidRDefault="00000000">
            <w:pPr>
              <w:pStyle w:val="TableParagraph"/>
              <w:kinsoku w:val="0"/>
              <w:overflowPunct w:val="0"/>
              <w:rPr>
                <w:rFonts w:ascii="Arial" w:hAnsi="Arial" w:cs="Arial"/>
              </w:rPr>
            </w:pPr>
          </w:p>
          <w:p w14:paraId="52B26DD5" w14:textId="77777777" w:rsidR="00000000" w:rsidRDefault="00000000">
            <w:pPr>
              <w:pStyle w:val="TableParagraph"/>
              <w:kinsoku w:val="0"/>
              <w:overflowPunct w:val="0"/>
              <w:rPr>
                <w:rFonts w:ascii="Arial" w:hAnsi="Arial" w:cs="Arial"/>
              </w:rPr>
            </w:pPr>
          </w:p>
          <w:p w14:paraId="222C66D6" w14:textId="77777777" w:rsidR="00000000" w:rsidRDefault="00000000">
            <w:pPr>
              <w:pStyle w:val="TableParagraph"/>
              <w:kinsoku w:val="0"/>
              <w:overflowPunct w:val="0"/>
              <w:rPr>
                <w:rFonts w:ascii="Arial" w:hAnsi="Arial" w:cs="Arial"/>
              </w:rPr>
            </w:pPr>
          </w:p>
          <w:p w14:paraId="1C71ED25" w14:textId="77777777" w:rsidR="00000000" w:rsidRDefault="00000000">
            <w:pPr>
              <w:pStyle w:val="TableParagraph"/>
              <w:kinsoku w:val="0"/>
              <w:overflowPunct w:val="0"/>
              <w:rPr>
                <w:rFonts w:ascii="Arial" w:hAnsi="Arial" w:cs="Arial"/>
              </w:rPr>
            </w:pPr>
          </w:p>
          <w:p w14:paraId="59A37045" w14:textId="77777777" w:rsidR="00000000" w:rsidRDefault="00000000">
            <w:pPr>
              <w:pStyle w:val="TableParagraph"/>
              <w:kinsoku w:val="0"/>
              <w:overflowPunct w:val="0"/>
              <w:rPr>
                <w:rFonts w:ascii="Arial" w:hAnsi="Arial" w:cs="Arial"/>
              </w:rPr>
            </w:pPr>
          </w:p>
          <w:p w14:paraId="6E16DA02" w14:textId="77777777" w:rsidR="00000000" w:rsidRDefault="00000000">
            <w:pPr>
              <w:pStyle w:val="TableParagraph"/>
              <w:kinsoku w:val="0"/>
              <w:overflowPunct w:val="0"/>
              <w:spacing w:before="1"/>
              <w:ind w:left="106"/>
              <w:rPr>
                <w:rFonts w:ascii="Arial" w:hAnsi="Arial" w:cs="Arial"/>
                <w:b/>
                <w:bCs/>
                <w:color w:val="231F20"/>
                <w:spacing w:val="-5"/>
              </w:rPr>
            </w:pPr>
            <w:r>
              <w:rPr>
                <w:rFonts w:ascii="Arial" w:hAnsi="Arial" w:cs="Arial"/>
                <w:b/>
                <w:bCs/>
                <w:color w:val="231F20"/>
                <w:spacing w:val="-5"/>
              </w:rPr>
              <w:t>ALL</w:t>
            </w:r>
          </w:p>
          <w:p w14:paraId="7DB681D9" w14:textId="77777777" w:rsidR="00000000" w:rsidRDefault="00000000">
            <w:pPr>
              <w:pStyle w:val="TableParagraph"/>
              <w:kinsoku w:val="0"/>
              <w:overflowPunct w:val="0"/>
              <w:spacing w:before="276"/>
              <w:ind w:left="106" w:right="1363"/>
              <w:rPr>
                <w:rFonts w:ascii="Arial" w:hAnsi="Arial" w:cs="Arial"/>
                <w:b/>
                <w:bCs/>
                <w:color w:val="231F20"/>
                <w:spacing w:val="-5"/>
              </w:rPr>
            </w:pPr>
            <w:r>
              <w:rPr>
                <w:rFonts w:ascii="Arial" w:hAnsi="Arial" w:cs="Arial"/>
                <w:b/>
                <w:bCs/>
                <w:color w:val="231F20"/>
                <w:spacing w:val="-6"/>
              </w:rPr>
              <w:t xml:space="preserve">SP </w:t>
            </w:r>
            <w:r>
              <w:rPr>
                <w:rFonts w:ascii="Arial" w:hAnsi="Arial" w:cs="Arial"/>
                <w:b/>
                <w:bCs/>
                <w:color w:val="231F20"/>
                <w:spacing w:val="-5"/>
              </w:rPr>
              <w:t>LY</w:t>
            </w:r>
          </w:p>
        </w:tc>
      </w:tr>
      <w:tr w:rsidR="00000000" w14:paraId="10722F61" w14:textId="77777777">
        <w:tblPrEx>
          <w:tblCellMar>
            <w:top w:w="0" w:type="dxa"/>
            <w:left w:w="0" w:type="dxa"/>
            <w:bottom w:w="0" w:type="dxa"/>
            <w:right w:w="0" w:type="dxa"/>
          </w:tblCellMar>
        </w:tblPrEx>
        <w:trPr>
          <w:trHeight w:val="275"/>
        </w:trPr>
        <w:tc>
          <w:tcPr>
            <w:tcW w:w="1472" w:type="dxa"/>
            <w:tcBorders>
              <w:top w:val="single" w:sz="4" w:space="0" w:color="231F20"/>
              <w:left w:val="single" w:sz="4" w:space="0" w:color="231F20"/>
              <w:bottom w:val="single" w:sz="4" w:space="0" w:color="231F20"/>
              <w:right w:val="single" w:sz="4" w:space="0" w:color="231F20"/>
            </w:tcBorders>
          </w:tcPr>
          <w:p w14:paraId="6C25CD4A" w14:textId="77777777" w:rsidR="00000000" w:rsidRDefault="00000000">
            <w:pPr>
              <w:pStyle w:val="TableParagraph"/>
              <w:kinsoku w:val="0"/>
              <w:overflowPunct w:val="0"/>
              <w:rPr>
                <w:rFonts w:ascii="Times New Roman" w:hAnsi="Times New Roman" w:cs="Times New Roman"/>
                <w:sz w:val="20"/>
                <w:szCs w:val="20"/>
              </w:rPr>
            </w:pPr>
          </w:p>
        </w:tc>
        <w:tc>
          <w:tcPr>
            <w:tcW w:w="7164" w:type="dxa"/>
            <w:tcBorders>
              <w:top w:val="single" w:sz="4" w:space="0" w:color="231F20"/>
              <w:left w:val="single" w:sz="4" w:space="0" w:color="231F20"/>
              <w:bottom w:val="single" w:sz="4" w:space="0" w:color="231F20"/>
              <w:right w:val="single" w:sz="4" w:space="0" w:color="231F20"/>
            </w:tcBorders>
          </w:tcPr>
          <w:p w14:paraId="014191D0" w14:textId="77777777" w:rsidR="00000000" w:rsidRDefault="00000000">
            <w:pPr>
              <w:pStyle w:val="TableParagraph"/>
              <w:kinsoku w:val="0"/>
              <w:overflowPunct w:val="0"/>
              <w:rPr>
                <w:rFonts w:ascii="Times New Roman" w:hAnsi="Times New Roman" w:cs="Times New Roman"/>
                <w:sz w:val="20"/>
                <w:szCs w:val="20"/>
              </w:rPr>
            </w:pPr>
          </w:p>
        </w:tc>
        <w:tc>
          <w:tcPr>
            <w:tcW w:w="1808" w:type="dxa"/>
            <w:tcBorders>
              <w:top w:val="single" w:sz="4" w:space="0" w:color="231F20"/>
              <w:left w:val="single" w:sz="4" w:space="0" w:color="231F20"/>
              <w:bottom w:val="single" w:sz="4" w:space="0" w:color="231F20"/>
              <w:right w:val="single" w:sz="4" w:space="0" w:color="231F20"/>
            </w:tcBorders>
          </w:tcPr>
          <w:p w14:paraId="4B838AD7" w14:textId="77777777" w:rsidR="00000000" w:rsidRDefault="00000000">
            <w:pPr>
              <w:pStyle w:val="TableParagraph"/>
              <w:kinsoku w:val="0"/>
              <w:overflowPunct w:val="0"/>
              <w:rPr>
                <w:rFonts w:ascii="Times New Roman" w:hAnsi="Times New Roman" w:cs="Times New Roman"/>
                <w:sz w:val="20"/>
                <w:szCs w:val="20"/>
              </w:rPr>
            </w:pPr>
          </w:p>
        </w:tc>
      </w:tr>
      <w:tr w:rsidR="00000000" w14:paraId="5714EE24" w14:textId="77777777">
        <w:tblPrEx>
          <w:tblCellMar>
            <w:top w:w="0" w:type="dxa"/>
            <w:left w:w="0" w:type="dxa"/>
            <w:bottom w:w="0" w:type="dxa"/>
            <w:right w:w="0" w:type="dxa"/>
          </w:tblCellMar>
        </w:tblPrEx>
        <w:trPr>
          <w:trHeight w:val="1105"/>
        </w:trPr>
        <w:tc>
          <w:tcPr>
            <w:tcW w:w="1472" w:type="dxa"/>
            <w:tcBorders>
              <w:top w:val="single" w:sz="4" w:space="0" w:color="231F20"/>
              <w:left w:val="single" w:sz="4" w:space="0" w:color="231F20"/>
              <w:bottom w:val="single" w:sz="4" w:space="0" w:color="231F20"/>
              <w:right w:val="single" w:sz="4" w:space="0" w:color="231F20"/>
            </w:tcBorders>
          </w:tcPr>
          <w:p w14:paraId="07904FF1" w14:textId="77777777" w:rsidR="00000000" w:rsidRDefault="00000000">
            <w:pPr>
              <w:pStyle w:val="TableParagraph"/>
              <w:kinsoku w:val="0"/>
              <w:overflowPunct w:val="0"/>
              <w:spacing w:before="2"/>
              <w:ind w:left="107"/>
              <w:rPr>
                <w:rFonts w:ascii="Arial" w:hAnsi="Arial" w:cs="Arial"/>
                <w:b/>
                <w:bCs/>
                <w:color w:val="231F20"/>
                <w:spacing w:val="-5"/>
              </w:rPr>
            </w:pPr>
            <w:r>
              <w:rPr>
                <w:rFonts w:ascii="Arial" w:hAnsi="Arial" w:cs="Arial"/>
                <w:b/>
                <w:bCs/>
                <w:color w:val="231F20"/>
                <w:spacing w:val="-5"/>
              </w:rPr>
              <w:t>6.</w:t>
            </w:r>
          </w:p>
        </w:tc>
        <w:tc>
          <w:tcPr>
            <w:tcW w:w="7164" w:type="dxa"/>
            <w:tcBorders>
              <w:top w:val="single" w:sz="4" w:space="0" w:color="231F20"/>
              <w:left w:val="single" w:sz="4" w:space="0" w:color="231F20"/>
              <w:bottom w:val="single" w:sz="4" w:space="0" w:color="231F20"/>
              <w:right w:val="single" w:sz="4" w:space="0" w:color="231F20"/>
            </w:tcBorders>
          </w:tcPr>
          <w:p w14:paraId="465790C4" w14:textId="77777777" w:rsidR="00000000" w:rsidRDefault="00000000">
            <w:pPr>
              <w:pStyle w:val="TableParagraph"/>
              <w:kinsoku w:val="0"/>
              <w:overflowPunct w:val="0"/>
              <w:spacing w:before="2"/>
              <w:ind w:left="107"/>
              <w:rPr>
                <w:rFonts w:ascii="Arial" w:hAnsi="Arial" w:cs="Arial"/>
                <w:b/>
                <w:bCs/>
                <w:color w:val="231F20"/>
                <w:spacing w:val="-10"/>
              </w:rPr>
            </w:pPr>
            <w:r>
              <w:rPr>
                <w:rFonts w:ascii="Arial" w:hAnsi="Arial" w:cs="Arial"/>
                <w:b/>
                <w:bCs/>
                <w:color w:val="231F20"/>
              </w:rPr>
              <w:t>Date</w:t>
            </w:r>
            <w:r>
              <w:rPr>
                <w:rFonts w:ascii="Arial" w:hAnsi="Arial" w:cs="Arial"/>
                <w:b/>
                <w:bCs/>
                <w:color w:val="231F20"/>
                <w:spacing w:val="-2"/>
              </w:rPr>
              <w:t xml:space="preserve"> </w:t>
            </w:r>
            <w:r>
              <w:rPr>
                <w:rFonts w:ascii="Arial" w:hAnsi="Arial" w:cs="Arial"/>
                <w:b/>
                <w:bCs/>
                <w:color w:val="231F20"/>
              </w:rPr>
              <w:t>and</w:t>
            </w:r>
            <w:r>
              <w:rPr>
                <w:rFonts w:ascii="Arial" w:hAnsi="Arial" w:cs="Arial"/>
                <w:b/>
                <w:bCs/>
                <w:color w:val="231F20"/>
                <w:spacing w:val="-1"/>
              </w:rPr>
              <w:t xml:space="preserve"> </w:t>
            </w:r>
            <w:r>
              <w:rPr>
                <w:rFonts w:ascii="Arial" w:hAnsi="Arial" w:cs="Arial"/>
                <w:b/>
                <w:bCs/>
                <w:color w:val="231F20"/>
              </w:rPr>
              <w:t>time</w:t>
            </w:r>
            <w:r>
              <w:rPr>
                <w:rFonts w:ascii="Arial" w:hAnsi="Arial" w:cs="Arial"/>
                <w:b/>
                <w:bCs/>
                <w:color w:val="231F20"/>
                <w:spacing w:val="-2"/>
              </w:rPr>
              <w:t xml:space="preserve"> </w:t>
            </w:r>
            <w:r>
              <w:rPr>
                <w:rFonts w:ascii="Arial" w:hAnsi="Arial" w:cs="Arial"/>
                <w:b/>
                <w:bCs/>
                <w:color w:val="231F20"/>
              </w:rPr>
              <w:t>of</w:t>
            </w:r>
            <w:r>
              <w:rPr>
                <w:rFonts w:ascii="Arial" w:hAnsi="Arial" w:cs="Arial"/>
                <w:b/>
                <w:bCs/>
                <w:color w:val="231F20"/>
                <w:spacing w:val="-1"/>
              </w:rPr>
              <w:t xml:space="preserve"> </w:t>
            </w:r>
            <w:r>
              <w:rPr>
                <w:rFonts w:ascii="Arial" w:hAnsi="Arial" w:cs="Arial"/>
                <w:b/>
                <w:bCs/>
                <w:color w:val="231F20"/>
              </w:rPr>
              <w:t>next</w:t>
            </w:r>
            <w:r>
              <w:rPr>
                <w:rFonts w:ascii="Arial" w:hAnsi="Arial" w:cs="Arial"/>
                <w:b/>
                <w:bCs/>
                <w:color w:val="231F20"/>
                <w:spacing w:val="-5"/>
              </w:rPr>
              <w:t xml:space="preserve"> </w:t>
            </w:r>
            <w:r>
              <w:rPr>
                <w:rFonts w:ascii="Arial" w:hAnsi="Arial" w:cs="Arial"/>
                <w:b/>
                <w:bCs/>
                <w:color w:val="231F20"/>
              </w:rPr>
              <w:t>meeting</w:t>
            </w:r>
            <w:r>
              <w:rPr>
                <w:rFonts w:ascii="Arial" w:hAnsi="Arial" w:cs="Arial"/>
                <w:b/>
                <w:bCs/>
                <w:color w:val="231F20"/>
                <w:spacing w:val="1"/>
              </w:rPr>
              <w:t xml:space="preserve"> </w:t>
            </w:r>
            <w:r>
              <w:rPr>
                <w:rFonts w:ascii="Arial" w:hAnsi="Arial" w:cs="Arial"/>
                <w:b/>
                <w:bCs/>
                <w:color w:val="231F20"/>
                <w:spacing w:val="-10"/>
              </w:rPr>
              <w:t>-</w:t>
            </w:r>
          </w:p>
          <w:p w14:paraId="28597C3B" w14:textId="77777777" w:rsidR="00000000" w:rsidRDefault="00000000">
            <w:pPr>
              <w:pStyle w:val="TableParagraph"/>
              <w:kinsoku w:val="0"/>
              <w:overflowPunct w:val="0"/>
              <w:rPr>
                <w:rFonts w:ascii="Arial" w:hAnsi="Arial" w:cs="Arial"/>
              </w:rPr>
            </w:pPr>
          </w:p>
          <w:p w14:paraId="0BFFB2C9" w14:textId="77777777" w:rsidR="00000000" w:rsidRDefault="00000000">
            <w:pPr>
              <w:pStyle w:val="TableParagraph"/>
              <w:kinsoku w:val="0"/>
              <w:overflowPunct w:val="0"/>
              <w:ind w:left="107"/>
              <w:rPr>
                <w:rFonts w:ascii="Arial" w:hAnsi="Arial" w:cs="Arial"/>
                <w:color w:val="231F20"/>
                <w:spacing w:val="-2"/>
              </w:rPr>
            </w:pPr>
            <w:r>
              <w:rPr>
                <w:rFonts w:ascii="Arial" w:hAnsi="Arial" w:cs="Arial"/>
                <w:color w:val="231F20"/>
              </w:rPr>
              <w:t>Monday,</w:t>
            </w:r>
            <w:r>
              <w:rPr>
                <w:rFonts w:ascii="Arial" w:hAnsi="Arial" w:cs="Arial"/>
                <w:color w:val="231F20"/>
                <w:spacing w:val="-4"/>
              </w:rPr>
              <w:t xml:space="preserve"> </w:t>
            </w:r>
            <w:r>
              <w:rPr>
                <w:rFonts w:ascii="Arial" w:hAnsi="Arial" w:cs="Arial"/>
                <w:color w:val="231F20"/>
              </w:rPr>
              <w:t>8</w:t>
            </w:r>
            <w:r>
              <w:rPr>
                <w:rFonts w:ascii="Arial" w:hAnsi="Arial" w:cs="Arial"/>
                <w:color w:val="231F20"/>
                <w:spacing w:val="-2"/>
              </w:rPr>
              <w:t xml:space="preserve"> </w:t>
            </w:r>
            <w:r>
              <w:rPr>
                <w:rFonts w:ascii="Arial" w:hAnsi="Arial" w:cs="Arial"/>
                <w:color w:val="231F20"/>
              </w:rPr>
              <w:t>September</w:t>
            </w:r>
            <w:r>
              <w:rPr>
                <w:rFonts w:ascii="Arial" w:hAnsi="Arial" w:cs="Arial"/>
                <w:color w:val="231F20"/>
                <w:spacing w:val="-4"/>
              </w:rPr>
              <w:t xml:space="preserve"> </w:t>
            </w:r>
            <w:r>
              <w:rPr>
                <w:rFonts w:ascii="Arial" w:hAnsi="Arial" w:cs="Arial"/>
                <w:color w:val="231F20"/>
              </w:rPr>
              <w:t>2025,</w:t>
            </w:r>
            <w:r>
              <w:rPr>
                <w:rFonts w:ascii="Arial" w:hAnsi="Arial" w:cs="Arial"/>
                <w:color w:val="231F20"/>
                <w:spacing w:val="-2"/>
              </w:rPr>
              <w:t xml:space="preserve"> </w:t>
            </w:r>
            <w:r>
              <w:rPr>
                <w:rFonts w:ascii="Arial" w:hAnsi="Arial" w:cs="Arial"/>
                <w:color w:val="231F20"/>
              </w:rPr>
              <w:t>1.00pm</w:t>
            </w:r>
            <w:r>
              <w:rPr>
                <w:rFonts w:ascii="Arial" w:hAnsi="Arial" w:cs="Arial"/>
                <w:color w:val="231F20"/>
                <w:spacing w:val="2"/>
              </w:rPr>
              <w:t xml:space="preserve"> </w:t>
            </w:r>
            <w:r>
              <w:rPr>
                <w:rFonts w:ascii="Arial" w:hAnsi="Arial" w:cs="Arial"/>
                <w:color w:val="231F20"/>
              </w:rPr>
              <w:t>–</w:t>
            </w:r>
            <w:r>
              <w:rPr>
                <w:rFonts w:ascii="Arial" w:hAnsi="Arial" w:cs="Arial"/>
                <w:color w:val="231F20"/>
                <w:spacing w:val="-2"/>
              </w:rPr>
              <w:t xml:space="preserve"> 2.00pm</w:t>
            </w:r>
          </w:p>
        </w:tc>
        <w:tc>
          <w:tcPr>
            <w:tcW w:w="1808" w:type="dxa"/>
            <w:tcBorders>
              <w:top w:val="single" w:sz="4" w:space="0" w:color="231F20"/>
              <w:left w:val="single" w:sz="4" w:space="0" w:color="231F20"/>
              <w:bottom w:val="single" w:sz="4" w:space="0" w:color="231F20"/>
              <w:right w:val="single" w:sz="4" w:space="0" w:color="231F20"/>
            </w:tcBorders>
          </w:tcPr>
          <w:p w14:paraId="6B7A8A34" w14:textId="77777777" w:rsidR="00000000" w:rsidRDefault="00000000">
            <w:pPr>
              <w:pStyle w:val="TableParagraph"/>
              <w:kinsoku w:val="0"/>
              <w:overflowPunct w:val="0"/>
              <w:rPr>
                <w:rFonts w:ascii="Times New Roman" w:hAnsi="Times New Roman" w:cs="Times New Roman"/>
              </w:rPr>
            </w:pPr>
          </w:p>
        </w:tc>
      </w:tr>
    </w:tbl>
    <w:p w14:paraId="5900C1A7" w14:textId="77777777" w:rsidR="009D295D" w:rsidRDefault="009D295D"/>
    <w:sectPr w:rsidR="009D295D">
      <w:pgSz w:w="11910" w:h="16840"/>
      <w:pgMar w:top="860" w:right="0" w:bottom="480" w:left="0" w:header="0" w:footer="28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87D77" w14:textId="77777777" w:rsidR="009D295D" w:rsidRDefault="009D295D">
      <w:r>
        <w:separator/>
      </w:r>
    </w:p>
  </w:endnote>
  <w:endnote w:type="continuationSeparator" w:id="0">
    <w:p w14:paraId="303EC942" w14:textId="77777777" w:rsidR="009D295D" w:rsidRDefault="009D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EFBA" w14:textId="181913D6" w:rsidR="00000000" w:rsidRDefault="00CC16A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5FFF0BC4" wp14:editId="652358F8">
              <wp:simplePos x="0" y="0"/>
              <wp:positionH relativeFrom="page">
                <wp:posOffset>43815</wp:posOffset>
              </wp:positionH>
              <wp:positionV relativeFrom="page">
                <wp:posOffset>10370185</wp:posOffset>
              </wp:positionV>
              <wp:extent cx="272415" cy="285750"/>
              <wp:effectExtent l="0" t="0" r="0" b="0"/>
              <wp:wrapNone/>
              <wp:docPr id="974118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5BDE" w14:textId="77777777" w:rsidR="00000000" w:rsidRDefault="00000000">
                          <w:pPr>
                            <w:pStyle w:val="BodyText"/>
                            <w:kinsoku w:val="0"/>
                            <w:overflowPunct w:val="0"/>
                            <w:spacing w:before="2"/>
                            <w:ind w:left="20"/>
                            <w:rPr>
                              <w:color w:val="142B50"/>
                              <w:spacing w:val="-5"/>
                              <w:w w:val="85"/>
                              <w:sz w:val="36"/>
                              <w:szCs w:val="36"/>
                            </w:rPr>
                          </w:pPr>
                          <w:r>
                            <w:rPr>
                              <w:color w:val="142B50"/>
                              <w:spacing w:val="-5"/>
                              <w:w w:val="85"/>
                              <w:sz w:val="36"/>
                              <w:szCs w:val="36"/>
                            </w:rPr>
                            <w:fldChar w:fldCharType="begin"/>
                          </w:r>
                          <w:r>
                            <w:rPr>
                              <w:color w:val="142B50"/>
                              <w:spacing w:val="-5"/>
                              <w:w w:val="85"/>
                              <w:sz w:val="36"/>
                              <w:szCs w:val="36"/>
                            </w:rPr>
                            <w:instrText xml:space="preserve"> PAGE </w:instrText>
                          </w:r>
                          <w:r w:rsidR="00CC16AD">
                            <w:rPr>
                              <w:color w:val="142B50"/>
                              <w:spacing w:val="-5"/>
                              <w:w w:val="85"/>
                              <w:sz w:val="36"/>
                              <w:szCs w:val="36"/>
                            </w:rPr>
                            <w:fldChar w:fldCharType="separate"/>
                          </w:r>
                          <w:r w:rsidR="00CC16AD">
                            <w:rPr>
                              <w:noProof/>
                              <w:color w:val="142B50"/>
                              <w:spacing w:val="-5"/>
                              <w:w w:val="85"/>
                              <w:sz w:val="36"/>
                              <w:szCs w:val="36"/>
                            </w:rPr>
                            <w:t>2</w:t>
                          </w:r>
                          <w:r>
                            <w:rPr>
                              <w:color w:val="142B50"/>
                              <w:spacing w:val="-5"/>
                              <w:w w:val="85"/>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F0BC4" id="_x0000_t202" coordsize="21600,21600" o:spt="202" path="m,l,21600r21600,l21600,xe">
              <v:stroke joinstyle="miter"/>
              <v:path gradientshapeok="t" o:connecttype="rect"/>
            </v:shapetype>
            <v:shape id="Text Box 1" o:spid="_x0000_s1445" type="#_x0000_t202" style="position:absolute;margin-left:3.45pt;margin-top:816.55pt;width:21.45pt;height: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" o:allowincell="f" filled="f" stroked="f">
              <v:textbox inset="0,0,0,0">
                <w:txbxContent>
                  <w:p w14:paraId="3D435BDE" w14:textId="77777777" w:rsidR="00000000" w:rsidRDefault="00000000">
                    <w:pPr>
                      <w:pStyle w:val="BodyText"/>
                      <w:kinsoku w:val="0"/>
                      <w:overflowPunct w:val="0"/>
                      <w:spacing w:before="2"/>
                      <w:ind w:left="20"/>
                      <w:rPr>
                        <w:color w:val="142B50"/>
                        <w:spacing w:val="-5"/>
                        <w:w w:val="85"/>
                        <w:sz w:val="36"/>
                        <w:szCs w:val="36"/>
                      </w:rPr>
                    </w:pPr>
                    <w:r>
                      <w:rPr>
                        <w:color w:val="142B50"/>
                        <w:spacing w:val="-5"/>
                        <w:w w:val="85"/>
                        <w:sz w:val="36"/>
                        <w:szCs w:val="36"/>
                      </w:rPr>
                      <w:fldChar w:fldCharType="begin"/>
                    </w:r>
                    <w:r>
                      <w:rPr>
                        <w:color w:val="142B50"/>
                        <w:spacing w:val="-5"/>
                        <w:w w:val="85"/>
                        <w:sz w:val="36"/>
                        <w:szCs w:val="36"/>
                      </w:rPr>
                      <w:instrText xml:space="preserve"> PAGE </w:instrText>
                    </w:r>
                    <w:r w:rsidR="00CC16AD">
                      <w:rPr>
                        <w:color w:val="142B50"/>
                        <w:spacing w:val="-5"/>
                        <w:w w:val="85"/>
                        <w:sz w:val="36"/>
                        <w:szCs w:val="36"/>
                      </w:rPr>
                      <w:fldChar w:fldCharType="separate"/>
                    </w:r>
                    <w:r w:rsidR="00CC16AD">
                      <w:rPr>
                        <w:noProof/>
                        <w:color w:val="142B50"/>
                        <w:spacing w:val="-5"/>
                        <w:w w:val="85"/>
                        <w:sz w:val="36"/>
                        <w:szCs w:val="36"/>
                      </w:rPr>
                      <w:t>2</w:t>
                    </w:r>
                    <w:r>
                      <w:rPr>
                        <w:color w:val="142B50"/>
                        <w:spacing w:val="-5"/>
                        <w:w w:val="85"/>
                        <w:sz w:val="36"/>
                        <w:szCs w:val="3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2AC8" w14:textId="2EAF1021" w:rsidR="00000000" w:rsidRDefault="00CC16A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56734FCB" wp14:editId="03CEC6D8">
              <wp:simplePos x="0" y="0"/>
              <wp:positionH relativeFrom="page">
                <wp:posOffset>7244080</wp:posOffset>
              </wp:positionH>
              <wp:positionV relativeFrom="page">
                <wp:posOffset>10370185</wp:posOffset>
              </wp:positionV>
              <wp:extent cx="272415" cy="285750"/>
              <wp:effectExtent l="0" t="0" r="0" b="0"/>
              <wp:wrapNone/>
              <wp:docPr id="33237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EE5D" w14:textId="77777777" w:rsidR="00000000" w:rsidRDefault="00000000">
                          <w:pPr>
                            <w:pStyle w:val="BodyText"/>
                            <w:kinsoku w:val="0"/>
                            <w:overflowPunct w:val="0"/>
                            <w:spacing w:before="2"/>
                            <w:ind w:left="20"/>
                            <w:rPr>
                              <w:color w:val="142B50"/>
                              <w:spacing w:val="-5"/>
                              <w:w w:val="85"/>
                              <w:sz w:val="36"/>
                              <w:szCs w:val="36"/>
                            </w:rPr>
                          </w:pPr>
                          <w:r>
                            <w:rPr>
                              <w:color w:val="142B50"/>
                              <w:spacing w:val="-5"/>
                              <w:w w:val="85"/>
                              <w:sz w:val="36"/>
                              <w:szCs w:val="36"/>
                            </w:rPr>
                            <w:fldChar w:fldCharType="begin"/>
                          </w:r>
                          <w:r>
                            <w:rPr>
                              <w:color w:val="142B50"/>
                              <w:spacing w:val="-5"/>
                              <w:w w:val="85"/>
                              <w:sz w:val="36"/>
                              <w:szCs w:val="36"/>
                            </w:rPr>
                            <w:instrText xml:space="preserve"> PAGE </w:instrText>
                          </w:r>
                          <w:r w:rsidR="00CC16AD">
                            <w:rPr>
                              <w:color w:val="142B50"/>
                              <w:spacing w:val="-5"/>
                              <w:w w:val="85"/>
                              <w:sz w:val="36"/>
                              <w:szCs w:val="36"/>
                            </w:rPr>
                            <w:fldChar w:fldCharType="separate"/>
                          </w:r>
                          <w:r w:rsidR="00CC16AD">
                            <w:rPr>
                              <w:noProof/>
                              <w:color w:val="142B50"/>
                              <w:spacing w:val="-5"/>
                              <w:w w:val="85"/>
                              <w:sz w:val="36"/>
                              <w:szCs w:val="36"/>
                            </w:rPr>
                            <w:t>3</w:t>
                          </w:r>
                          <w:r>
                            <w:rPr>
                              <w:color w:val="142B50"/>
                              <w:spacing w:val="-5"/>
                              <w:w w:val="85"/>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34FCB" id="_x0000_t202" coordsize="21600,21600" o:spt="202" path="m,l,21600r21600,l21600,xe">
              <v:stroke joinstyle="miter"/>
              <v:path gradientshapeok="t" o:connecttype="rect"/>
            </v:shapetype>
            <v:shape id="Text Box 2" o:spid="_x0000_s1446" type="#_x0000_t202" style="position:absolute;margin-left:570.4pt;margin-top:816.55pt;width:21.45pt;height: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" o:allowincell="f" filled="f" stroked="f">
              <v:textbox inset="0,0,0,0">
                <w:txbxContent>
                  <w:p w14:paraId="0BADEE5D" w14:textId="77777777" w:rsidR="00000000" w:rsidRDefault="00000000">
                    <w:pPr>
                      <w:pStyle w:val="BodyText"/>
                      <w:kinsoku w:val="0"/>
                      <w:overflowPunct w:val="0"/>
                      <w:spacing w:before="2"/>
                      <w:ind w:left="20"/>
                      <w:rPr>
                        <w:color w:val="142B50"/>
                        <w:spacing w:val="-5"/>
                        <w:w w:val="85"/>
                        <w:sz w:val="36"/>
                        <w:szCs w:val="36"/>
                      </w:rPr>
                    </w:pPr>
                    <w:r>
                      <w:rPr>
                        <w:color w:val="142B50"/>
                        <w:spacing w:val="-5"/>
                        <w:w w:val="85"/>
                        <w:sz w:val="36"/>
                        <w:szCs w:val="36"/>
                      </w:rPr>
                      <w:fldChar w:fldCharType="begin"/>
                    </w:r>
                    <w:r>
                      <w:rPr>
                        <w:color w:val="142B50"/>
                        <w:spacing w:val="-5"/>
                        <w:w w:val="85"/>
                        <w:sz w:val="36"/>
                        <w:szCs w:val="36"/>
                      </w:rPr>
                      <w:instrText xml:space="preserve"> PAGE </w:instrText>
                    </w:r>
                    <w:r w:rsidR="00CC16AD">
                      <w:rPr>
                        <w:color w:val="142B50"/>
                        <w:spacing w:val="-5"/>
                        <w:w w:val="85"/>
                        <w:sz w:val="36"/>
                        <w:szCs w:val="36"/>
                      </w:rPr>
                      <w:fldChar w:fldCharType="separate"/>
                    </w:r>
                    <w:r w:rsidR="00CC16AD">
                      <w:rPr>
                        <w:noProof/>
                        <w:color w:val="142B50"/>
                        <w:spacing w:val="-5"/>
                        <w:w w:val="85"/>
                        <w:sz w:val="36"/>
                        <w:szCs w:val="36"/>
                      </w:rPr>
                      <w:t>3</w:t>
                    </w:r>
                    <w:r>
                      <w:rPr>
                        <w:color w:val="142B50"/>
                        <w:spacing w:val="-5"/>
                        <w:w w:val="85"/>
                        <w:sz w:val="36"/>
                        <w:szCs w:val="3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A37D6" w14:textId="77777777" w:rsidR="009D295D" w:rsidRDefault="009D295D">
      <w:r>
        <w:separator/>
      </w:r>
    </w:p>
  </w:footnote>
  <w:footnote w:type="continuationSeparator" w:id="0">
    <w:p w14:paraId="3DDC49EF" w14:textId="77777777" w:rsidR="009D295D" w:rsidRDefault="009D29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850" w:hanging="284"/>
      </w:pPr>
      <w:rPr>
        <w:rFonts w:ascii="Lucida Sans" w:hAnsi="Lucida Sans" w:cs="Lucida Sans"/>
        <w:b w:val="0"/>
        <w:bCs w:val="0"/>
        <w:i w:val="0"/>
        <w:iCs w:val="0"/>
        <w:color w:val="142B50"/>
        <w:spacing w:val="0"/>
        <w:w w:val="80"/>
        <w:sz w:val="24"/>
        <w:szCs w:val="24"/>
      </w:rPr>
    </w:lvl>
    <w:lvl w:ilvl="1">
      <w:numFmt w:val="bullet"/>
      <w:lvlText w:val="•"/>
      <w:lvlJc w:val="left"/>
      <w:pPr>
        <w:ind w:left="1964" w:hanging="284"/>
      </w:pPr>
    </w:lvl>
    <w:lvl w:ilvl="2">
      <w:numFmt w:val="bullet"/>
      <w:lvlText w:val="•"/>
      <w:lvlJc w:val="left"/>
      <w:pPr>
        <w:ind w:left="3069" w:hanging="284"/>
      </w:pPr>
    </w:lvl>
    <w:lvl w:ilvl="3">
      <w:numFmt w:val="bullet"/>
      <w:lvlText w:val="•"/>
      <w:lvlJc w:val="left"/>
      <w:pPr>
        <w:ind w:left="4173" w:hanging="284"/>
      </w:pPr>
    </w:lvl>
    <w:lvl w:ilvl="4">
      <w:numFmt w:val="bullet"/>
      <w:lvlText w:val="•"/>
      <w:lvlJc w:val="left"/>
      <w:pPr>
        <w:ind w:left="5278" w:hanging="284"/>
      </w:pPr>
    </w:lvl>
    <w:lvl w:ilvl="5">
      <w:numFmt w:val="bullet"/>
      <w:lvlText w:val="•"/>
      <w:lvlJc w:val="left"/>
      <w:pPr>
        <w:ind w:left="6382" w:hanging="284"/>
      </w:pPr>
    </w:lvl>
    <w:lvl w:ilvl="6">
      <w:numFmt w:val="bullet"/>
      <w:lvlText w:val="•"/>
      <w:lvlJc w:val="left"/>
      <w:pPr>
        <w:ind w:left="7487" w:hanging="284"/>
      </w:pPr>
    </w:lvl>
    <w:lvl w:ilvl="7">
      <w:numFmt w:val="bullet"/>
      <w:lvlText w:val="•"/>
      <w:lvlJc w:val="left"/>
      <w:pPr>
        <w:ind w:left="8591" w:hanging="284"/>
      </w:pPr>
    </w:lvl>
    <w:lvl w:ilvl="8">
      <w:numFmt w:val="bullet"/>
      <w:lvlText w:val="•"/>
      <w:lvlJc w:val="left"/>
      <w:pPr>
        <w:ind w:left="9696" w:hanging="284"/>
      </w:pPr>
    </w:lvl>
  </w:abstractNum>
  <w:abstractNum w:abstractNumId="1" w15:restartNumberingAfterBreak="0">
    <w:nsid w:val="00000403"/>
    <w:multiLevelType w:val="multilevel"/>
    <w:tmpl w:val="FFFFFFFF"/>
    <w:lvl w:ilvl="0">
      <w:start w:val="1"/>
      <w:numFmt w:val="decimal"/>
      <w:lvlText w:val="%1."/>
      <w:lvlJc w:val="left"/>
      <w:pPr>
        <w:ind w:left="396" w:hanging="284"/>
      </w:pPr>
      <w:rPr>
        <w:rFonts w:ascii="Lucida Sans" w:hAnsi="Lucida Sans" w:cs="Lucida Sans"/>
        <w:b w:val="0"/>
        <w:bCs w:val="0"/>
        <w:i w:val="0"/>
        <w:iCs w:val="0"/>
        <w:color w:val="231F20"/>
        <w:spacing w:val="0"/>
        <w:w w:val="79"/>
        <w:sz w:val="24"/>
        <w:szCs w:val="24"/>
      </w:rPr>
    </w:lvl>
    <w:lvl w:ilvl="1">
      <w:numFmt w:val="bullet"/>
      <w:lvlText w:val="•"/>
      <w:lvlJc w:val="left"/>
      <w:pPr>
        <w:ind w:left="716" w:hanging="284"/>
      </w:pPr>
    </w:lvl>
    <w:lvl w:ilvl="2">
      <w:numFmt w:val="bullet"/>
      <w:lvlText w:val="•"/>
      <w:lvlJc w:val="left"/>
      <w:pPr>
        <w:ind w:left="1033" w:hanging="284"/>
      </w:pPr>
    </w:lvl>
    <w:lvl w:ilvl="3">
      <w:numFmt w:val="bullet"/>
      <w:lvlText w:val="•"/>
      <w:lvlJc w:val="left"/>
      <w:pPr>
        <w:ind w:left="1350" w:hanging="284"/>
      </w:pPr>
    </w:lvl>
    <w:lvl w:ilvl="4">
      <w:numFmt w:val="bullet"/>
      <w:lvlText w:val="•"/>
      <w:lvlJc w:val="left"/>
      <w:pPr>
        <w:ind w:left="1667" w:hanging="284"/>
      </w:pPr>
    </w:lvl>
    <w:lvl w:ilvl="5">
      <w:numFmt w:val="bullet"/>
      <w:lvlText w:val="•"/>
      <w:lvlJc w:val="left"/>
      <w:pPr>
        <w:ind w:left="1984" w:hanging="284"/>
      </w:pPr>
    </w:lvl>
    <w:lvl w:ilvl="6">
      <w:numFmt w:val="bullet"/>
      <w:lvlText w:val="•"/>
      <w:lvlJc w:val="left"/>
      <w:pPr>
        <w:ind w:left="2301" w:hanging="284"/>
      </w:pPr>
    </w:lvl>
    <w:lvl w:ilvl="7">
      <w:numFmt w:val="bullet"/>
      <w:lvlText w:val="•"/>
      <w:lvlJc w:val="left"/>
      <w:pPr>
        <w:ind w:left="2618" w:hanging="284"/>
      </w:pPr>
    </w:lvl>
    <w:lvl w:ilvl="8">
      <w:numFmt w:val="bullet"/>
      <w:lvlText w:val="•"/>
      <w:lvlJc w:val="left"/>
      <w:pPr>
        <w:ind w:left="2935" w:hanging="284"/>
      </w:pPr>
    </w:lvl>
  </w:abstractNum>
  <w:abstractNum w:abstractNumId="2" w15:restartNumberingAfterBreak="0">
    <w:nsid w:val="00000404"/>
    <w:multiLevelType w:val="multilevel"/>
    <w:tmpl w:val="FFFFFFFF"/>
    <w:lvl w:ilvl="0">
      <w:start w:val="1"/>
      <w:numFmt w:val="decimal"/>
      <w:lvlText w:val="%1."/>
      <w:lvlJc w:val="left"/>
      <w:pPr>
        <w:ind w:left="396" w:hanging="284"/>
      </w:pPr>
      <w:rPr>
        <w:rFonts w:ascii="Lucida Sans" w:hAnsi="Lucida Sans" w:cs="Lucida Sans"/>
        <w:b w:val="0"/>
        <w:bCs w:val="0"/>
        <w:i w:val="0"/>
        <w:iCs w:val="0"/>
        <w:color w:val="231F20"/>
        <w:spacing w:val="0"/>
        <w:w w:val="79"/>
        <w:sz w:val="24"/>
        <w:szCs w:val="24"/>
      </w:rPr>
    </w:lvl>
    <w:lvl w:ilvl="1">
      <w:numFmt w:val="bullet"/>
      <w:lvlText w:val="•"/>
      <w:lvlJc w:val="left"/>
      <w:pPr>
        <w:ind w:left="716" w:hanging="284"/>
      </w:pPr>
    </w:lvl>
    <w:lvl w:ilvl="2">
      <w:numFmt w:val="bullet"/>
      <w:lvlText w:val="•"/>
      <w:lvlJc w:val="left"/>
      <w:pPr>
        <w:ind w:left="1033" w:hanging="284"/>
      </w:pPr>
    </w:lvl>
    <w:lvl w:ilvl="3">
      <w:numFmt w:val="bullet"/>
      <w:lvlText w:val="•"/>
      <w:lvlJc w:val="left"/>
      <w:pPr>
        <w:ind w:left="1350" w:hanging="284"/>
      </w:pPr>
    </w:lvl>
    <w:lvl w:ilvl="4">
      <w:numFmt w:val="bullet"/>
      <w:lvlText w:val="•"/>
      <w:lvlJc w:val="left"/>
      <w:pPr>
        <w:ind w:left="1667" w:hanging="284"/>
      </w:pPr>
    </w:lvl>
    <w:lvl w:ilvl="5">
      <w:numFmt w:val="bullet"/>
      <w:lvlText w:val="•"/>
      <w:lvlJc w:val="left"/>
      <w:pPr>
        <w:ind w:left="1984" w:hanging="284"/>
      </w:pPr>
    </w:lvl>
    <w:lvl w:ilvl="6">
      <w:numFmt w:val="bullet"/>
      <w:lvlText w:val="•"/>
      <w:lvlJc w:val="left"/>
      <w:pPr>
        <w:ind w:left="2301" w:hanging="284"/>
      </w:pPr>
    </w:lvl>
    <w:lvl w:ilvl="7">
      <w:numFmt w:val="bullet"/>
      <w:lvlText w:val="•"/>
      <w:lvlJc w:val="left"/>
      <w:pPr>
        <w:ind w:left="2618" w:hanging="284"/>
      </w:pPr>
    </w:lvl>
    <w:lvl w:ilvl="8">
      <w:numFmt w:val="bullet"/>
      <w:lvlText w:val="•"/>
      <w:lvlJc w:val="left"/>
      <w:pPr>
        <w:ind w:left="2935" w:hanging="284"/>
      </w:pPr>
    </w:lvl>
  </w:abstractNum>
  <w:abstractNum w:abstractNumId="3" w15:restartNumberingAfterBreak="0">
    <w:nsid w:val="00000405"/>
    <w:multiLevelType w:val="multilevel"/>
    <w:tmpl w:val="FFFFFFFF"/>
    <w:lvl w:ilvl="0">
      <w:start w:val="1"/>
      <w:numFmt w:val="decimal"/>
      <w:lvlText w:val="%1."/>
      <w:lvlJc w:val="left"/>
      <w:pPr>
        <w:ind w:left="396" w:hanging="284"/>
      </w:pPr>
      <w:rPr>
        <w:rFonts w:ascii="Lucida Sans" w:hAnsi="Lucida Sans" w:cs="Lucida Sans"/>
        <w:b w:val="0"/>
        <w:bCs w:val="0"/>
        <w:i w:val="0"/>
        <w:iCs w:val="0"/>
        <w:color w:val="231F20"/>
        <w:spacing w:val="0"/>
        <w:w w:val="79"/>
        <w:sz w:val="24"/>
        <w:szCs w:val="24"/>
      </w:rPr>
    </w:lvl>
    <w:lvl w:ilvl="1">
      <w:numFmt w:val="bullet"/>
      <w:lvlText w:val="•"/>
      <w:lvlJc w:val="left"/>
      <w:pPr>
        <w:ind w:left="716" w:hanging="284"/>
      </w:pPr>
    </w:lvl>
    <w:lvl w:ilvl="2">
      <w:numFmt w:val="bullet"/>
      <w:lvlText w:val="•"/>
      <w:lvlJc w:val="left"/>
      <w:pPr>
        <w:ind w:left="1033" w:hanging="284"/>
      </w:pPr>
    </w:lvl>
    <w:lvl w:ilvl="3">
      <w:numFmt w:val="bullet"/>
      <w:lvlText w:val="•"/>
      <w:lvlJc w:val="left"/>
      <w:pPr>
        <w:ind w:left="1350" w:hanging="284"/>
      </w:pPr>
    </w:lvl>
    <w:lvl w:ilvl="4">
      <w:numFmt w:val="bullet"/>
      <w:lvlText w:val="•"/>
      <w:lvlJc w:val="left"/>
      <w:pPr>
        <w:ind w:left="1667" w:hanging="284"/>
      </w:pPr>
    </w:lvl>
    <w:lvl w:ilvl="5">
      <w:numFmt w:val="bullet"/>
      <w:lvlText w:val="•"/>
      <w:lvlJc w:val="left"/>
      <w:pPr>
        <w:ind w:left="1984" w:hanging="284"/>
      </w:pPr>
    </w:lvl>
    <w:lvl w:ilvl="6">
      <w:numFmt w:val="bullet"/>
      <w:lvlText w:val="•"/>
      <w:lvlJc w:val="left"/>
      <w:pPr>
        <w:ind w:left="2301" w:hanging="284"/>
      </w:pPr>
    </w:lvl>
    <w:lvl w:ilvl="7">
      <w:numFmt w:val="bullet"/>
      <w:lvlText w:val="•"/>
      <w:lvlJc w:val="left"/>
      <w:pPr>
        <w:ind w:left="2618" w:hanging="284"/>
      </w:pPr>
    </w:lvl>
    <w:lvl w:ilvl="8">
      <w:numFmt w:val="bullet"/>
      <w:lvlText w:val="•"/>
      <w:lvlJc w:val="left"/>
      <w:pPr>
        <w:ind w:left="2935" w:hanging="284"/>
      </w:pPr>
    </w:lvl>
  </w:abstractNum>
  <w:abstractNum w:abstractNumId="4" w15:restartNumberingAfterBreak="0">
    <w:nsid w:val="00000406"/>
    <w:multiLevelType w:val="multilevel"/>
    <w:tmpl w:val="FFFFFFFF"/>
    <w:lvl w:ilvl="0">
      <w:start w:val="1"/>
      <w:numFmt w:val="decimal"/>
      <w:lvlText w:val="%1."/>
      <w:lvlJc w:val="left"/>
      <w:pPr>
        <w:ind w:left="396" w:hanging="284"/>
      </w:pPr>
      <w:rPr>
        <w:rFonts w:ascii="Lucida Sans" w:hAnsi="Lucida Sans" w:cs="Lucida Sans"/>
        <w:b w:val="0"/>
        <w:bCs w:val="0"/>
        <w:i w:val="0"/>
        <w:iCs w:val="0"/>
        <w:color w:val="231F20"/>
        <w:spacing w:val="0"/>
        <w:w w:val="79"/>
        <w:sz w:val="24"/>
        <w:szCs w:val="24"/>
      </w:rPr>
    </w:lvl>
    <w:lvl w:ilvl="1">
      <w:numFmt w:val="bullet"/>
      <w:lvlText w:val="•"/>
      <w:lvlJc w:val="left"/>
      <w:pPr>
        <w:ind w:left="716" w:hanging="284"/>
      </w:pPr>
    </w:lvl>
    <w:lvl w:ilvl="2">
      <w:numFmt w:val="bullet"/>
      <w:lvlText w:val="•"/>
      <w:lvlJc w:val="left"/>
      <w:pPr>
        <w:ind w:left="1033" w:hanging="284"/>
      </w:pPr>
    </w:lvl>
    <w:lvl w:ilvl="3">
      <w:numFmt w:val="bullet"/>
      <w:lvlText w:val="•"/>
      <w:lvlJc w:val="left"/>
      <w:pPr>
        <w:ind w:left="1350" w:hanging="284"/>
      </w:pPr>
    </w:lvl>
    <w:lvl w:ilvl="4">
      <w:numFmt w:val="bullet"/>
      <w:lvlText w:val="•"/>
      <w:lvlJc w:val="left"/>
      <w:pPr>
        <w:ind w:left="1667" w:hanging="284"/>
      </w:pPr>
    </w:lvl>
    <w:lvl w:ilvl="5">
      <w:numFmt w:val="bullet"/>
      <w:lvlText w:val="•"/>
      <w:lvlJc w:val="left"/>
      <w:pPr>
        <w:ind w:left="1984" w:hanging="284"/>
      </w:pPr>
    </w:lvl>
    <w:lvl w:ilvl="6">
      <w:numFmt w:val="bullet"/>
      <w:lvlText w:val="•"/>
      <w:lvlJc w:val="left"/>
      <w:pPr>
        <w:ind w:left="2301" w:hanging="284"/>
      </w:pPr>
    </w:lvl>
    <w:lvl w:ilvl="7">
      <w:numFmt w:val="bullet"/>
      <w:lvlText w:val="•"/>
      <w:lvlJc w:val="left"/>
      <w:pPr>
        <w:ind w:left="2618" w:hanging="284"/>
      </w:pPr>
    </w:lvl>
    <w:lvl w:ilvl="8">
      <w:numFmt w:val="bullet"/>
      <w:lvlText w:val="•"/>
      <w:lvlJc w:val="left"/>
      <w:pPr>
        <w:ind w:left="2935" w:hanging="284"/>
      </w:pPr>
    </w:lvl>
  </w:abstractNum>
  <w:abstractNum w:abstractNumId="5" w15:restartNumberingAfterBreak="0">
    <w:nsid w:val="00000407"/>
    <w:multiLevelType w:val="multilevel"/>
    <w:tmpl w:val="FFFFFFFF"/>
    <w:lvl w:ilvl="0">
      <w:numFmt w:val="bullet"/>
      <w:lvlText w:val="•"/>
      <w:lvlJc w:val="left"/>
      <w:pPr>
        <w:ind w:left="258" w:hanging="151"/>
      </w:pPr>
      <w:rPr>
        <w:rFonts w:ascii="Arial" w:hAnsi="Arial" w:cs="Arial"/>
        <w:b w:val="0"/>
        <w:bCs w:val="0"/>
        <w:i w:val="0"/>
        <w:iCs w:val="0"/>
        <w:color w:val="231F20"/>
        <w:spacing w:val="0"/>
        <w:w w:val="100"/>
        <w:sz w:val="24"/>
        <w:szCs w:val="24"/>
      </w:rPr>
    </w:lvl>
    <w:lvl w:ilvl="1">
      <w:numFmt w:val="bullet"/>
      <w:lvlText w:val="•"/>
      <w:lvlJc w:val="left"/>
      <w:pPr>
        <w:ind w:left="949" w:hanging="151"/>
      </w:pPr>
    </w:lvl>
    <w:lvl w:ilvl="2">
      <w:numFmt w:val="bullet"/>
      <w:lvlText w:val="•"/>
      <w:lvlJc w:val="left"/>
      <w:pPr>
        <w:ind w:left="1639" w:hanging="151"/>
      </w:pPr>
    </w:lvl>
    <w:lvl w:ilvl="3">
      <w:numFmt w:val="bullet"/>
      <w:lvlText w:val="•"/>
      <w:lvlJc w:val="left"/>
      <w:pPr>
        <w:ind w:left="2328" w:hanging="151"/>
      </w:pPr>
    </w:lvl>
    <w:lvl w:ilvl="4">
      <w:numFmt w:val="bullet"/>
      <w:lvlText w:val="•"/>
      <w:lvlJc w:val="left"/>
      <w:pPr>
        <w:ind w:left="3018" w:hanging="151"/>
      </w:pPr>
    </w:lvl>
    <w:lvl w:ilvl="5">
      <w:numFmt w:val="bullet"/>
      <w:lvlText w:val="•"/>
      <w:lvlJc w:val="left"/>
      <w:pPr>
        <w:ind w:left="3707" w:hanging="151"/>
      </w:pPr>
    </w:lvl>
    <w:lvl w:ilvl="6">
      <w:numFmt w:val="bullet"/>
      <w:lvlText w:val="•"/>
      <w:lvlJc w:val="left"/>
      <w:pPr>
        <w:ind w:left="4397" w:hanging="151"/>
      </w:pPr>
    </w:lvl>
    <w:lvl w:ilvl="7">
      <w:numFmt w:val="bullet"/>
      <w:lvlText w:val="•"/>
      <w:lvlJc w:val="left"/>
      <w:pPr>
        <w:ind w:left="5086" w:hanging="151"/>
      </w:pPr>
    </w:lvl>
    <w:lvl w:ilvl="8">
      <w:numFmt w:val="bullet"/>
      <w:lvlText w:val="•"/>
      <w:lvlJc w:val="left"/>
      <w:pPr>
        <w:ind w:left="5776" w:hanging="151"/>
      </w:pPr>
    </w:lvl>
  </w:abstractNum>
  <w:abstractNum w:abstractNumId="6" w15:restartNumberingAfterBreak="0">
    <w:nsid w:val="00000408"/>
    <w:multiLevelType w:val="multilevel"/>
    <w:tmpl w:val="FFFFFFFF"/>
    <w:lvl w:ilvl="0">
      <w:numFmt w:val="bullet"/>
      <w:lvlText w:val=""/>
      <w:lvlJc w:val="left"/>
      <w:pPr>
        <w:ind w:left="827" w:hanging="360"/>
      </w:pPr>
      <w:rPr>
        <w:rFonts w:ascii="Symbol" w:hAnsi="Symbol" w:cs="Symbol"/>
        <w:b w:val="0"/>
        <w:bCs w:val="0"/>
        <w:i w:val="0"/>
        <w:iCs w:val="0"/>
        <w:color w:val="231F20"/>
        <w:spacing w:val="0"/>
        <w:w w:val="100"/>
        <w:sz w:val="24"/>
        <w:szCs w:val="24"/>
      </w:rPr>
    </w:lvl>
    <w:lvl w:ilvl="1">
      <w:numFmt w:val="bullet"/>
      <w:lvlText w:val="•"/>
      <w:lvlJc w:val="left"/>
      <w:pPr>
        <w:ind w:left="1453" w:hanging="360"/>
      </w:pPr>
    </w:lvl>
    <w:lvl w:ilvl="2">
      <w:numFmt w:val="bullet"/>
      <w:lvlText w:val="•"/>
      <w:lvlJc w:val="left"/>
      <w:pPr>
        <w:ind w:left="2086" w:hanging="360"/>
      </w:pPr>
    </w:lvl>
    <w:lvl w:ilvl="3">
      <w:numFmt w:val="bullet"/>
      <w:lvlText w:val="•"/>
      <w:lvlJc w:val="left"/>
      <w:pPr>
        <w:ind w:left="2720" w:hanging="360"/>
      </w:pPr>
    </w:lvl>
    <w:lvl w:ilvl="4">
      <w:numFmt w:val="bullet"/>
      <w:lvlText w:val="•"/>
      <w:lvlJc w:val="left"/>
      <w:pPr>
        <w:ind w:left="3353" w:hanging="360"/>
      </w:pPr>
    </w:lvl>
    <w:lvl w:ilvl="5">
      <w:numFmt w:val="bullet"/>
      <w:lvlText w:val="•"/>
      <w:lvlJc w:val="left"/>
      <w:pPr>
        <w:ind w:left="3987" w:hanging="360"/>
      </w:pPr>
    </w:lvl>
    <w:lvl w:ilvl="6">
      <w:numFmt w:val="bullet"/>
      <w:lvlText w:val="•"/>
      <w:lvlJc w:val="left"/>
      <w:pPr>
        <w:ind w:left="4620" w:hanging="360"/>
      </w:pPr>
    </w:lvl>
    <w:lvl w:ilvl="7">
      <w:numFmt w:val="bullet"/>
      <w:lvlText w:val="•"/>
      <w:lvlJc w:val="left"/>
      <w:pPr>
        <w:ind w:left="5253" w:hanging="360"/>
      </w:pPr>
    </w:lvl>
    <w:lvl w:ilvl="8">
      <w:numFmt w:val="bullet"/>
      <w:lvlText w:val="•"/>
      <w:lvlJc w:val="left"/>
      <w:pPr>
        <w:ind w:left="5887" w:hanging="360"/>
      </w:pPr>
    </w:lvl>
  </w:abstractNum>
  <w:num w:numId="1" w16cid:durableId="1413892267">
    <w:abstractNumId w:val="6"/>
  </w:num>
  <w:num w:numId="2" w16cid:durableId="386536741">
    <w:abstractNumId w:val="5"/>
  </w:num>
  <w:num w:numId="3" w16cid:durableId="1879316782">
    <w:abstractNumId w:val="4"/>
  </w:num>
  <w:num w:numId="4" w16cid:durableId="1083529515">
    <w:abstractNumId w:val="3"/>
  </w:num>
  <w:num w:numId="5" w16cid:durableId="461775280">
    <w:abstractNumId w:val="2"/>
  </w:num>
  <w:num w:numId="6" w16cid:durableId="380058023">
    <w:abstractNumId w:val="1"/>
  </w:num>
  <w:num w:numId="7" w16cid:durableId="2022970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F3F"/>
    <w:rsid w:val="00550F3F"/>
    <w:rsid w:val="00870A2B"/>
    <w:rsid w:val="009D295D"/>
    <w:rsid w:val="00CC1045"/>
    <w:rsid w:val="00CC16AD"/>
    <w:rsid w:val="00CC2213"/>
    <w:rsid w:val="00DB6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5B23B7"/>
  <w14:defaultImageDpi w14:val="0"/>
  <w15:docId w15:val="{E5AE0345-385C-403C-A05E-2B8B5E1E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Lucida Sans" w:hAnsi="Lucida Sans" w:cs="Lucida Sans"/>
      <w:kern w:val="0"/>
      <w:sz w:val="22"/>
      <w:szCs w:val="22"/>
    </w:rPr>
  </w:style>
  <w:style w:type="paragraph" w:styleId="Heading1">
    <w:name w:val="heading 1"/>
    <w:basedOn w:val="Normal"/>
    <w:next w:val="Normal"/>
    <w:link w:val="Heading1Char"/>
    <w:uiPriority w:val="1"/>
    <w:qFormat/>
    <w:pPr>
      <w:spacing w:before="84"/>
      <w:ind w:left="566"/>
      <w:outlineLvl w:val="0"/>
    </w:pPr>
    <w:rPr>
      <w:rFonts w:ascii="Verdana" w:hAnsi="Verdana" w:cs="Verdana"/>
      <w:b/>
      <w:bCs/>
      <w:sz w:val="36"/>
      <w:szCs w:val="36"/>
    </w:rPr>
  </w:style>
  <w:style w:type="paragraph" w:styleId="Heading2">
    <w:name w:val="heading 2"/>
    <w:basedOn w:val="Normal"/>
    <w:next w:val="Normal"/>
    <w:link w:val="Heading2Char"/>
    <w:uiPriority w:val="1"/>
    <w:qFormat/>
    <w:pPr>
      <w:ind w:left="566"/>
      <w:outlineLvl w:val="1"/>
    </w:pPr>
    <w:rPr>
      <w:sz w:val="36"/>
      <w:szCs w:val="36"/>
    </w:rPr>
  </w:style>
  <w:style w:type="paragraph" w:styleId="Heading3">
    <w:name w:val="heading 3"/>
    <w:basedOn w:val="Normal"/>
    <w:next w:val="Normal"/>
    <w:link w:val="Heading3Char"/>
    <w:uiPriority w:val="1"/>
    <w:qFormat/>
    <w:pPr>
      <w:spacing w:before="96"/>
      <w:ind w:left="566"/>
      <w:outlineLvl w:val="2"/>
    </w:pPr>
    <w:rPr>
      <w:rFonts w:ascii="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Lucida Sans" w:hAnsi="Lucida Sans" w:cs="Lucida Sans"/>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Title">
    <w:name w:val="Title"/>
    <w:basedOn w:val="Normal"/>
    <w:next w:val="Normal"/>
    <w:link w:val="TitleChar"/>
    <w:uiPriority w:val="1"/>
    <w:qFormat/>
    <w:pPr>
      <w:spacing w:before="46"/>
      <w:jc w:val="center"/>
    </w:pPr>
    <w:rPr>
      <w:rFonts w:ascii="Trebuchet MS" w:hAnsi="Trebuchet MS" w:cs="Trebuchet MS"/>
      <w:b/>
      <w:bCs/>
      <w:sz w:val="60"/>
      <w:szCs w:val="60"/>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spacing w:before="131"/>
      <w:ind w:left="849" w:hanging="283"/>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rotherham.gov.uk/complaints"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therham.gov.uk/complain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2764</Words>
  <Characters>15318</Characters>
  <Application>Microsoft Office Word</Application>
  <DocSecurity>0</DocSecurity>
  <Lines>666</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Stubley</dc:creator>
  <cp:keywords/>
  <dc:description/>
  <cp:lastModifiedBy>Abby Stubley</cp:lastModifiedBy>
  <cp:revision>3</cp:revision>
  <dcterms:created xsi:type="dcterms:W3CDTF">2025-11-28T09:23:00Z</dcterms:created>
  <dcterms:modified xsi:type="dcterms:W3CDTF">2025-11-28T09:27:00Z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21.0 (Macintosh)</vt:lpwstr>
  </property>
  <property fmtid="{D5CDD505-2E9C-101B-9397-08002B2CF9AE}" pid="3" name="Producer">
    <vt:lpwstr>Adobe PDF Library 18.0</vt:lpwstr>
  </property>
</Properties>
</file>